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Style w:val="4"/>
          <w:b/>
          <w:i w:val="0"/>
          <w:sz w:val="24"/>
          <w:szCs w:val="24"/>
        </w:rPr>
      </w:pPr>
      <w:bookmarkStart w:id="0" w:name="_GoBack"/>
      <w:bookmarkEnd w:id="0"/>
    </w:p>
    <w:p>
      <w:pPr>
        <w:jc w:val="center"/>
        <w:rPr>
          <w:b/>
          <w:iCs/>
          <w:sz w:val="24"/>
          <w:szCs w:val="24"/>
        </w:rPr>
      </w:pPr>
      <w:r>
        <w:rPr>
          <w:rStyle w:val="4"/>
          <w:b/>
          <w:i w:val="0"/>
          <w:sz w:val="24"/>
          <w:szCs w:val="24"/>
        </w:rPr>
        <w:t>CURRICULUM VITAE</w:t>
      </w:r>
    </w:p>
    <w:p>
      <w:pPr>
        <w:tabs>
          <w:tab w:val="left" w:pos="7380"/>
        </w:tabs>
        <w:rPr>
          <w:b/>
          <w:sz w:val="24"/>
          <w:szCs w:val="24"/>
        </w:rPr>
      </w:pPr>
      <w:r>
        <w:rPr>
          <w:b/>
          <w:sz w:val="24"/>
          <w:szCs w:val="24"/>
        </w:rPr>
        <w:t xml:space="preserve"> HARI DUTT</w:t>
      </w:r>
      <w:r>
        <w:rPr>
          <w:b/>
          <w:sz w:val="24"/>
          <w:szCs w:val="24"/>
        </w:rPr>
        <w:tab/>
      </w:r>
    </w:p>
    <w:p>
      <w:pPr>
        <w:rPr>
          <w:sz w:val="24"/>
          <w:szCs w:val="24"/>
        </w:rPr>
      </w:pPr>
      <w:r>
        <w:rPr>
          <w:sz w:val="24"/>
          <w:szCs w:val="24"/>
        </w:rPr>
        <w:t xml:space="preserve"> Permanent Address:-                                                                  </w:t>
      </w:r>
    </w:p>
    <w:p>
      <w:pPr>
        <w:rPr>
          <w:sz w:val="24"/>
          <w:szCs w:val="24"/>
        </w:rPr>
      </w:pPr>
      <w:r>
        <w:rPr>
          <w:sz w:val="24"/>
          <w:szCs w:val="24"/>
        </w:rPr>
        <w:t>Vill-Kurla,PO- Ghaighat,The-Kasauli,</w:t>
      </w:r>
    </w:p>
    <w:p>
      <w:pPr>
        <w:tabs>
          <w:tab w:val="left" w:pos="7380"/>
        </w:tabs>
        <w:rPr>
          <w:sz w:val="24"/>
          <w:szCs w:val="24"/>
        </w:rPr>
      </w:pPr>
      <w:r>
        <w:rPr>
          <w:sz w:val="24"/>
          <w:szCs w:val="24"/>
        </w:rPr>
        <w:t>Distt-Solan (H.P).173229</w:t>
      </w:r>
    </w:p>
    <w:p>
      <w:pPr>
        <w:tabs>
          <w:tab w:val="left" w:pos="7380"/>
        </w:tabs>
        <w:rPr>
          <w:rFonts w:hint="default"/>
          <w:sz w:val="24"/>
          <w:szCs w:val="24"/>
          <w:lang w:val="en-GB"/>
        </w:rPr>
      </w:pPr>
      <w:r>
        <w:rPr>
          <w:sz w:val="24"/>
          <w:szCs w:val="24"/>
        </w:rPr>
        <w:t xml:space="preserve"> MOB. NO.:- 8219856437</w:t>
      </w:r>
      <w:r>
        <w:rPr>
          <w:rFonts w:hint="default"/>
          <w:sz w:val="24"/>
          <w:szCs w:val="24"/>
          <w:lang w:val="en-GB"/>
        </w:rPr>
        <w:t>,</w:t>
      </w:r>
      <w:r>
        <w:rPr>
          <w:sz w:val="24"/>
          <w:szCs w:val="24"/>
        </w:rPr>
        <w:t>9418869152</w:t>
      </w:r>
    </w:p>
    <w:p>
      <w:pPr>
        <w:tabs>
          <w:tab w:val="left" w:pos="7380"/>
        </w:tabs>
        <w:rPr>
          <w:rFonts w:hint="default"/>
          <w:b/>
          <w:sz w:val="24"/>
          <w:szCs w:val="24"/>
          <w:u w:val="single"/>
          <w:lang w:val="en-GB"/>
        </w:rPr>
      </w:pPr>
      <w:r>
        <w:rPr>
          <w:b/>
          <w:sz w:val="24"/>
          <w:szCs w:val="24"/>
          <w:u w:val="single"/>
        </w:rPr>
        <w:t xml:space="preserve">Email. ID:- </w:t>
      </w:r>
      <w:r>
        <w:rPr>
          <w:sz w:val="24"/>
          <w:szCs w:val="24"/>
        </w:rPr>
        <w:t>haridutt244@gmail.com</w:t>
      </w:r>
    </w:p>
    <w:p>
      <w:pPr>
        <w:tabs>
          <w:tab w:val="left" w:pos="7380"/>
        </w:tabs>
        <w:rPr>
          <w:b/>
          <w:sz w:val="24"/>
          <w:szCs w:val="24"/>
          <w:u w:val="single"/>
        </w:rPr>
      </w:pPr>
      <w:r>
        <w:rPr>
          <w:sz w:val="24"/>
          <w:szCs w:val="24"/>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67310</wp:posOffset>
                </wp:positionV>
                <wp:extent cx="6057900" cy="0"/>
                <wp:effectExtent l="0" t="9525" r="0" b="15875"/>
                <wp:wrapNone/>
                <wp:docPr id="1" name="1026"/>
                <wp:cNvGraphicFramePr/>
                <a:graphic xmlns:a="http://schemas.openxmlformats.org/drawingml/2006/main">
                  <a:graphicData uri="http://schemas.microsoft.com/office/word/2010/wordprocessingShape">
                    <wps:wsp>
                      <wps:cNvCnPr/>
                      <wps:spPr>
                        <a:xfrm>
                          <a:off x="0" y="0"/>
                          <a:ext cx="6057900" cy="0"/>
                        </a:xfrm>
                        <a:prstGeom prst="line">
                          <a:avLst/>
                        </a:prstGeom>
                        <a:ln w="19050" cap="flat" cmpd="sng">
                          <a:solidFill>
                            <a:srgbClr val="000000"/>
                          </a:solidFill>
                          <a:prstDash val="solid"/>
                          <a:headEnd type="none" w="med" len="med"/>
                          <a:tailEnd type="none" w="med" len="med"/>
                        </a:ln>
                      </wps:spPr>
                      <wps:bodyPr upright="1"/>
                    </wps:wsp>
                  </a:graphicData>
                </a:graphic>
              </wp:anchor>
            </w:drawing>
          </mc:Choice>
          <mc:Fallback>
            <w:pict>
              <v:line id="1026" o:spid="_x0000_s1026" o:spt="20" style="position:absolute;left:0pt;margin-left:0pt;margin-top:5.3pt;height:0pt;width:477pt;z-index:251659264;mso-width-relative:page;mso-height-relative:page;" filled="f" stroked="t" coordsize="21600,21600" o:gfxdata="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p6h720gAAAAYBAAAPAAAAAAAAAAEAIAAA&#10;ACIAAABkcnMvZG93bnJldi54bWxQSwECFAAUAAAACACHTuJA6TENWtkBAADYAwAADgAAAAAAAAAB&#10;ACAAAAAhAQAAZHJzL2Uyb0RvYy54bWxQSwUGAAAAAAYABgBZAQAAbAUAAAAA&#10;">
                <v:fill on="f" focussize="0,0"/>
                <v:stroke weight="1.5pt" color="#000000" joinstyle="round"/>
                <v:imagedata o:title=""/>
                <o:lock v:ext="edit" aspectratio="f"/>
              </v:line>
            </w:pict>
          </mc:Fallback>
        </mc:AlternateContent>
      </w:r>
    </w:p>
    <w:p>
      <w:pPr>
        <w:tabs>
          <w:tab w:val="left" w:pos="7380"/>
        </w:tabs>
        <w:rPr>
          <w:b/>
          <w:sz w:val="24"/>
          <w:szCs w:val="24"/>
          <w:u w:val="single"/>
        </w:rPr>
      </w:pPr>
      <w:r>
        <w:rPr>
          <w:b/>
          <w:sz w:val="24"/>
          <w:szCs w:val="24"/>
          <w:u w:val="single"/>
        </w:rPr>
        <w:t>JOB OBJECTIVE:-</w:t>
      </w:r>
    </w:p>
    <w:p>
      <w:pPr>
        <w:tabs>
          <w:tab w:val="left" w:pos="7380"/>
        </w:tabs>
        <w:rPr>
          <w:b/>
          <w:sz w:val="24"/>
          <w:szCs w:val="24"/>
        </w:rPr>
      </w:pPr>
    </w:p>
    <w:p>
      <w:pPr>
        <w:numPr>
          <w:ilvl w:val="0"/>
          <w:numId w:val="1"/>
        </w:numPr>
        <w:jc w:val="both"/>
        <w:rPr>
          <w:sz w:val="24"/>
          <w:szCs w:val="24"/>
        </w:rPr>
      </w:pPr>
      <w:r>
        <w:rPr>
          <w:sz w:val="24"/>
          <w:szCs w:val="24"/>
        </w:rPr>
        <w:t>I believe in the constant upgration of my skill and knowledge so as to maximize the performance, productivity and protectivity of organization. In today’s world is important to learn new technology so that we can cope up with the ever changing revolutionized, Industry.</w:t>
      </w:r>
    </w:p>
    <w:p>
      <w:pPr>
        <w:rPr>
          <w:sz w:val="24"/>
          <w:szCs w:val="24"/>
        </w:rPr>
      </w:pPr>
    </w:p>
    <w:p>
      <w:pPr>
        <w:tabs>
          <w:tab w:val="left" w:pos="7380"/>
        </w:tabs>
        <w:rPr>
          <w:b/>
          <w:sz w:val="24"/>
          <w:szCs w:val="24"/>
        </w:rPr>
      </w:pPr>
      <w:r>
        <w:rPr>
          <w:b/>
          <w:sz w:val="24"/>
          <w:szCs w:val="24"/>
          <w:u w:val="single"/>
        </w:rPr>
        <w:t>ACADEMIC QUALIFICATION</w:t>
      </w:r>
      <w:r>
        <w:rPr>
          <w:b/>
          <w:sz w:val="24"/>
          <w:szCs w:val="24"/>
        </w:rPr>
        <w:t>:-</w:t>
      </w:r>
    </w:p>
    <w:p>
      <w:pPr>
        <w:tabs>
          <w:tab w:val="left" w:pos="7380"/>
        </w:tabs>
        <w:rPr>
          <w:b/>
          <w:sz w:val="24"/>
          <w:szCs w:val="24"/>
        </w:rPr>
      </w:pPr>
    </w:p>
    <w:p>
      <w:pPr>
        <w:numPr>
          <w:ilvl w:val="0"/>
          <w:numId w:val="2"/>
        </w:numPr>
        <w:ind w:left="360"/>
        <w:jc w:val="left"/>
        <w:rPr>
          <w:sz w:val="24"/>
          <w:szCs w:val="24"/>
        </w:rPr>
      </w:pPr>
      <w:r>
        <w:rPr>
          <w:sz w:val="24"/>
          <w:szCs w:val="24"/>
        </w:rPr>
        <w:t xml:space="preserve">Xth Grade, Year 2007 with 66 % Govt </w:t>
      </w:r>
      <w:r>
        <w:rPr>
          <w:rFonts w:hint="default"/>
          <w:sz w:val="24"/>
          <w:szCs w:val="24"/>
          <w:lang w:val="en-GB"/>
        </w:rPr>
        <w:t>Sr.Sec.</w:t>
      </w:r>
      <w:r>
        <w:rPr>
          <w:sz w:val="24"/>
          <w:szCs w:val="24"/>
        </w:rPr>
        <w:t xml:space="preserve"> School, Ghaighat</w:t>
      </w:r>
      <w:r>
        <w:rPr>
          <w:rFonts w:hint="default"/>
          <w:sz w:val="24"/>
          <w:szCs w:val="24"/>
          <w:lang w:val="en-GB"/>
        </w:rPr>
        <w:t xml:space="preserve"> from HP State board.</w:t>
      </w:r>
    </w:p>
    <w:p>
      <w:pPr>
        <w:pStyle w:val="7"/>
        <w:numPr>
          <w:ilvl w:val="0"/>
          <w:numId w:val="2"/>
        </w:numPr>
        <w:ind w:left="360"/>
        <w:rPr>
          <w:sz w:val="24"/>
          <w:szCs w:val="24"/>
        </w:rPr>
      </w:pPr>
      <w:r>
        <w:rPr>
          <w:sz w:val="24"/>
          <w:szCs w:val="24"/>
        </w:rPr>
        <w:t xml:space="preserve">XIIth Grade, Year 2009 with 60% </w:t>
      </w:r>
      <w:r>
        <w:rPr>
          <w:rFonts w:hint="default"/>
          <w:sz w:val="24"/>
          <w:szCs w:val="24"/>
          <w:lang w:val="en-GB"/>
        </w:rPr>
        <w:t xml:space="preserve"> Govt.Sr.Sec School Dharampur from</w:t>
      </w:r>
      <w:r>
        <w:rPr>
          <w:sz w:val="24"/>
          <w:szCs w:val="24"/>
        </w:rPr>
        <w:t>HP State Board.</w:t>
      </w:r>
    </w:p>
    <w:p>
      <w:pPr>
        <w:numPr>
          <w:ilvl w:val="0"/>
          <w:numId w:val="0"/>
        </w:numPr>
        <w:ind w:leftChars="0"/>
        <w:jc w:val="left"/>
        <w:rPr>
          <w:sz w:val="24"/>
          <w:szCs w:val="24"/>
        </w:rPr>
      </w:pPr>
    </w:p>
    <w:p>
      <w:pPr>
        <w:tabs>
          <w:tab w:val="left" w:pos="7380"/>
        </w:tabs>
        <w:rPr>
          <w:b/>
          <w:sz w:val="24"/>
          <w:szCs w:val="24"/>
        </w:rPr>
      </w:pPr>
      <w:r>
        <w:rPr>
          <w:b/>
          <w:sz w:val="24"/>
          <w:szCs w:val="24"/>
          <w:u w:val="single"/>
        </w:rPr>
        <w:t>TECHNICAL QUALIFICATION</w:t>
      </w:r>
      <w:r>
        <w:rPr>
          <w:b/>
          <w:sz w:val="24"/>
          <w:szCs w:val="24"/>
        </w:rPr>
        <w:t>:-</w:t>
      </w:r>
    </w:p>
    <w:p>
      <w:pPr>
        <w:numPr>
          <w:ilvl w:val="0"/>
          <w:numId w:val="0"/>
        </w:numPr>
        <w:tabs>
          <w:tab w:val="left" w:pos="7380"/>
        </w:tabs>
        <w:ind w:leftChars="0"/>
        <w:rPr>
          <w:sz w:val="24"/>
          <w:szCs w:val="24"/>
        </w:rPr>
      </w:pPr>
    </w:p>
    <w:p>
      <w:pPr>
        <w:numPr>
          <w:ilvl w:val="0"/>
          <w:numId w:val="3"/>
        </w:numPr>
        <w:tabs>
          <w:tab w:val="clear" w:pos="420"/>
        </w:tabs>
        <w:ind w:left="420" w:leftChars="0" w:hanging="420" w:firstLineChars="0"/>
        <w:rPr>
          <w:sz w:val="24"/>
          <w:szCs w:val="24"/>
        </w:rPr>
      </w:pPr>
      <w:r>
        <w:rPr>
          <w:rFonts w:hint="default"/>
          <w:sz w:val="24"/>
          <w:szCs w:val="24"/>
          <w:lang w:val="en-GB"/>
        </w:rPr>
        <w:t>B.Tech in Mechanical Engg.year 2015 from Sai Ram Education Trust Hamirpur.</w:t>
      </w:r>
    </w:p>
    <w:p>
      <w:pPr>
        <w:numPr>
          <w:ilvl w:val="0"/>
          <w:numId w:val="4"/>
        </w:numPr>
        <w:tabs>
          <w:tab w:val="clear" w:pos="420"/>
        </w:tabs>
        <w:ind w:left="420" w:leftChars="0" w:hanging="420" w:firstLineChars="0"/>
        <w:jc w:val="left"/>
        <w:rPr>
          <w:sz w:val="24"/>
          <w:szCs w:val="24"/>
        </w:rPr>
      </w:pPr>
      <w:r>
        <w:rPr>
          <w:sz w:val="24"/>
          <w:szCs w:val="24"/>
        </w:rPr>
        <w:t>Three years Diploma in Mechanical  Engg., Year 2012 with 73%. Green Hills Poltechnic College Kumarhatti Solan (H.P)</w:t>
      </w:r>
    </w:p>
    <w:p>
      <w:pPr>
        <w:numPr>
          <w:ilvl w:val="0"/>
          <w:numId w:val="0"/>
        </w:numPr>
        <w:tabs>
          <w:tab w:val="left" w:pos="7380"/>
        </w:tabs>
        <w:rPr>
          <w:sz w:val="24"/>
          <w:szCs w:val="24"/>
        </w:rPr>
      </w:pPr>
    </w:p>
    <w:p>
      <w:pPr>
        <w:tabs>
          <w:tab w:val="left" w:pos="7380"/>
        </w:tabs>
        <w:rPr>
          <w:b/>
          <w:sz w:val="24"/>
          <w:szCs w:val="24"/>
          <w:u w:val="single"/>
        </w:rPr>
      </w:pPr>
      <w:r>
        <w:rPr>
          <w:b/>
          <w:sz w:val="24"/>
          <w:szCs w:val="24"/>
          <w:u w:val="single"/>
        </w:rPr>
        <w:t>WORKING EXPERIENCE:-</w:t>
      </w:r>
    </w:p>
    <w:p>
      <w:pPr>
        <w:tabs>
          <w:tab w:val="left" w:pos="7380"/>
        </w:tabs>
        <w:rPr>
          <w:rFonts w:hint="default"/>
          <w:b/>
          <w:sz w:val="24"/>
          <w:szCs w:val="24"/>
          <w:u w:val="single"/>
          <w:lang w:val="en-GB"/>
        </w:rPr>
      </w:pPr>
    </w:p>
    <w:p>
      <w:pPr>
        <w:pStyle w:val="7"/>
        <w:numPr>
          <w:ilvl w:val="0"/>
          <w:numId w:val="5"/>
        </w:numPr>
        <w:tabs>
          <w:tab w:val="clear" w:pos="720"/>
        </w:tabs>
        <w:ind w:left="360"/>
        <w:jc w:val="both"/>
        <w:rPr>
          <w:b/>
          <w:i/>
          <w:sz w:val="24"/>
          <w:szCs w:val="24"/>
        </w:rPr>
      </w:pPr>
      <w:r>
        <w:rPr>
          <w:rFonts w:hint="default"/>
          <w:b/>
          <w:i/>
          <w:sz w:val="24"/>
          <w:szCs w:val="24"/>
          <w:lang w:val="en-GB"/>
        </w:rPr>
        <w:t xml:space="preserve"> </w:t>
      </w:r>
      <w:r>
        <w:rPr>
          <w:rFonts w:hint="default"/>
          <w:b w:val="0"/>
          <w:bCs/>
          <w:i w:val="0"/>
          <w:iCs/>
          <w:sz w:val="24"/>
          <w:szCs w:val="24"/>
          <w:lang w:val="en-GB"/>
        </w:rPr>
        <w:t xml:space="preserve">Currently working in </w:t>
      </w:r>
      <w:r>
        <w:rPr>
          <w:rFonts w:hint="default"/>
          <w:b/>
          <w:bCs w:val="0"/>
          <w:i w:val="0"/>
          <w:iCs/>
          <w:sz w:val="24"/>
          <w:szCs w:val="24"/>
          <w:u w:val="single"/>
          <w:lang w:val="en-GB"/>
        </w:rPr>
        <w:t>Cosmo Ferrite Ltd</w:t>
      </w:r>
      <w:r>
        <w:rPr>
          <w:rFonts w:hint="default"/>
          <w:b w:val="0"/>
          <w:bCs/>
          <w:i w:val="0"/>
          <w:iCs/>
          <w:sz w:val="24"/>
          <w:szCs w:val="24"/>
          <w:lang w:val="en-GB"/>
        </w:rPr>
        <w:t>. Jabli Solan (H.P)  as a Shift Incharage in Tool Room department from May 2022.</w:t>
      </w:r>
    </w:p>
    <w:p>
      <w:pPr>
        <w:pStyle w:val="7"/>
        <w:numPr>
          <w:ilvl w:val="0"/>
          <w:numId w:val="5"/>
        </w:numPr>
        <w:tabs>
          <w:tab w:val="clear" w:pos="720"/>
        </w:tabs>
        <w:ind w:left="360"/>
        <w:jc w:val="both"/>
        <w:rPr>
          <w:b/>
          <w:i/>
          <w:sz w:val="24"/>
          <w:szCs w:val="24"/>
        </w:rPr>
      </w:pPr>
      <w:r>
        <w:rPr>
          <w:sz w:val="24"/>
          <w:szCs w:val="24"/>
        </w:rPr>
        <w:t xml:space="preserve">Four Years Two months (Jan 2013 to March 2017) experience in </w:t>
      </w:r>
      <w:r>
        <w:rPr>
          <w:b/>
          <w:sz w:val="24"/>
          <w:szCs w:val="24"/>
          <w:u w:val="single"/>
        </w:rPr>
        <w:t>ANAND GROUP</w:t>
      </w:r>
      <w:r>
        <w:rPr>
          <w:sz w:val="24"/>
          <w:szCs w:val="24"/>
        </w:rPr>
        <w:t xml:space="preserve"> based automotive Company </w:t>
      </w:r>
      <w:r>
        <w:rPr>
          <w:b/>
          <w:sz w:val="24"/>
          <w:szCs w:val="24"/>
          <w:u w:val="single"/>
        </w:rPr>
        <w:t>MAHLE FILTERS SYSTEM(I) Ltd.</w:t>
      </w:r>
      <w:r>
        <w:rPr>
          <w:sz w:val="24"/>
          <w:szCs w:val="24"/>
        </w:rPr>
        <w:t xml:space="preserve"> (Parwanoo). As an </w:t>
      </w:r>
      <w:r>
        <w:rPr>
          <w:b/>
          <w:sz w:val="24"/>
          <w:szCs w:val="24"/>
          <w:u w:val="single"/>
        </w:rPr>
        <w:t>Operating Engineer in Production Department,Quality Incharge.</w:t>
      </w:r>
    </w:p>
    <w:p>
      <w:pPr>
        <w:pStyle w:val="7"/>
        <w:numPr>
          <w:ilvl w:val="0"/>
          <w:numId w:val="5"/>
        </w:numPr>
        <w:tabs>
          <w:tab w:val="clear" w:pos="720"/>
        </w:tabs>
        <w:ind w:left="360"/>
        <w:jc w:val="both"/>
        <w:rPr>
          <w:b/>
          <w:i/>
          <w:sz w:val="24"/>
          <w:szCs w:val="24"/>
        </w:rPr>
      </w:pPr>
      <w:r>
        <w:rPr>
          <w:rFonts w:hint="default"/>
          <w:b w:val="0"/>
          <w:bCs/>
          <w:i w:val="0"/>
          <w:iCs/>
          <w:sz w:val="24"/>
          <w:szCs w:val="24"/>
          <w:lang w:val="en-GB"/>
        </w:rPr>
        <w:t xml:space="preserve">One year experience in </w:t>
      </w:r>
      <w:r>
        <w:rPr>
          <w:rFonts w:hint="default"/>
          <w:b/>
          <w:bCs w:val="0"/>
          <w:i w:val="0"/>
          <w:iCs/>
          <w:sz w:val="24"/>
          <w:szCs w:val="24"/>
          <w:u w:val="single"/>
          <w:lang w:val="en-GB"/>
        </w:rPr>
        <w:t>Tower Nut Ltd</w:t>
      </w:r>
      <w:r>
        <w:rPr>
          <w:rFonts w:hint="default"/>
          <w:b w:val="0"/>
          <w:bCs/>
          <w:i w:val="0"/>
          <w:iCs/>
          <w:sz w:val="24"/>
          <w:szCs w:val="24"/>
          <w:lang w:val="en-GB"/>
        </w:rPr>
        <w:t>. Parwanoo as a Production Engineer.</w:t>
      </w:r>
    </w:p>
    <w:p>
      <w:pPr>
        <w:tabs>
          <w:tab w:val="left" w:pos="7380"/>
        </w:tabs>
        <w:rPr>
          <w:b/>
          <w:sz w:val="24"/>
          <w:szCs w:val="24"/>
        </w:rPr>
      </w:pPr>
      <w:r>
        <w:rPr>
          <w:b/>
          <w:sz w:val="24"/>
          <w:szCs w:val="24"/>
        </w:rPr>
        <w:tab/>
      </w:r>
    </w:p>
    <w:p>
      <w:pPr>
        <w:jc w:val="both"/>
        <w:rPr>
          <w:b/>
          <w:sz w:val="24"/>
          <w:szCs w:val="24"/>
          <w:u w:val="single"/>
        </w:rPr>
      </w:pPr>
      <w:r>
        <w:rPr>
          <w:b/>
          <w:sz w:val="24"/>
          <w:szCs w:val="24"/>
          <w:u w:val="single"/>
        </w:rPr>
        <w:t>Key Result Area:-</w:t>
      </w:r>
    </w:p>
    <w:p>
      <w:pPr>
        <w:keepNext w:val="0"/>
        <w:keepLines w:val="0"/>
        <w:widowControl/>
        <w:numPr>
          <w:ilvl w:val="0"/>
          <w:numId w:val="6"/>
        </w:numPr>
        <w:suppressLineNumbers w:val="0"/>
        <w:spacing w:before="0" w:beforeAutospacing="0" w:after="160" w:afterAutospacing="0"/>
        <w:ind w:left="720" w:hanging="360"/>
        <w:jc w:val="left"/>
        <w:rPr>
          <w:rFonts w:hint="default" w:ascii="Times New Roman" w:hAnsi="Times New Roman" w:cs="Times New Roman"/>
          <w:sz w:val="24"/>
          <w:szCs w:val="24"/>
        </w:rPr>
      </w:pPr>
      <w:r>
        <w:rPr>
          <w:rFonts w:hint="default" w:ascii="Times New Roman" w:hAnsi="Times New Roman" w:eastAsia="sans-serif" w:cs="Times New Roman"/>
          <w:i w:val="0"/>
          <w:iCs w:val="0"/>
          <w:caps w:val="0"/>
          <w:color w:val="40454F"/>
          <w:spacing w:val="0"/>
          <w:sz w:val="24"/>
          <w:szCs w:val="24"/>
          <w:shd w:val="clear" w:fill="FFFFFF"/>
        </w:rPr>
        <w:t>Coordinate and supervise shift operations to ensure they meet productivity targets and quality standards.</w:t>
      </w:r>
    </w:p>
    <w:p>
      <w:pPr>
        <w:keepNext w:val="0"/>
        <w:keepLines w:val="0"/>
        <w:widowControl/>
        <w:numPr>
          <w:ilvl w:val="0"/>
          <w:numId w:val="6"/>
        </w:numPr>
        <w:suppressLineNumbers w:val="0"/>
        <w:spacing w:before="0" w:beforeAutospacing="0" w:after="160" w:afterAutospacing="0"/>
        <w:ind w:left="720" w:hanging="360"/>
        <w:jc w:val="left"/>
        <w:rPr>
          <w:rFonts w:hint="default" w:ascii="Times New Roman" w:hAnsi="Times New Roman" w:cs="Times New Roman"/>
          <w:sz w:val="24"/>
          <w:szCs w:val="24"/>
        </w:rPr>
      </w:pPr>
      <w:r>
        <w:rPr>
          <w:rFonts w:hint="default" w:ascii="Times New Roman" w:hAnsi="Times New Roman" w:eastAsia="sans-serif" w:cs="Times New Roman"/>
          <w:i w:val="0"/>
          <w:iCs w:val="0"/>
          <w:caps w:val="0"/>
          <w:color w:val="40454F"/>
          <w:spacing w:val="0"/>
          <w:sz w:val="24"/>
          <w:szCs w:val="24"/>
          <w:shd w:val="clear" w:fill="FFFFFF"/>
        </w:rPr>
        <w:t>Ensure compliance with company policies and procedures.</w:t>
      </w:r>
    </w:p>
    <w:p>
      <w:pPr>
        <w:keepNext w:val="0"/>
        <w:keepLines w:val="0"/>
        <w:widowControl/>
        <w:numPr>
          <w:ilvl w:val="0"/>
          <w:numId w:val="6"/>
        </w:numPr>
        <w:suppressLineNumbers w:val="0"/>
        <w:spacing w:before="0" w:beforeAutospacing="0" w:after="160" w:afterAutospacing="0"/>
        <w:ind w:left="720" w:hanging="360"/>
        <w:jc w:val="left"/>
        <w:rPr>
          <w:rFonts w:hint="default" w:ascii="Times New Roman" w:hAnsi="Times New Roman" w:cs="Times New Roman"/>
          <w:sz w:val="24"/>
          <w:szCs w:val="24"/>
        </w:rPr>
      </w:pPr>
      <w:r>
        <w:rPr>
          <w:rFonts w:hint="default" w:ascii="Times New Roman" w:hAnsi="Times New Roman" w:eastAsia="sans-serif" w:cs="Times New Roman"/>
          <w:i w:val="0"/>
          <w:iCs w:val="0"/>
          <w:caps w:val="0"/>
          <w:color w:val="40454F"/>
          <w:spacing w:val="0"/>
          <w:sz w:val="24"/>
          <w:szCs w:val="24"/>
          <w:shd w:val="clear" w:fill="FFFFFF"/>
        </w:rPr>
        <w:t>Train, develop and motivate staff to improve performance and meet objectives.</w:t>
      </w:r>
    </w:p>
    <w:p>
      <w:pPr>
        <w:keepNext w:val="0"/>
        <w:keepLines w:val="0"/>
        <w:widowControl/>
        <w:numPr>
          <w:ilvl w:val="0"/>
          <w:numId w:val="6"/>
        </w:numPr>
        <w:suppressLineNumbers w:val="0"/>
        <w:spacing w:before="0" w:beforeAutospacing="0" w:after="160" w:afterAutospacing="0"/>
        <w:ind w:left="720" w:hanging="360"/>
        <w:jc w:val="left"/>
        <w:rPr>
          <w:rFonts w:hint="default" w:ascii="Times New Roman" w:hAnsi="Times New Roman" w:cs="Times New Roman"/>
          <w:sz w:val="24"/>
          <w:szCs w:val="24"/>
        </w:rPr>
      </w:pPr>
      <w:r>
        <w:rPr>
          <w:rFonts w:hint="default" w:ascii="Times New Roman" w:hAnsi="Times New Roman" w:eastAsia="sans-serif" w:cs="Times New Roman"/>
          <w:i w:val="0"/>
          <w:iCs w:val="0"/>
          <w:caps w:val="0"/>
          <w:color w:val="40454F"/>
          <w:spacing w:val="0"/>
          <w:sz w:val="24"/>
          <w:szCs w:val="24"/>
          <w:shd w:val="clear" w:fill="FFFFFF"/>
        </w:rPr>
        <w:t>Manage and resolve any operational issues or conflicts that may arise during the assigned shift.</w:t>
      </w:r>
    </w:p>
    <w:p>
      <w:pPr>
        <w:keepNext w:val="0"/>
        <w:keepLines w:val="0"/>
        <w:widowControl/>
        <w:numPr>
          <w:ilvl w:val="0"/>
          <w:numId w:val="6"/>
        </w:numPr>
        <w:suppressLineNumbers w:val="0"/>
        <w:spacing w:before="0" w:beforeAutospacing="0" w:after="160" w:afterAutospacing="0"/>
        <w:ind w:left="720" w:hanging="360"/>
        <w:jc w:val="left"/>
        <w:rPr>
          <w:rFonts w:hint="default" w:ascii="Times New Roman" w:hAnsi="Times New Roman" w:cs="Times New Roman"/>
          <w:sz w:val="24"/>
          <w:szCs w:val="24"/>
        </w:rPr>
      </w:pPr>
      <w:r>
        <w:rPr>
          <w:rFonts w:hint="default" w:ascii="Times New Roman" w:hAnsi="Times New Roman" w:eastAsia="sans-serif" w:cs="Times New Roman"/>
          <w:i w:val="0"/>
          <w:iCs w:val="0"/>
          <w:caps w:val="0"/>
          <w:color w:val="40454F"/>
          <w:spacing w:val="0"/>
          <w:sz w:val="24"/>
          <w:szCs w:val="24"/>
          <w:shd w:val="clear" w:fill="FFFFFF"/>
        </w:rPr>
        <w:t>Monitor inventory levels and order supplies when needed.</w:t>
      </w:r>
    </w:p>
    <w:p>
      <w:pPr>
        <w:keepNext w:val="0"/>
        <w:keepLines w:val="0"/>
        <w:widowControl/>
        <w:numPr>
          <w:ilvl w:val="0"/>
          <w:numId w:val="6"/>
        </w:numPr>
        <w:suppressLineNumbers w:val="0"/>
        <w:spacing w:before="0" w:beforeAutospacing="0" w:after="160" w:afterAutospacing="0"/>
        <w:ind w:left="720" w:hanging="360"/>
        <w:jc w:val="left"/>
        <w:rPr>
          <w:rFonts w:hint="default" w:ascii="Times New Roman" w:hAnsi="Times New Roman" w:cs="Times New Roman"/>
          <w:sz w:val="24"/>
          <w:szCs w:val="24"/>
        </w:rPr>
      </w:pPr>
      <w:r>
        <w:rPr>
          <w:rFonts w:hint="default" w:ascii="Times New Roman" w:hAnsi="Times New Roman" w:eastAsia="sans-serif" w:cs="Times New Roman"/>
          <w:i w:val="0"/>
          <w:iCs w:val="0"/>
          <w:caps w:val="0"/>
          <w:color w:val="40454F"/>
          <w:spacing w:val="0"/>
          <w:sz w:val="24"/>
          <w:szCs w:val="24"/>
          <w:shd w:val="clear" w:fill="FFFFFF"/>
        </w:rPr>
        <w:t>Collaborate with other supervisors to ensure smooth handovers between shifts.</w:t>
      </w:r>
    </w:p>
    <w:p>
      <w:pPr>
        <w:keepNext w:val="0"/>
        <w:keepLines w:val="0"/>
        <w:widowControl/>
        <w:numPr>
          <w:ilvl w:val="0"/>
          <w:numId w:val="6"/>
        </w:numPr>
        <w:suppressLineNumbers w:val="0"/>
        <w:spacing w:before="0" w:beforeAutospacing="0" w:after="160" w:afterAutospacing="0"/>
        <w:ind w:left="720" w:hanging="360"/>
        <w:jc w:val="left"/>
        <w:rPr>
          <w:rFonts w:hint="default" w:ascii="Times New Roman" w:hAnsi="Times New Roman" w:cs="Times New Roman"/>
          <w:sz w:val="24"/>
          <w:szCs w:val="24"/>
        </w:rPr>
      </w:pPr>
      <w:r>
        <w:rPr>
          <w:rFonts w:hint="default" w:ascii="Times New Roman" w:hAnsi="Times New Roman" w:eastAsia="sans-serif" w:cs="Times New Roman"/>
          <w:i w:val="0"/>
          <w:iCs w:val="0"/>
          <w:caps w:val="0"/>
          <w:color w:val="40454F"/>
          <w:spacing w:val="0"/>
          <w:sz w:val="24"/>
          <w:szCs w:val="24"/>
          <w:shd w:val="clear" w:fill="FFFFFF"/>
        </w:rPr>
        <w:t>Ensure a safe and clean work environment.</w:t>
      </w:r>
    </w:p>
    <w:p>
      <w:pPr>
        <w:numPr>
          <w:ilvl w:val="0"/>
          <w:numId w:val="7"/>
        </w:numPr>
        <w:spacing w:before="280"/>
        <w:jc w:val="both"/>
        <w:rPr>
          <w:sz w:val="24"/>
          <w:szCs w:val="24"/>
        </w:rPr>
      </w:pPr>
      <w:r>
        <w:rPr>
          <w:sz w:val="24"/>
          <w:szCs w:val="24"/>
        </w:rPr>
        <w:t>Expertise in PU air filters manufacturing.</w:t>
      </w:r>
    </w:p>
    <w:p>
      <w:pPr>
        <w:numPr>
          <w:ilvl w:val="0"/>
          <w:numId w:val="0"/>
        </w:numPr>
        <w:spacing w:before="280"/>
        <w:ind w:left="360" w:leftChars="0"/>
        <w:jc w:val="both"/>
        <w:rPr>
          <w:sz w:val="24"/>
          <w:szCs w:val="24"/>
        </w:rPr>
      </w:pPr>
    </w:p>
    <w:p>
      <w:pPr>
        <w:numPr>
          <w:ilvl w:val="0"/>
          <w:numId w:val="0"/>
        </w:numPr>
        <w:spacing w:before="280"/>
        <w:ind w:left="360" w:leftChars="0"/>
        <w:jc w:val="both"/>
        <w:rPr>
          <w:rFonts w:hint="default"/>
          <w:sz w:val="24"/>
          <w:szCs w:val="24"/>
          <w:lang w:val="en-GB"/>
        </w:rPr>
      </w:pPr>
    </w:p>
    <w:p>
      <w:pPr>
        <w:numPr>
          <w:ilvl w:val="0"/>
          <w:numId w:val="0"/>
        </w:numPr>
        <w:spacing w:before="280"/>
        <w:ind w:left="360" w:leftChars="0"/>
        <w:jc w:val="both"/>
        <w:rPr>
          <w:rFonts w:hint="default"/>
          <w:sz w:val="24"/>
          <w:szCs w:val="24"/>
          <w:lang w:val="en-GB"/>
        </w:rPr>
      </w:pPr>
    </w:p>
    <w:p>
      <w:pPr>
        <w:numPr>
          <w:ilvl w:val="0"/>
          <w:numId w:val="7"/>
        </w:numPr>
        <w:spacing w:before="280"/>
        <w:jc w:val="both"/>
        <w:rPr>
          <w:rFonts w:hint="default"/>
          <w:sz w:val="24"/>
          <w:szCs w:val="24"/>
          <w:lang w:val="en-GB"/>
        </w:rPr>
      </w:pPr>
      <w:r>
        <w:rPr>
          <w:sz w:val="24"/>
          <w:szCs w:val="24"/>
        </w:rPr>
        <w:t xml:space="preserve">Responsible for production in the respective shift. Responsible for maintaining daily production report, daily rejection analysis, and customer complain analysis in Co-ordination with quality Dept.  </w:t>
      </w:r>
    </w:p>
    <w:p>
      <w:pPr>
        <w:pStyle w:val="7"/>
        <w:numPr>
          <w:ilvl w:val="0"/>
          <w:numId w:val="7"/>
        </w:numPr>
        <w:contextualSpacing/>
        <w:jc w:val="both"/>
        <w:rPr>
          <w:sz w:val="24"/>
          <w:szCs w:val="24"/>
        </w:rPr>
      </w:pPr>
      <w:r>
        <w:rPr>
          <w:sz w:val="24"/>
          <w:szCs w:val="24"/>
        </w:rPr>
        <w:t>To ensure effective utilization of men, material &amp; machine(worked as Line Leader)</w:t>
      </w:r>
    </w:p>
    <w:p>
      <w:pPr>
        <w:pStyle w:val="7"/>
        <w:numPr>
          <w:ilvl w:val="0"/>
          <w:numId w:val="7"/>
        </w:numPr>
        <w:contextualSpacing/>
        <w:jc w:val="both"/>
        <w:rPr>
          <w:sz w:val="24"/>
          <w:szCs w:val="24"/>
        </w:rPr>
      </w:pPr>
      <w:r>
        <w:rPr>
          <w:sz w:val="24"/>
          <w:szCs w:val="24"/>
        </w:rPr>
        <w:t>Line Rejection Control by controlling PU defects.</w:t>
      </w:r>
    </w:p>
    <w:p>
      <w:pPr>
        <w:pStyle w:val="7"/>
        <w:numPr>
          <w:ilvl w:val="0"/>
          <w:numId w:val="7"/>
        </w:numPr>
        <w:contextualSpacing/>
        <w:jc w:val="both"/>
        <w:rPr>
          <w:sz w:val="24"/>
          <w:szCs w:val="24"/>
        </w:rPr>
      </w:pPr>
      <w:r>
        <w:rPr>
          <w:sz w:val="24"/>
          <w:szCs w:val="24"/>
        </w:rPr>
        <w:t>Implementation of 5 s and Safety Rules on the shop floor.</w:t>
      </w:r>
    </w:p>
    <w:p>
      <w:pPr>
        <w:pStyle w:val="7"/>
        <w:numPr>
          <w:ilvl w:val="0"/>
          <w:numId w:val="7"/>
        </w:numPr>
        <w:contextualSpacing/>
        <w:jc w:val="both"/>
        <w:rPr>
          <w:sz w:val="24"/>
          <w:szCs w:val="24"/>
        </w:rPr>
      </w:pPr>
      <w:r>
        <w:rPr>
          <w:sz w:val="24"/>
          <w:szCs w:val="24"/>
        </w:rPr>
        <w:t>To ensure continuous improvement of process.</w:t>
      </w:r>
    </w:p>
    <w:p>
      <w:pPr>
        <w:pStyle w:val="7"/>
        <w:numPr>
          <w:ilvl w:val="0"/>
          <w:numId w:val="7"/>
        </w:numPr>
        <w:contextualSpacing/>
        <w:jc w:val="both"/>
        <w:rPr>
          <w:sz w:val="24"/>
          <w:szCs w:val="24"/>
        </w:rPr>
      </w:pPr>
      <w:r>
        <w:rPr>
          <w:sz w:val="24"/>
          <w:szCs w:val="24"/>
        </w:rPr>
        <w:t>To achieve production target</w:t>
      </w:r>
    </w:p>
    <w:p>
      <w:pPr>
        <w:pStyle w:val="7"/>
        <w:numPr>
          <w:ilvl w:val="0"/>
          <w:numId w:val="7"/>
        </w:numPr>
        <w:contextualSpacing/>
        <w:jc w:val="both"/>
        <w:rPr>
          <w:sz w:val="24"/>
          <w:szCs w:val="24"/>
        </w:rPr>
      </w:pPr>
      <w:r>
        <w:rPr>
          <w:sz w:val="24"/>
          <w:szCs w:val="24"/>
        </w:rPr>
        <w:t>To introduce ‘poka-yoke technique’ at every stage of process to resist wrong product to go to the customer.</w:t>
      </w:r>
    </w:p>
    <w:p>
      <w:pPr>
        <w:pStyle w:val="7"/>
        <w:numPr>
          <w:ilvl w:val="0"/>
          <w:numId w:val="7"/>
        </w:numPr>
        <w:contextualSpacing/>
        <w:jc w:val="both"/>
        <w:rPr>
          <w:sz w:val="24"/>
          <w:szCs w:val="24"/>
        </w:rPr>
      </w:pPr>
      <w:r>
        <w:rPr>
          <w:sz w:val="24"/>
          <w:szCs w:val="24"/>
        </w:rPr>
        <w:t>Kaizen activities, 5’s concept activities in all deptt.</w:t>
      </w:r>
    </w:p>
    <w:p>
      <w:pPr>
        <w:pStyle w:val="7"/>
        <w:numPr>
          <w:ilvl w:val="0"/>
          <w:numId w:val="7"/>
        </w:numPr>
        <w:contextualSpacing/>
        <w:jc w:val="both"/>
        <w:rPr>
          <w:sz w:val="24"/>
          <w:szCs w:val="24"/>
        </w:rPr>
      </w:pPr>
      <w:r>
        <w:rPr>
          <w:sz w:val="24"/>
          <w:szCs w:val="24"/>
        </w:rPr>
        <w:t>To check the all quality parameters.</w:t>
      </w:r>
    </w:p>
    <w:p>
      <w:pPr>
        <w:pStyle w:val="7"/>
        <w:numPr>
          <w:ilvl w:val="0"/>
          <w:numId w:val="7"/>
        </w:numPr>
        <w:contextualSpacing/>
        <w:jc w:val="both"/>
        <w:rPr>
          <w:sz w:val="24"/>
          <w:szCs w:val="24"/>
        </w:rPr>
      </w:pPr>
      <w:r>
        <w:rPr>
          <w:sz w:val="24"/>
          <w:szCs w:val="24"/>
        </w:rPr>
        <w:t>Experience of quality circle activities.</w:t>
      </w:r>
    </w:p>
    <w:p>
      <w:pPr>
        <w:tabs>
          <w:tab w:val="left" w:pos="720"/>
        </w:tabs>
        <w:spacing w:before="100" w:after="100"/>
        <w:jc w:val="both"/>
        <w:rPr>
          <w:sz w:val="24"/>
          <w:szCs w:val="24"/>
          <w:u w:val="single"/>
        </w:rPr>
      </w:pPr>
      <w:r>
        <w:rPr>
          <w:b/>
          <w:sz w:val="24"/>
          <w:szCs w:val="24"/>
          <w:u w:val="single"/>
        </w:rPr>
        <w:t>A Brief Overview of job profile:-</w:t>
      </w:r>
    </w:p>
    <w:p>
      <w:pPr>
        <w:numPr>
          <w:ilvl w:val="0"/>
          <w:numId w:val="8"/>
        </w:numPr>
        <w:tabs>
          <w:tab w:val="left" w:pos="720"/>
        </w:tabs>
        <w:spacing w:before="100" w:after="100"/>
        <w:ind w:left="720" w:hanging="360"/>
        <w:jc w:val="both"/>
        <w:rPr>
          <w:sz w:val="24"/>
          <w:szCs w:val="24"/>
        </w:rPr>
      </w:pPr>
      <w:r>
        <w:rPr>
          <w:sz w:val="24"/>
          <w:szCs w:val="24"/>
        </w:rPr>
        <w:t>Preparation of Daily Process Inspection Report.</w:t>
      </w:r>
    </w:p>
    <w:p>
      <w:pPr>
        <w:numPr>
          <w:ilvl w:val="0"/>
          <w:numId w:val="8"/>
        </w:numPr>
        <w:tabs>
          <w:tab w:val="left" w:pos="720"/>
        </w:tabs>
        <w:spacing w:before="100" w:after="100"/>
        <w:ind w:left="720" w:hanging="360"/>
        <w:jc w:val="both"/>
        <w:rPr>
          <w:sz w:val="24"/>
          <w:szCs w:val="24"/>
        </w:rPr>
      </w:pPr>
      <w:r>
        <w:rPr>
          <w:sz w:val="24"/>
          <w:szCs w:val="24"/>
        </w:rPr>
        <w:t>On line quality inspection.</w:t>
      </w:r>
    </w:p>
    <w:p>
      <w:pPr>
        <w:numPr>
          <w:ilvl w:val="0"/>
          <w:numId w:val="8"/>
        </w:numPr>
        <w:tabs>
          <w:tab w:val="left" w:pos="720"/>
        </w:tabs>
        <w:spacing w:before="100" w:after="100"/>
        <w:ind w:left="720" w:hanging="360"/>
        <w:jc w:val="both"/>
        <w:rPr>
          <w:sz w:val="24"/>
          <w:szCs w:val="24"/>
        </w:rPr>
      </w:pPr>
      <w:r>
        <w:rPr>
          <w:sz w:val="24"/>
          <w:szCs w:val="24"/>
        </w:rPr>
        <w:t>Handling instrument (Vernier caliper, Digital Height Gauge, Digital Hardness tester, Profile Projector.)</w:t>
      </w:r>
    </w:p>
    <w:p>
      <w:pPr>
        <w:numPr>
          <w:ilvl w:val="0"/>
          <w:numId w:val="8"/>
        </w:numPr>
        <w:tabs>
          <w:tab w:val="left" w:pos="720"/>
        </w:tabs>
        <w:spacing w:before="100" w:after="100"/>
        <w:ind w:left="720" w:hanging="360"/>
        <w:jc w:val="both"/>
        <w:rPr>
          <w:sz w:val="24"/>
          <w:szCs w:val="24"/>
        </w:rPr>
      </w:pPr>
      <w:r>
        <w:rPr>
          <w:sz w:val="24"/>
          <w:szCs w:val="24"/>
        </w:rPr>
        <w:t>Making up of Quality Standards for inspection.</w:t>
      </w:r>
    </w:p>
    <w:p>
      <w:pPr>
        <w:numPr>
          <w:ilvl w:val="0"/>
          <w:numId w:val="8"/>
        </w:numPr>
        <w:tabs>
          <w:tab w:val="left" w:pos="720"/>
        </w:tabs>
        <w:spacing w:before="100" w:after="100"/>
        <w:ind w:left="720" w:hanging="360"/>
        <w:jc w:val="both"/>
        <w:rPr>
          <w:sz w:val="24"/>
          <w:szCs w:val="24"/>
        </w:rPr>
      </w:pPr>
      <w:r>
        <w:rPr>
          <w:sz w:val="24"/>
          <w:szCs w:val="24"/>
        </w:rPr>
        <w:t>Doing the kaizens and poke yoke to make ease the system.</w:t>
      </w:r>
    </w:p>
    <w:p>
      <w:pPr>
        <w:numPr>
          <w:ilvl w:val="0"/>
          <w:numId w:val="8"/>
        </w:numPr>
        <w:tabs>
          <w:tab w:val="left" w:pos="720"/>
        </w:tabs>
        <w:spacing w:before="100" w:after="100"/>
        <w:ind w:left="720" w:hanging="360"/>
        <w:jc w:val="both"/>
        <w:rPr>
          <w:sz w:val="24"/>
          <w:szCs w:val="24"/>
        </w:rPr>
      </w:pPr>
      <w:r>
        <w:rPr>
          <w:sz w:val="24"/>
          <w:szCs w:val="24"/>
        </w:rPr>
        <w:t>Attending meetings for customer quality complaints and suggesting modification for process.</w:t>
      </w:r>
    </w:p>
    <w:p>
      <w:pPr>
        <w:tabs>
          <w:tab w:val="left" w:pos="720"/>
        </w:tabs>
        <w:spacing w:before="100" w:after="100"/>
        <w:ind w:left="720"/>
        <w:jc w:val="both"/>
        <w:rPr>
          <w:sz w:val="24"/>
          <w:szCs w:val="24"/>
        </w:rPr>
      </w:pPr>
    </w:p>
    <w:p>
      <w:pPr>
        <w:spacing w:after="100"/>
        <w:jc w:val="both"/>
        <w:rPr>
          <w:rFonts w:cs="Arial"/>
          <w:b/>
          <w:sz w:val="24"/>
          <w:szCs w:val="24"/>
          <w:u w:val="single"/>
        </w:rPr>
      </w:pPr>
      <w:r>
        <w:rPr>
          <w:rFonts w:cs="Arial"/>
          <w:b/>
          <w:sz w:val="24"/>
          <w:szCs w:val="24"/>
          <w:u w:val="single"/>
        </w:rPr>
        <w:t>Continuous Improvement Projects</w:t>
      </w:r>
    </w:p>
    <w:p>
      <w:pPr>
        <w:spacing w:after="100"/>
        <w:jc w:val="both"/>
        <w:rPr>
          <w:rFonts w:cs="Arial"/>
          <w:b/>
          <w:sz w:val="24"/>
          <w:szCs w:val="24"/>
          <w:u w:val="single"/>
        </w:rPr>
      </w:pPr>
      <w:r>
        <w:rPr>
          <w:rFonts w:cs="Arial"/>
          <w:b/>
          <w:sz w:val="24"/>
          <w:szCs w:val="24"/>
          <w:u w:val="single"/>
        </w:rPr>
        <w:t>Six month working experience in Quality Improvement Projects</w:t>
      </w:r>
    </w:p>
    <w:p>
      <w:pPr>
        <w:numPr>
          <w:ilvl w:val="0"/>
          <w:numId w:val="9"/>
        </w:numPr>
        <w:spacing w:after="100"/>
        <w:jc w:val="both"/>
        <w:rPr>
          <w:rFonts w:cs="Arial"/>
          <w:sz w:val="24"/>
          <w:szCs w:val="24"/>
        </w:rPr>
      </w:pPr>
      <w:r>
        <w:rPr>
          <w:rFonts w:cs="Arial"/>
          <w:sz w:val="24"/>
          <w:szCs w:val="24"/>
        </w:rPr>
        <w:t>Problem Solving.</w:t>
      </w:r>
    </w:p>
    <w:p>
      <w:pPr>
        <w:numPr>
          <w:ilvl w:val="0"/>
          <w:numId w:val="9"/>
        </w:numPr>
        <w:spacing w:after="100"/>
        <w:jc w:val="both"/>
        <w:rPr>
          <w:rFonts w:cs="Arial"/>
          <w:sz w:val="24"/>
          <w:szCs w:val="24"/>
        </w:rPr>
      </w:pPr>
      <w:r>
        <w:rPr>
          <w:rFonts w:cs="Arial"/>
          <w:sz w:val="24"/>
          <w:szCs w:val="24"/>
        </w:rPr>
        <w:t>PDCA and Striving of Excellence.</w:t>
      </w:r>
    </w:p>
    <w:p>
      <w:pPr>
        <w:numPr>
          <w:ilvl w:val="0"/>
          <w:numId w:val="9"/>
        </w:numPr>
        <w:spacing w:after="100"/>
        <w:jc w:val="both"/>
        <w:rPr>
          <w:rFonts w:cs="Arial"/>
          <w:sz w:val="24"/>
          <w:szCs w:val="24"/>
        </w:rPr>
      </w:pPr>
      <w:r>
        <w:rPr>
          <w:rFonts w:cs="Arial"/>
          <w:sz w:val="24"/>
          <w:szCs w:val="24"/>
        </w:rPr>
        <w:t>Lean Out Processes</w:t>
      </w:r>
    </w:p>
    <w:p>
      <w:pPr>
        <w:numPr>
          <w:ilvl w:val="0"/>
          <w:numId w:val="9"/>
        </w:numPr>
        <w:spacing w:after="100"/>
        <w:jc w:val="both"/>
        <w:rPr>
          <w:rFonts w:cs="Arial"/>
          <w:sz w:val="24"/>
          <w:szCs w:val="24"/>
        </w:rPr>
      </w:pPr>
      <w:r>
        <w:rPr>
          <w:rFonts w:cs="Arial"/>
          <w:sz w:val="24"/>
          <w:szCs w:val="24"/>
        </w:rPr>
        <w:t>COPQ Reduction at Eco Filter Line(Fuel Filter line)</w:t>
      </w:r>
    </w:p>
    <w:p>
      <w:pPr>
        <w:numPr>
          <w:ilvl w:val="0"/>
          <w:numId w:val="9"/>
        </w:numPr>
        <w:spacing w:after="100"/>
        <w:jc w:val="both"/>
        <w:rPr>
          <w:rFonts w:cs="Arial"/>
          <w:sz w:val="24"/>
          <w:szCs w:val="24"/>
        </w:rPr>
      </w:pPr>
      <w:r>
        <w:rPr>
          <w:rFonts w:cs="Arial"/>
          <w:sz w:val="24"/>
          <w:szCs w:val="24"/>
        </w:rPr>
        <w:t>PPM Reduction Projects at High Speed Seaming line.(Project on Dent and Damages, Pad Printing Defect, Plating (rust, nugget failures) Defect)</w:t>
      </w:r>
    </w:p>
    <w:p>
      <w:pPr>
        <w:tabs>
          <w:tab w:val="left" w:pos="720"/>
        </w:tabs>
        <w:spacing w:before="100" w:after="100"/>
        <w:ind w:left="720"/>
        <w:jc w:val="both"/>
        <w:rPr>
          <w:sz w:val="24"/>
          <w:szCs w:val="24"/>
        </w:rPr>
      </w:pPr>
    </w:p>
    <w:p>
      <w:pPr>
        <w:tabs>
          <w:tab w:val="left" w:pos="7380"/>
        </w:tabs>
        <w:rPr>
          <w:b/>
          <w:sz w:val="24"/>
          <w:szCs w:val="24"/>
        </w:rPr>
      </w:pPr>
      <w:r>
        <w:rPr>
          <w:b/>
          <w:sz w:val="24"/>
          <w:szCs w:val="24"/>
          <w:u w:val="single"/>
        </w:rPr>
        <w:t xml:space="preserve">COMPUTER KNOWLEDGE </w:t>
      </w:r>
      <w:r>
        <w:rPr>
          <w:b/>
          <w:sz w:val="24"/>
          <w:szCs w:val="24"/>
        </w:rPr>
        <w:t>:-</w:t>
      </w:r>
    </w:p>
    <w:p>
      <w:pPr>
        <w:tabs>
          <w:tab w:val="left" w:pos="7380"/>
        </w:tabs>
        <w:rPr>
          <w:b/>
          <w:sz w:val="24"/>
          <w:szCs w:val="24"/>
        </w:rPr>
      </w:pPr>
    </w:p>
    <w:p>
      <w:pPr>
        <w:pStyle w:val="7"/>
        <w:numPr>
          <w:ilvl w:val="0"/>
          <w:numId w:val="10"/>
        </w:numPr>
        <w:tabs>
          <w:tab w:val="clear" w:pos="1080"/>
        </w:tabs>
        <w:ind w:left="360"/>
        <w:rPr>
          <w:b/>
          <w:sz w:val="24"/>
          <w:szCs w:val="24"/>
          <w:u w:val="single"/>
        </w:rPr>
      </w:pPr>
      <w:r>
        <w:rPr>
          <w:sz w:val="24"/>
          <w:szCs w:val="24"/>
        </w:rPr>
        <w:t>Basic knowledge of computer (MS office, Internet Surfing, SSL software, scanning and mailing, Photo Making).</w:t>
      </w:r>
    </w:p>
    <w:p>
      <w:pPr>
        <w:pStyle w:val="7"/>
        <w:numPr>
          <w:numId w:val="0"/>
        </w:numPr>
        <w:ind w:leftChars="0"/>
        <w:rPr>
          <w:b/>
          <w:sz w:val="24"/>
          <w:szCs w:val="24"/>
          <w:u w:val="single"/>
        </w:rPr>
      </w:pPr>
    </w:p>
    <w:p>
      <w:pPr>
        <w:numPr>
          <w:ilvl w:val="0"/>
          <w:numId w:val="0"/>
        </w:numPr>
        <w:rPr>
          <w:rFonts w:hint="default"/>
          <w:b/>
          <w:sz w:val="24"/>
          <w:szCs w:val="24"/>
          <w:u w:val="single"/>
          <w:lang w:val="en-GB"/>
        </w:rPr>
      </w:pPr>
      <w:r>
        <w:rPr>
          <w:rFonts w:hint="default"/>
          <w:b/>
          <w:sz w:val="24"/>
          <w:szCs w:val="24"/>
          <w:u w:val="single"/>
          <w:lang w:val="en-GB"/>
        </w:rPr>
        <w:t xml:space="preserve">SKILL&amp; COMPETENCE </w:t>
      </w:r>
    </w:p>
    <w:p>
      <w:pPr>
        <w:tabs>
          <w:tab w:val="left" w:pos="7380"/>
        </w:tabs>
        <w:rPr>
          <w:b/>
          <w:sz w:val="24"/>
          <w:szCs w:val="24"/>
          <w:u w:val="single"/>
        </w:rPr>
      </w:pPr>
    </w:p>
    <w:p>
      <w:pPr>
        <w:pStyle w:val="7"/>
        <w:numPr>
          <w:ilvl w:val="0"/>
          <w:numId w:val="11"/>
        </w:numPr>
        <w:tabs>
          <w:tab w:val="left" w:pos="7380"/>
        </w:tabs>
        <w:rPr>
          <w:sz w:val="24"/>
          <w:szCs w:val="24"/>
        </w:rPr>
      </w:pPr>
      <w:r>
        <w:rPr>
          <w:rFonts w:hint="default"/>
          <w:sz w:val="24"/>
          <w:szCs w:val="24"/>
          <w:lang w:val="en-GB"/>
        </w:rPr>
        <w:t>Social Skills:-Working in team,Performing in changing environment and under strict timeline .</w:t>
      </w:r>
    </w:p>
    <w:p>
      <w:pPr>
        <w:pStyle w:val="7"/>
        <w:numPr>
          <w:ilvl w:val="0"/>
          <w:numId w:val="11"/>
        </w:numPr>
        <w:tabs>
          <w:tab w:val="left" w:pos="7380"/>
        </w:tabs>
        <w:rPr>
          <w:sz w:val="24"/>
          <w:szCs w:val="24"/>
        </w:rPr>
      </w:pPr>
      <w:r>
        <w:rPr>
          <w:rFonts w:hint="default"/>
          <w:sz w:val="24"/>
          <w:szCs w:val="24"/>
          <w:lang w:val="en-GB"/>
        </w:rPr>
        <w:t>Personal Skills:Fast learner, Punctual,believe in myself,hard working, determine, team player, leadership, positive attitude,love to learn new things, ability to communication at all level, and convening power.</w:t>
      </w:r>
    </w:p>
    <w:p>
      <w:pPr>
        <w:tabs>
          <w:tab w:val="left" w:pos="7380"/>
        </w:tabs>
        <w:rPr>
          <w:b/>
          <w:sz w:val="24"/>
          <w:szCs w:val="24"/>
          <w:u w:val="single"/>
        </w:rPr>
      </w:pPr>
    </w:p>
    <w:p>
      <w:pPr>
        <w:tabs>
          <w:tab w:val="left" w:pos="7380"/>
        </w:tabs>
        <w:rPr>
          <w:b/>
          <w:sz w:val="24"/>
          <w:szCs w:val="24"/>
          <w:u w:val="single"/>
        </w:rPr>
      </w:pPr>
    </w:p>
    <w:p>
      <w:pPr>
        <w:tabs>
          <w:tab w:val="left" w:pos="7380"/>
        </w:tabs>
        <w:rPr>
          <w:b/>
          <w:sz w:val="24"/>
          <w:szCs w:val="24"/>
          <w:u w:val="single"/>
        </w:rPr>
      </w:pPr>
    </w:p>
    <w:p>
      <w:pPr>
        <w:tabs>
          <w:tab w:val="left" w:pos="7380"/>
        </w:tabs>
        <w:rPr>
          <w:b/>
          <w:sz w:val="24"/>
          <w:szCs w:val="24"/>
          <w:u w:val="single"/>
        </w:rPr>
      </w:pPr>
      <w:r>
        <w:rPr>
          <w:b/>
          <w:sz w:val="24"/>
          <w:szCs w:val="24"/>
          <w:u w:val="single"/>
        </w:rPr>
        <w:t>HOBBIES:-</w:t>
      </w:r>
    </w:p>
    <w:p>
      <w:pPr>
        <w:tabs>
          <w:tab w:val="left" w:pos="7380"/>
        </w:tabs>
        <w:rPr>
          <w:b/>
          <w:sz w:val="24"/>
          <w:szCs w:val="24"/>
          <w:u w:val="single"/>
        </w:rPr>
      </w:pPr>
    </w:p>
    <w:p>
      <w:pPr>
        <w:pStyle w:val="7"/>
        <w:numPr>
          <w:ilvl w:val="0"/>
          <w:numId w:val="11"/>
        </w:numPr>
        <w:tabs>
          <w:tab w:val="left" w:pos="7380"/>
        </w:tabs>
        <w:rPr>
          <w:sz w:val="24"/>
          <w:szCs w:val="24"/>
        </w:rPr>
      </w:pPr>
      <w:r>
        <w:rPr>
          <w:sz w:val="24"/>
          <w:szCs w:val="24"/>
        </w:rPr>
        <w:t>Playing Vollyball, Badminton</w:t>
      </w:r>
      <w:r>
        <w:rPr>
          <w:sz w:val="24"/>
          <w:szCs w:val="24"/>
          <w:lang w:val="en-IN"/>
        </w:rPr>
        <w:t>.</w:t>
      </w:r>
    </w:p>
    <w:p>
      <w:pPr>
        <w:pStyle w:val="7"/>
        <w:numPr>
          <w:ilvl w:val="0"/>
          <w:numId w:val="11"/>
        </w:numPr>
        <w:tabs>
          <w:tab w:val="left" w:pos="7380"/>
        </w:tabs>
        <w:rPr>
          <w:sz w:val="24"/>
          <w:szCs w:val="24"/>
        </w:rPr>
      </w:pPr>
      <w:r>
        <w:rPr>
          <w:sz w:val="24"/>
          <w:szCs w:val="24"/>
        </w:rPr>
        <w:t xml:space="preserve">Writing. </w:t>
      </w:r>
      <w:r>
        <w:rPr>
          <w:rFonts w:hint="default"/>
          <w:sz w:val="24"/>
          <w:szCs w:val="24"/>
          <w:lang w:val="en-GB"/>
        </w:rPr>
        <w:t>Gardening,Farming</w:t>
      </w:r>
    </w:p>
    <w:p>
      <w:pPr>
        <w:pStyle w:val="7"/>
        <w:numPr>
          <w:ilvl w:val="0"/>
          <w:numId w:val="11"/>
        </w:numPr>
        <w:tabs>
          <w:tab w:val="left" w:pos="7380"/>
        </w:tabs>
        <w:rPr>
          <w:sz w:val="24"/>
          <w:szCs w:val="24"/>
        </w:rPr>
      </w:pPr>
      <w:r>
        <w:rPr>
          <w:sz w:val="24"/>
          <w:szCs w:val="24"/>
        </w:rPr>
        <w:t>Internet Surfing.</w:t>
      </w:r>
    </w:p>
    <w:p>
      <w:pPr>
        <w:pStyle w:val="7"/>
        <w:tabs>
          <w:tab w:val="left" w:pos="7380"/>
        </w:tabs>
        <w:ind w:left="360"/>
        <w:rPr>
          <w:sz w:val="24"/>
          <w:szCs w:val="24"/>
        </w:rPr>
      </w:pPr>
    </w:p>
    <w:p>
      <w:pPr>
        <w:tabs>
          <w:tab w:val="left" w:pos="7380"/>
        </w:tabs>
        <w:rPr>
          <w:b/>
          <w:sz w:val="24"/>
          <w:szCs w:val="24"/>
          <w:u w:val="single"/>
        </w:rPr>
      </w:pPr>
    </w:p>
    <w:p>
      <w:pPr>
        <w:tabs>
          <w:tab w:val="left" w:pos="7380"/>
        </w:tabs>
        <w:rPr>
          <w:b/>
          <w:sz w:val="24"/>
          <w:szCs w:val="24"/>
          <w:u w:val="single"/>
        </w:rPr>
      </w:pPr>
    </w:p>
    <w:p>
      <w:pPr>
        <w:tabs>
          <w:tab w:val="left" w:pos="7380"/>
        </w:tabs>
        <w:rPr>
          <w:b/>
          <w:sz w:val="24"/>
          <w:szCs w:val="24"/>
          <w:u w:val="single"/>
        </w:rPr>
      </w:pPr>
      <w:r>
        <w:rPr>
          <w:b/>
          <w:sz w:val="24"/>
          <w:szCs w:val="24"/>
          <w:u w:val="single"/>
        </w:rPr>
        <w:t xml:space="preserve">PERSONAL DETAILS:-  </w:t>
      </w:r>
    </w:p>
    <w:p>
      <w:pPr>
        <w:tabs>
          <w:tab w:val="left" w:pos="7380"/>
        </w:tabs>
        <w:rPr>
          <w:b/>
          <w:sz w:val="24"/>
          <w:szCs w:val="24"/>
          <w:u w:val="single"/>
        </w:rPr>
      </w:pPr>
      <w:r>
        <w:rPr>
          <w:b/>
          <w:sz w:val="24"/>
          <w:szCs w:val="24"/>
          <w:u w:val="single"/>
        </w:rPr>
        <w:t xml:space="preserve">       </w:t>
      </w:r>
    </w:p>
    <w:p>
      <w:pPr>
        <w:tabs>
          <w:tab w:val="left" w:pos="1800"/>
        </w:tabs>
        <w:rPr>
          <w:sz w:val="24"/>
          <w:szCs w:val="24"/>
        </w:rPr>
      </w:pPr>
      <w:r>
        <w:rPr>
          <w:sz w:val="24"/>
          <w:szCs w:val="24"/>
        </w:rPr>
        <w:t xml:space="preserve">Name      </w:t>
      </w:r>
      <w:r>
        <w:rPr>
          <w:sz w:val="24"/>
          <w:szCs w:val="24"/>
        </w:rPr>
        <w:tab/>
      </w:r>
      <w:r>
        <w:rPr>
          <w:sz w:val="24"/>
          <w:szCs w:val="24"/>
        </w:rPr>
        <w:tab/>
      </w:r>
      <w:r>
        <w:rPr>
          <w:rFonts w:hint="default"/>
          <w:sz w:val="24"/>
          <w:szCs w:val="24"/>
          <w:lang w:val="en-GB"/>
        </w:rPr>
        <w:t xml:space="preserve">             :       </w:t>
      </w:r>
      <w:r>
        <w:rPr>
          <w:sz w:val="24"/>
          <w:szCs w:val="24"/>
        </w:rPr>
        <w:t>HARI DUTT</w:t>
      </w:r>
      <w:r>
        <w:rPr>
          <w:sz w:val="24"/>
          <w:szCs w:val="24"/>
        </w:rPr>
        <w:tab/>
      </w:r>
    </w:p>
    <w:p>
      <w:pPr>
        <w:tabs>
          <w:tab w:val="left" w:pos="1800"/>
        </w:tabs>
        <w:rPr>
          <w:sz w:val="24"/>
          <w:szCs w:val="24"/>
        </w:rPr>
      </w:pPr>
      <w:r>
        <w:rPr>
          <w:sz w:val="24"/>
          <w:szCs w:val="24"/>
        </w:rPr>
        <w:t xml:space="preserve">Father name    </w:t>
      </w:r>
      <w:r>
        <w:rPr>
          <w:sz w:val="24"/>
          <w:szCs w:val="24"/>
        </w:rPr>
        <w:tab/>
      </w:r>
      <w:r>
        <w:rPr>
          <w:sz w:val="24"/>
          <w:szCs w:val="24"/>
        </w:rPr>
        <w:tab/>
      </w:r>
      <w:r>
        <w:rPr>
          <w:sz w:val="24"/>
          <w:szCs w:val="24"/>
        </w:rPr>
        <w:tab/>
      </w:r>
      <w:r>
        <w:rPr>
          <w:rFonts w:hint="default"/>
          <w:sz w:val="24"/>
          <w:szCs w:val="24"/>
          <w:lang w:val="en-GB"/>
        </w:rPr>
        <w:t xml:space="preserve"> </w:t>
      </w:r>
      <w:r>
        <w:rPr>
          <w:sz w:val="24"/>
          <w:szCs w:val="24"/>
          <w:lang w:val="en-IN"/>
        </w:rPr>
        <w:t>:</w:t>
      </w:r>
      <w:r>
        <w:rPr>
          <w:rFonts w:hint="default"/>
          <w:sz w:val="24"/>
          <w:szCs w:val="24"/>
          <w:lang w:val="en-GB"/>
        </w:rPr>
        <w:t xml:space="preserve">       </w:t>
      </w:r>
      <w:r>
        <w:rPr>
          <w:sz w:val="24"/>
          <w:szCs w:val="24"/>
        </w:rPr>
        <w:t>Sh.Dhani Ram</w:t>
      </w:r>
    </w:p>
    <w:p>
      <w:pPr>
        <w:tabs>
          <w:tab w:val="left" w:pos="1800"/>
        </w:tabs>
        <w:rPr>
          <w:sz w:val="24"/>
          <w:szCs w:val="24"/>
        </w:rPr>
      </w:pPr>
      <w:r>
        <w:rPr>
          <w:sz w:val="24"/>
          <w:szCs w:val="24"/>
        </w:rPr>
        <w:t xml:space="preserve">Gender </w:t>
      </w:r>
      <w:r>
        <w:rPr>
          <w:sz w:val="24"/>
          <w:szCs w:val="24"/>
        </w:rPr>
        <w:tab/>
      </w:r>
      <w:r>
        <w:rPr>
          <w:sz w:val="24"/>
          <w:szCs w:val="24"/>
        </w:rPr>
        <w:tab/>
      </w:r>
      <w:r>
        <w:rPr>
          <w:rFonts w:hint="default"/>
          <w:sz w:val="24"/>
          <w:szCs w:val="24"/>
          <w:lang w:val="en-GB"/>
        </w:rPr>
        <w:t xml:space="preserve">             </w:t>
      </w:r>
      <w:r>
        <w:rPr>
          <w:sz w:val="24"/>
          <w:szCs w:val="24"/>
        </w:rPr>
        <w:t>:</w:t>
      </w:r>
      <w:r>
        <w:rPr>
          <w:rFonts w:hint="default"/>
          <w:sz w:val="24"/>
          <w:szCs w:val="24"/>
          <w:lang w:val="en-GB"/>
        </w:rPr>
        <w:t xml:space="preserve">       </w:t>
      </w:r>
      <w:r>
        <w:rPr>
          <w:sz w:val="24"/>
          <w:szCs w:val="24"/>
        </w:rPr>
        <w:t xml:space="preserve">Male           </w:t>
      </w:r>
    </w:p>
    <w:p>
      <w:pPr>
        <w:tabs>
          <w:tab w:val="left" w:pos="720"/>
        </w:tabs>
        <w:ind w:right="-450"/>
        <w:rPr>
          <w:rFonts w:hint="default"/>
          <w:sz w:val="24"/>
          <w:szCs w:val="24"/>
          <w:lang w:val="en-GB"/>
        </w:rPr>
      </w:pPr>
      <w:r>
        <w:rPr>
          <w:sz w:val="24"/>
          <w:szCs w:val="24"/>
        </w:rPr>
        <w:t xml:space="preserve">Marital Status </w:t>
      </w:r>
      <w:r>
        <w:rPr>
          <w:sz w:val="24"/>
          <w:szCs w:val="24"/>
        </w:rPr>
        <w:tab/>
      </w:r>
      <w:r>
        <w:rPr>
          <w:sz w:val="24"/>
          <w:szCs w:val="24"/>
        </w:rPr>
        <w:tab/>
      </w:r>
      <w:r>
        <w:rPr>
          <w:rFonts w:hint="default"/>
          <w:sz w:val="24"/>
          <w:szCs w:val="24"/>
          <w:lang w:val="en-GB"/>
        </w:rPr>
        <w:t xml:space="preserve">             </w:t>
      </w:r>
      <w:r>
        <w:rPr>
          <w:sz w:val="24"/>
          <w:szCs w:val="24"/>
        </w:rPr>
        <w:t>:</w:t>
      </w:r>
      <w:r>
        <w:rPr>
          <w:rFonts w:hint="default"/>
          <w:sz w:val="24"/>
          <w:szCs w:val="24"/>
          <w:lang w:val="en-GB"/>
        </w:rPr>
        <w:t xml:space="preserve">       Married</w:t>
      </w:r>
    </w:p>
    <w:p>
      <w:pPr>
        <w:tabs>
          <w:tab w:val="left" w:pos="720"/>
          <w:tab w:val="left" w:pos="3420"/>
        </w:tabs>
        <w:rPr>
          <w:sz w:val="24"/>
          <w:szCs w:val="24"/>
        </w:rPr>
      </w:pPr>
      <w:r>
        <w:rPr>
          <w:sz w:val="24"/>
          <w:szCs w:val="24"/>
        </w:rPr>
        <w:t>Nationality</w:t>
      </w:r>
      <w:r>
        <w:rPr>
          <w:rFonts w:hint="default"/>
          <w:sz w:val="24"/>
          <w:szCs w:val="24"/>
          <w:lang w:val="en-GB"/>
        </w:rPr>
        <w:t xml:space="preserve">                               :       </w:t>
      </w:r>
      <w:r>
        <w:rPr>
          <w:sz w:val="24"/>
          <w:szCs w:val="24"/>
        </w:rPr>
        <w:t>Indian</w:t>
      </w:r>
    </w:p>
    <w:p>
      <w:pPr>
        <w:tabs>
          <w:tab w:val="left" w:pos="720"/>
          <w:tab w:val="left" w:pos="3420"/>
        </w:tabs>
        <w:rPr>
          <w:sz w:val="24"/>
          <w:szCs w:val="24"/>
        </w:rPr>
      </w:pPr>
      <w:r>
        <w:rPr>
          <w:sz w:val="24"/>
          <w:szCs w:val="24"/>
        </w:rPr>
        <w:t xml:space="preserve">Religion </w:t>
      </w:r>
      <w:r>
        <w:rPr>
          <w:rFonts w:hint="default"/>
          <w:sz w:val="24"/>
          <w:szCs w:val="24"/>
          <w:lang w:val="en-GB"/>
        </w:rPr>
        <w:t xml:space="preserve">                                  :       </w:t>
      </w:r>
      <w:r>
        <w:rPr>
          <w:sz w:val="24"/>
          <w:szCs w:val="24"/>
        </w:rPr>
        <w:t>Hindu</w:t>
      </w:r>
    </w:p>
    <w:p>
      <w:pPr>
        <w:tabs>
          <w:tab w:val="left" w:pos="720"/>
          <w:tab w:val="left" w:pos="3420"/>
        </w:tabs>
        <w:rPr>
          <w:sz w:val="24"/>
          <w:szCs w:val="24"/>
        </w:rPr>
      </w:pPr>
      <w:r>
        <w:rPr>
          <w:sz w:val="24"/>
          <w:szCs w:val="24"/>
        </w:rPr>
        <w:t xml:space="preserve">Linguistic Proficiency </w:t>
      </w:r>
      <w:r>
        <w:rPr>
          <w:rFonts w:hint="default"/>
          <w:sz w:val="24"/>
          <w:szCs w:val="24"/>
          <w:lang w:val="en-GB"/>
        </w:rPr>
        <w:t xml:space="preserve">            :      </w:t>
      </w:r>
      <w:r>
        <w:rPr>
          <w:sz w:val="24"/>
          <w:szCs w:val="24"/>
        </w:rPr>
        <w:tab/>
      </w:r>
      <w:r>
        <w:rPr>
          <w:sz w:val="24"/>
          <w:szCs w:val="24"/>
        </w:rPr>
        <w:t>Hindi, English</w:t>
      </w:r>
    </w:p>
    <w:p>
      <w:pPr>
        <w:tabs>
          <w:tab w:val="left" w:pos="720"/>
          <w:tab w:val="left" w:pos="3420"/>
        </w:tabs>
        <w:rPr>
          <w:sz w:val="24"/>
          <w:szCs w:val="24"/>
        </w:rPr>
      </w:pPr>
      <w:r>
        <w:rPr>
          <w:sz w:val="24"/>
          <w:szCs w:val="24"/>
        </w:rPr>
        <w:t>Date of Birth</w:t>
      </w:r>
      <w:r>
        <w:rPr>
          <w:rFonts w:hint="default"/>
          <w:sz w:val="24"/>
          <w:szCs w:val="24"/>
          <w:lang w:val="en-GB"/>
        </w:rPr>
        <w:t xml:space="preserve">                            :    </w:t>
      </w:r>
      <w:r>
        <w:rPr>
          <w:sz w:val="24"/>
          <w:szCs w:val="24"/>
        </w:rPr>
        <w:tab/>
      </w:r>
      <w:r>
        <w:rPr>
          <w:sz w:val="24"/>
          <w:szCs w:val="24"/>
        </w:rPr>
        <w:t>26-DEC-1990</w:t>
      </w:r>
    </w:p>
    <w:p>
      <w:pPr>
        <w:tabs>
          <w:tab w:val="left" w:pos="720"/>
          <w:tab w:val="left" w:pos="3420"/>
        </w:tabs>
        <w:rPr>
          <w:rFonts w:hint="default"/>
          <w:sz w:val="24"/>
          <w:szCs w:val="24"/>
          <w:lang w:val="en-GB"/>
        </w:rPr>
      </w:pPr>
      <w:r>
        <w:rPr>
          <w:rFonts w:hint="default"/>
          <w:sz w:val="24"/>
          <w:szCs w:val="24"/>
          <w:lang w:val="en-GB"/>
        </w:rPr>
        <w:t>Assets</w:t>
      </w:r>
      <w:r>
        <w:rPr>
          <w:rFonts w:hint="default"/>
          <w:sz w:val="24"/>
          <w:szCs w:val="24"/>
          <w:lang w:val="en-GB"/>
        </w:rPr>
        <w:tab/>
        <w:t xml:space="preserve">                                     :       My Spirituality&amp; Honesty</w:t>
      </w:r>
    </w:p>
    <w:p>
      <w:pPr>
        <w:tabs>
          <w:tab w:val="left" w:pos="720"/>
          <w:tab w:val="left" w:pos="3420"/>
        </w:tabs>
        <w:rPr>
          <w:rFonts w:hint="default"/>
          <w:sz w:val="24"/>
          <w:szCs w:val="24"/>
          <w:lang w:val="en-GB"/>
        </w:rPr>
      </w:pPr>
    </w:p>
    <w:p>
      <w:pPr>
        <w:tabs>
          <w:tab w:val="left" w:pos="720"/>
          <w:tab w:val="left" w:pos="3420"/>
        </w:tabs>
        <w:rPr>
          <w:rFonts w:hint="default"/>
          <w:b/>
          <w:bCs/>
          <w:i w:val="0"/>
          <w:iCs w:val="0"/>
          <w:sz w:val="24"/>
          <w:szCs w:val="24"/>
          <w:u w:val="single"/>
          <w:lang w:val="en-GB"/>
        </w:rPr>
      </w:pPr>
      <w:r>
        <w:rPr>
          <w:rFonts w:hint="default"/>
          <w:b/>
          <w:bCs/>
          <w:i w:val="0"/>
          <w:iCs w:val="0"/>
          <w:sz w:val="24"/>
          <w:szCs w:val="24"/>
          <w:u w:val="single"/>
          <w:lang w:val="en-GB"/>
        </w:rPr>
        <w:t>MORE ABOUT SELF :-</w:t>
      </w:r>
    </w:p>
    <w:p>
      <w:pPr>
        <w:tabs>
          <w:tab w:val="left" w:pos="720"/>
          <w:tab w:val="left" w:pos="3420"/>
        </w:tabs>
        <w:rPr>
          <w:rFonts w:hint="default"/>
          <w:b w:val="0"/>
          <w:bCs w:val="0"/>
          <w:i w:val="0"/>
          <w:iCs w:val="0"/>
          <w:sz w:val="24"/>
          <w:szCs w:val="24"/>
          <w:u w:val="none"/>
          <w:lang w:val="en-GB"/>
        </w:rPr>
      </w:pPr>
    </w:p>
    <w:p>
      <w:pPr>
        <w:numPr>
          <w:ilvl w:val="0"/>
          <w:numId w:val="12"/>
        </w:numPr>
        <w:tabs>
          <w:tab w:val="left" w:pos="720"/>
          <w:tab w:val="left" w:pos="3420"/>
          <w:tab w:val="clear" w:pos="420"/>
        </w:tabs>
        <w:ind w:left="420" w:leftChars="0" w:hanging="420" w:firstLineChars="0"/>
        <w:rPr>
          <w:rFonts w:hint="default"/>
          <w:b w:val="0"/>
          <w:bCs w:val="0"/>
          <w:i w:val="0"/>
          <w:iCs w:val="0"/>
          <w:sz w:val="24"/>
          <w:szCs w:val="24"/>
          <w:u w:val="none"/>
          <w:lang w:val="en-GB"/>
        </w:rPr>
      </w:pPr>
      <w:r>
        <w:rPr>
          <w:rFonts w:hint="default"/>
          <w:b w:val="0"/>
          <w:bCs w:val="0"/>
          <w:i w:val="0"/>
          <w:iCs w:val="0"/>
          <w:sz w:val="24"/>
          <w:szCs w:val="24"/>
          <w:u w:val="none"/>
          <w:lang w:val="en-GB"/>
        </w:rPr>
        <w:t>Incredible potential.</w:t>
      </w:r>
    </w:p>
    <w:p>
      <w:pPr>
        <w:numPr>
          <w:ilvl w:val="0"/>
          <w:numId w:val="12"/>
        </w:numPr>
        <w:tabs>
          <w:tab w:val="left" w:pos="720"/>
          <w:tab w:val="left" w:pos="3420"/>
          <w:tab w:val="clear" w:pos="420"/>
        </w:tabs>
        <w:ind w:left="420" w:leftChars="0" w:hanging="420" w:firstLineChars="0"/>
        <w:rPr>
          <w:rFonts w:hint="default"/>
          <w:b w:val="0"/>
          <w:bCs w:val="0"/>
          <w:i w:val="0"/>
          <w:iCs w:val="0"/>
          <w:sz w:val="24"/>
          <w:szCs w:val="24"/>
          <w:u w:val="none"/>
          <w:lang w:val="en-GB"/>
        </w:rPr>
      </w:pPr>
      <w:r>
        <w:rPr>
          <w:rFonts w:hint="default"/>
          <w:b w:val="0"/>
          <w:bCs w:val="0"/>
          <w:i w:val="0"/>
          <w:iCs w:val="0"/>
          <w:sz w:val="24"/>
          <w:szCs w:val="24"/>
          <w:u w:val="none"/>
          <w:lang w:val="en-GB"/>
        </w:rPr>
        <w:t>Desire to learn more and more.</w:t>
      </w:r>
    </w:p>
    <w:p>
      <w:pPr>
        <w:numPr>
          <w:ilvl w:val="0"/>
          <w:numId w:val="12"/>
        </w:numPr>
        <w:tabs>
          <w:tab w:val="left" w:pos="720"/>
          <w:tab w:val="left" w:pos="3420"/>
          <w:tab w:val="clear" w:pos="420"/>
        </w:tabs>
        <w:ind w:left="420" w:leftChars="0" w:hanging="420" w:firstLineChars="0"/>
        <w:rPr>
          <w:rFonts w:hint="default"/>
          <w:b w:val="0"/>
          <w:bCs w:val="0"/>
          <w:i w:val="0"/>
          <w:iCs w:val="0"/>
          <w:sz w:val="24"/>
          <w:szCs w:val="24"/>
          <w:u w:val="none"/>
          <w:lang w:val="en-GB"/>
        </w:rPr>
      </w:pPr>
      <w:r>
        <w:rPr>
          <w:rFonts w:hint="default"/>
          <w:b w:val="0"/>
          <w:bCs w:val="0"/>
          <w:i w:val="0"/>
          <w:iCs w:val="0"/>
          <w:sz w:val="24"/>
          <w:szCs w:val="24"/>
          <w:u w:val="none"/>
          <w:lang w:val="en-GB"/>
        </w:rPr>
        <w:t>Self motivated and highly ambitious &amp; expect to earn advancement.</w:t>
      </w:r>
    </w:p>
    <w:p>
      <w:pPr>
        <w:numPr>
          <w:ilvl w:val="0"/>
          <w:numId w:val="12"/>
        </w:numPr>
        <w:tabs>
          <w:tab w:val="left" w:pos="720"/>
          <w:tab w:val="left" w:pos="3420"/>
          <w:tab w:val="clear" w:pos="420"/>
        </w:tabs>
        <w:ind w:left="420" w:leftChars="0" w:hanging="420" w:firstLineChars="0"/>
        <w:rPr>
          <w:rFonts w:hint="default"/>
          <w:b w:val="0"/>
          <w:bCs w:val="0"/>
          <w:i w:val="0"/>
          <w:iCs w:val="0"/>
          <w:sz w:val="24"/>
          <w:szCs w:val="24"/>
          <w:u w:val="none"/>
          <w:lang w:val="en-GB"/>
        </w:rPr>
      </w:pPr>
      <w:r>
        <w:rPr>
          <w:rFonts w:hint="default"/>
          <w:b w:val="0"/>
          <w:bCs w:val="0"/>
          <w:i w:val="0"/>
          <w:iCs w:val="0"/>
          <w:sz w:val="24"/>
          <w:szCs w:val="24"/>
          <w:u w:val="none"/>
          <w:lang w:val="en-GB"/>
        </w:rPr>
        <w:t>Ready to accept challenge at all level in positive manner.</w:t>
      </w:r>
    </w:p>
    <w:p>
      <w:pPr>
        <w:numPr>
          <w:numId w:val="0"/>
        </w:numPr>
        <w:tabs>
          <w:tab w:val="left" w:pos="720"/>
          <w:tab w:val="left" w:pos="3420"/>
        </w:tabs>
        <w:ind w:leftChars="0"/>
        <w:rPr>
          <w:rFonts w:hint="default"/>
          <w:b w:val="0"/>
          <w:bCs w:val="0"/>
          <w:i w:val="0"/>
          <w:iCs w:val="0"/>
          <w:sz w:val="24"/>
          <w:szCs w:val="24"/>
          <w:u w:val="none"/>
          <w:lang w:val="en-GB"/>
        </w:rPr>
      </w:pPr>
    </w:p>
    <w:p>
      <w:pPr>
        <w:tabs>
          <w:tab w:val="left" w:pos="720"/>
          <w:tab w:val="left" w:pos="3420"/>
        </w:tabs>
        <w:rPr>
          <w:rFonts w:hint="default"/>
          <w:sz w:val="24"/>
          <w:szCs w:val="24"/>
          <w:lang w:val="en-GB"/>
        </w:rPr>
      </w:pPr>
      <w:r>
        <w:rPr>
          <w:rFonts w:hint="default"/>
          <w:b w:val="0"/>
          <w:bCs w:val="0"/>
          <w:i w:val="0"/>
          <w:iCs w:val="0"/>
          <w:sz w:val="24"/>
          <w:szCs w:val="24"/>
          <w:u w:val="none"/>
          <w:lang w:val="en-GB"/>
        </w:rPr>
        <w:t xml:space="preserve"> </w:t>
      </w:r>
    </w:p>
    <w:p>
      <w:pPr>
        <w:spacing w:line="360" w:lineRule="auto"/>
        <w:ind w:right="-720"/>
        <w:rPr>
          <w:b/>
          <w:sz w:val="24"/>
          <w:szCs w:val="24"/>
          <w:u w:val="single"/>
        </w:rPr>
      </w:pPr>
      <w:r>
        <w:rPr>
          <w:b/>
          <w:sz w:val="24"/>
          <w:szCs w:val="24"/>
          <w:u w:val="single"/>
        </w:rPr>
        <w:t>DECLARATION:-</w:t>
      </w:r>
    </w:p>
    <w:p>
      <w:pPr>
        <w:tabs>
          <w:tab w:val="left" w:pos="1800"/>
        </w:tabs>
        <w:rPr>
          <w:sz w:val="24"/>
          <w:szCs w:val="24"/>
        </w:rPr>
      </w:pPr>
    </w:p>
    <w:p>
      <w:pPr>
        <w:pStyle w:val="7"/>
        <w:tabs>
          <w:tab w:val="left" w:pos="1800"/>
        </w:tabs>
        <w:ind w:left="360"/>
        <w:rPr>
          <w:sz w:val="24"/>
          <w:szCs w:val="24"/>
        </w:rPr>
      </w:pPr>
      <w:r>
        <w:rPr>
          <w:sz w:val="24"/>
          <w:szCs w:val="24"/>
        </w:rPr>
        <w:t>I hereby declare that the information furnished above is true to the best of my knowledge.</w:t>
      </w:r>
    </w:p>
    <w:p>
      <w:pPr>
        <w:pStyle w:val="7"/>
        <w:tabs>
          <w:tab w:val="left" w:pos="1800"/>
        </w:tabs>
        <w:ind w:left="360"/>
        <w:rPr>
          <w:sz w:val="24"/>
          <w:szCs w:val="24"/>
        </w:rPr>
      </w:pPr>
    </w:p>
    <w:p>
      <w:pPr>
        <w:tabs>
          <w:tab w:val="left" w:pos="720"/>
          <w:tab w:val="left" w:pos="4500"/>
        </w:tabs>
        <w:spacing w:after="240"/>
        <w:rPr>
          <w:b/>
          <w:sz w:val="24"/>
          <w:szCs w:val="24"/>
        </w:rPr>
      </w:pPr>
      <w:r>
        <w:rPr>
          <w:b/>
          <w:sz w:val="24"/>
          <w:szCs w:val="24"/>
        </w:rPr>
        <w:t>Date: ……………….</w:t>
      </w:r>
      <w:r>
        <w:rPr>
          <w:b/>
          <w:sz w:val="24"/>
          <w:szCs w:val="24"/>
        </w:rPr>
        <w:tab/>
      </w:r>
      <w:r>
        <w:rPr>
          <w:b/>
          <w:sz w:val="24"/>
          <w:szCs w:val="24"/>
        </w:rPr>
        <w:tab/>
      </w:r>
      <w:r>
        <w:rPr>
          <w:b/>
          <w:sz w:val="24"/>
          <w:szCs w:val="24"/>
        </w:rPr>
        <w:tab/>
      </w:r>
      <w:r>
        <w:rPr>
          <w:b/>
          <w:sz w:val="24"/>
          <w:szCs w:val="24"/>
        </w:rPr>
        <w:t xml:space="preserve"> </w:t>
      </w:r>
      <w:r>
        <w:rPr>
          <w:b/>
          <w:sz w:val="24"/>
          <w:szCs w:val="24"/>
        </w:rPr>
        <w:tab/>
      </w:r>
      <w:r>
        <w:rPr>
          <w:b/>
          <w:sz w:val="24"/>
          <w:szCs w:val="24"/>
        </w:rPr>
        <w:tab/>
      </w:r>
    </w:p>
    <w:p>
      <w:pPr>
        <w:spacing w:after="240"/>
        <w:rPr>
          <w:b/>
          <w:sz w:val="24"/>
          <w:szCs w:val="24"/>
        </w:rPr>
      </w:pPr>
      <w:r>
        <w:rPr>
          <w:b/>
          <w:sz w:val="24"/>
          <w:szCs w:val="24"/>
        </w:rPr>
        <w:t xml:space="preserve">Place: </w:t>
      </w:r>
      <w:r>
        <w:rPr>
          <w:rFonts w:hint="default"/>
          <w:b/>
          <w:sz w:val="24"/>
          <w:szCs w:val="24"/>
          <w:lang w:val="en-GB"/>
        </w:rPr>
        <w:t xml:space="preserve"> Jabli (Solan)</w:t>
      </w:r>
      <w:r>
        <w:rPr>
          <w:sz w:val="24"/>
          <w:szCs w:val="24"/>
        </w:rPr>
        <w:tab/>
      </w:r>
      <w:r>
        <w:rPr>
          <w:sz w:val="24"/>
          <w:szCs w:val="24"/>
        </w:rPr>
        <w:tab/>
      </w:r>
      <w:r>
        <w:rPr>
          <w:b/>
          <w:sz w:val="24"/>
          <w:szCs w:val="24"/>
        </w:rPr>
        <w:t xml:space="preserve">                           </w:t>
      </w:r>
      <w:r>
        <w:rPr>
          <w:rFonts w:hint="default"/>
          <w:b/>
          <w:sz w:val="24"/>
          <w:szCs w:val="24"/>
          <w:lang w:val="en-GB"/>
        </w:rPr>
        <w:t xml:space="preserve">                                                 </w:t>
      </w:r>
      <w:r>
        <w:rPr>
          <w:b/>
          <w:sz w:val="24"/>
          <w:szCs w:val="24"/>
        </w:rPr>
        <w:t xml:space="preserve"> (HARI DUTT</w:t>
      </w:r>
      <w:r>
        <w:rPr>
          <w:b/>
          <w:i/>
          <w:sz w:val="24"/>
          <w:szCs w:val="24"/>
        </w:rPr>
        <w:t xml:space="preserve">) </w:t>
      </w:r>
    </w:p>
    <w:p>
      <w:pPr>
        <w:rPr>
          <w:sz w:val="24"/>
          <w:szCs w:val="24"/>
        </w:rPr>
      </w:pPr>
    </w:p>
    <w:p>
      <w:pPr>
        <w:rPr>
          <w:sz w:val="24"/>
          <w:szCs w:val="24"/>
        </w:rPr>
      </w:pPr>
    </w:p>
    <w:sectPr>
      <w:pgSz w:w="12240" w:h="15840"/>
      <w:pgMar w:top="540" w:right="1080" w:bottom="72" w:left="1440" w:header="720" w:footer="720" w:gutter="0"/>
      <w:pgBorders w:offsetFrom="page">
        <w:top w:val="thinThickSmallGap" w:color="auto" w:sz="24" w:space="24"/>
        <w:left w:val="thinThickSmallGap" w:color="auto" w:sz="24" w:space="24"/>
        <w:bottom w:val="thickThinSmallGap" w:color="auto" w:sz="24" w:space="24"/>
        <w:right w:val="thickThinSmallGap" w:color="auto" w:sz="24" w:space="24"/>
      </w:pgBorders>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sans-serif">
    <w:altName w:val="Segoe Print"/>
    <w:panose1 w:val="00000000000000000000"/>
    <w:charset w:val="00"/>
    <w:family w:val="auto"/>
    <w:pitch w:val="default"/>
    <w:sig w:usb0="00000000" w:usb1="00000000" w:usb2="00000000" w:usb3="00000000" w:csb0="00000000" w:csb1="00000000"/>
  </w:font>
  <w:font w:name="Wingdings">
    <w:panose1 w:val="05000000000000000000"/>
    <w:charset w:val="00"/>
    <w:family w:val="auto"/>
    <w:pitch w:val="default"/>
    <w:sig w:usb0="00000000" w:usb1="00000000" w:usb2="00000000" w:usb3="00000000" w:csb0="80000000" w:csb1="0000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183931"/>
    <w:multiLevelType w:val="singleLevel"/>
    <w:tmpl w:val="FD183931"/>
    <w:lvl w:ilvl="0" w:tentative="0">
      <w:start w:val="1"/>
      <w:numFmt w:val="bullet"/>
      <w:lvlText w:val=""/>
      <w:lvlJc w:val="left"/>
      <w:pPr>
        <w:tabs>
          <w:tab w:val="left" w:pos="420"/>
        </w:tabs>
        <w:ind w:left="420" w:leftChars="0" w:hanging="420" w:firstLineChars="0"/>
      </w:pPr>
      <w:rPr>
        <w:rFonts w:hint="default" w:ascii="Wingdings" w:hAnsi="Wingdings"/>
      </w:rPr>
    </w:lvl>
  </w:abstractNum>
  <w:abstractNum w:abstractNumId="1">
    <w:nsid w:val="00000000"/>
    <w:multiLevelType w:val="multilevel"/>
    <w:tmpl w:val="00000000"/>
    <w:lvl w:ilvl="0" w:tentative="0">
      <w:start w:val="1"/>
      <w:numFmt w:val="bullet"/>
      <w:lvlText w:val=""/>
      <w:lvlJc w:val="left"/>
      <w:pPr>
        <w:tabs>
          <w:tab w:val="left" w:pos="360"/>
        </w:tabs>
        <w:ind w:left="360" w:hanging="360"/>
      </w:pPr>
      <w:rPr>
        <w:rFonts w:hint="default" w:ascii="Wingdings" w:hAnsi="Wingdings"/>
      </w:rPr>
    </w:lvl>
    <w:lvl w:ilvl="1" w:tentative="0">
      <w:start w:val="1"/>
      <w:numFmt w:val="bullet"/>
      <w:lvlText w:val="o"/>
      <w:lvlJc w:val="left"/>
      <w:pPr>
        <w:tabs>
          <w:tab w:val="left" w:pos="1080"/>
        </w:tabs>
        <w:ind w:left="1080" w:hanging="360"/>
      </w:pPr>
      <w:rPr>
        <w:rFonts w:hint="default" w:ascii="Courier New" w:hAnsi="Courier New" w:cs="Courier New"/>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2">
    <w:nsid w:val="00000003"/>
    <w:multiLevelType w:val="multilevel"/>
    <w:tmpl w:val="00000003"/>
    <w:lvl w:ilvl="0" w:tentative="0">
      <w:start w:val="1"/>
      <w:numFmt w:val="bullet"/>
      <w:lvlText w:val=""/>
      <w:lvlJc w:val="left"/>
      <w:pPr>
        <w:tabs>
          <w:tab w:val="left" w:pos="1080"/>
        </w:tabs>
        <w:ind w:left="1080" w:hanging="360"/>
      </w:pPr>
      <w:rPr>
        <w:rFonts w:hint="default" w:ascii="Wingdings" w:hAnsi="Wingdings"/>
      </w:rPr>
    </w:lvl>
    <w:lvl w:ilvl="1" w:tentative="0">
      <w:start w:val="1"/>
      <w:numFmt w:val="bullet"/>
      <w:lvlText w:val="o"/>
      <w:lvlJc w:val="left"/>
      <w:pPr>
        <w:tabs>
          <w:tab w:val="left" w:pos="1800"/>
        </w:tabs>
        <w:ind w:left="1800" w:hanging="360"/>
      </w:pPr>
      <w:rPr>
        <w:rFonts w:hint="default" w:ascii="Courier New" w:hAnsi="Courier New" w:cs="Courier New"/>
      </w:rPr>
    </w:lvl>
    <w:lvl w:ilvl="2" w:tentative="0">
      <w:start w:val="1"/>
      <w:numFmt w:val="bullet"/>
      <w:lvlText w:val=""/>
      <w:lvlJc w:val="left"/>
      <w:pPr>
        <w:tabs>
          <w:tab w:val="left" w:pos="2520"/>
        </w:tabs>
        <w:ind w:left="2520" w:hanging="360"/>
      </w:pPr>
      <w:rPr>
        <w:rFonts w:hint="default" w:ascii="Wingdings" w:hAnsi="Wingdings"/>
      </w:rPr>
    </w:lvl>
    <w:lvl w:ilvl="3" w:tentative="0">
      <w:start w:val="1"/>
      <w:numFmt w:val="bullet"/>
      <w:lvlText w:val=""/>
      <w:lvlJc w:val="left"/>
      <w:pPr>
        <w:tabs>
          <w:tab w:val="left" w:pos="3240"/>
        </w:tabs>
        <w:ind w:left="3240" w:hanging="360"/>
      </w:pPr>
      <w:rPr>
        <w:rFonts w:hint="default" w:ascii="Symbol" w:hAnsi="Symbol"/>
      </w:rPr>
    </w:lvl>
    <w:lvl w:ilvl="4" w:tentative="0">
      <w:start w:val="1"/>
      <w:numFmt w:val="bullet"/>
      <w:lvlText w:val="o"/>
      <w:lvlJc w:val="left"/>
      <w:pPr>
        <w:tabs>
          <w:tab w:val="left" w:pos="3960"/>
        </w:tabs>
        <w:ind w:left="3960" w:hanging="360"/>
      </w:pPr>
      <w:rPr>
        <w:rFonts w:hint="default" w:ascii="Courier New" w:hAnsi="Courier New" w:cs="Courier New"/>
      </w:rPr>
    </w:lvl>
    <w:lvl w:ilvl="5" w:tentative="0">
      <w:start w:val="1"/>
      <w:numFmt w:val="bullet"/>
      <w:lvlText w:val=""/>
      <w:lvlJc w:val="left"/>
      <w:pPr>
        <w:tabs>
          <w:tab w:val="left" w:pos="4680"/>
        </w:tabs>
        <w:ind w:left="4680" w:hanging="360"/>
      </w:pPr>
      <w:rPr>
        <w:rFonts w:hint="default" w:ascii="Wingdings" w:hAnsi="Wingdings"/>
      </w:rPr>
    </w:lvl>
    <w:lvl w:ilvl="6" w:tentative="0">
      <w:start w:val="1"/>
      <w:numFmt w:val="bullet"/>
      <w:lvlText w:val=""/>
      <w:lvlJc w:val="left"/>
      <w:pPr>
        <w:tabs>
          <w:tab w:val="left" w:pos="5400"/>
        </w:tabs>
        <w:ind w:left="5400" w:hanging="360"/>
      </w:pPr>
      <w:rPr>
        <w:rFonts w:hint="default" w:ascii="Symbol" w:hAnsi="Symbol"/>
      </w:rPr>
    </w:lvl>
    <w:lvl w:ilvl="7" w:tentative="0">
      <w:start w:val="1"/>
      <w:numFmt w:val="bullet"/>
      <w:lvlText w:val="o"/>
      <w:lvlJc w:val="left"/>
      <w:pPr>
        <w:tabs>
          <w:tab w:val="left" w:pos="6120"/>
        </w:tabs>
        <w:ind w:left="6120" w:hanging="360"/>
      </w:pPr>
      <w:rPr>
        <w:rFonts w:hint="default" w:ascii="Courier New" w:hAnsi="Courier New" w:cs="Courier New"/>
      </w:rPr>
    </w:lvl>
    <w:lvl w:ilvl="8" w:tentative="0">
      <w:start w:val="1"/>
      <w:numFmt w:val="bullet"/>
      <w:lvlText w:val=""/>
      <w:lvlJc w:val="left"/>
      <w:pPr>
        <w:tabs>
          <w:tab w:val="left" w:pos="6840"/>
        </w:tabs>
        <w:ind w:left="6840" w:hanging="360"/>
      </w:pPr>
      <w:rPr>
        <w:rFonts w:hint="default" w:ascii="Wingdings" w:hAnsi="Wingdings"/>
      </w:rPr>
    </w:lvl>
  </w:abstractNum>
  <w:abstractNum w:abstractNumId="3">
    <w:nsid w:val="00000005"/>
    <w:multiLevelType w:val="multilevel"/>
    <w:tmpl w:val="00000005"/>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4">
    <w:nsid w:val="00000006"/>
    <w:multiLevelType w:val="multilevel"/>
    <w:tmpl w:val="00000006"/>
    <w:lvl w:ilvl="0" w:tentative="0">
      <w:start w:val="1"/>
      <w:numFmt w:val="bullet"/>
      <w:lvlText w:val=""/>
      <w:lvlJc w:val="left"/>
      <w:pPr>
        <w:tabs>
          <w:tab w:val="left" w:pos="720"/>
        </w:tabs>
        <w:ind w:left="720" w:hanging="360"/>
      </w:pPr>
      <w:rPr>
        <w:rFonts w:hint="default" w:ascii="Wingdings" w:hAnsi="Wingdings"/>
      </w:rPr>
    </w:lvl>
    <w:lvl w:ilvl="1" w:tentative="0">
      <w:start w:val="1"/>
      <w:numFmt w:val="bullet"/>
      <w:lvlText w:val="o"/>
      <w:lvlJc w:val="left"/>
      <w:pPr>
        <w:tabs>
          <w:tab w:val="left" w:pos="1440"/>
        </w:tabs>
        <w:ind w:left="1440" w:hanging="360"/>
      </w:pPr>
      <w:rPr>
        <w:rFonts w:hint="default" w:ascii="Courier New" w:hAnsi="Courier New" w:cs="Courier New"/>
      </w:rPr>
    </w:lvl>
    <w:lvl w:ilvl="2" w:tentative="0">
      <w:start w:val="1"/>
      <w:numFmt w:val="bullet"/>
      <w:lvlText w:val=""/>
      <w:lvlJc w:val="left"/>
      <w:pPr>
        <w:tabs>
          <w:tab w:val="left" w:pos="2160"/>
        </w:tabs>
        <w:ind w:left="2160" w:hanging="360"/>
      </w:pPr>
      <w:rPr>
        <w:rFonts w:hint="default" w:ascii="Wingdings" w:hAnsi="Wingdings"/>
      </w:rPr>
    </w:lvl>
    <w:lvl w:ilvl="3" w:tentative="0">
      <w:start w:val="1"/>
      <w:numFmt w:val="bullet"/>
      <w:lvlText w:val=""/>
      <w:lvlJc w:val="left"/>
      <w:pPr>
        <w:tabs>
          <w:tab w:val="left" w:pos="2880"/>
        </w:tabs>
        <w:ind w:left="2880" w:hanging="360"/>
      </w:pPr>
      <w:rPr>
        <w:rFonts w:hint="default" w:ascii="Symbol" w:hAnsi="Symbol"/>
      </w:rPr>
    </w:lvl>
    <w:lvl w:ilvl="4" w:tentative="0">
      <w:start w:val="1"/>
      <w:numFmt w:val="bullet"/>
      <w:lvlText w:val="o"/>
      <w:lvlJc w:val="left"/>
      <w:pPr>
        <w:tabs>
          <w:tab w:val="left" w:pos="3600"/>
        </w:tabs>
        <w:ind w:left="3600" w:hanging="360"/>
      </w:pPr>
      <w:rPr>
        <w:rFonts w:hint="default" w:ascii="Courier New" w:hAnsi="Courier New" w:cs="Courier New"/>
      </w:rPr>
    </w:lvl>
    <w:lvl w:ilvl="5" w:tentative="0">
      <w:start w:val="1"/>
      <w:numFmt w:val="bullet"/>
      <w:lvlText w:val=""/>
      <w:lvlJc w:val="left"/>
      <w:pPr>
        <w:tabs>
          <w:tab w:val="left" w:pos="4320"/>
        </w:tabs>
        <w:ind w:left="4320" w:hanging="360"/>
      </w:pPr>
      <w:rPr>
        <w:rFonts w:hint="default" w:ascii="Wingdings" w:hAnsi="Wingdings"/>
      </w:rPr>
    </w:lvl>
    <w:lvl w:ilvl="6" w:tentative="0">
      <w:start w:val="1"/>
      <w:numFmt w:val="bullet"/>
      <w:lvlText w:val=""/>
      <w:lvlJc w:val="left"/>
      <w:pPr>
        <w:tabs>
          <w:tab w:val="left" w:pos="5040"/>
        </w:tabs>
        <w:ind w:left="5040" w:hanging="360"/>
      </w:pPr>
      <w:rPr>
        <w:rFonts w:hint="default" w:ascii="Symbol" w:hAnsi="Symbol"/>
      </w:rPr>
    </w:lvl>
    <w:lvl w:ilvl="7" w:tentative="0">
      <w:start w:val="1"/>
      <w:numFmt w:val="bullet"/>
      <w:lvlText w:val="o"/>
      <w:lvlJc w:val="left"/>
      <w:pPr>
        <w:tabs>
          <w:tab w:val="left" w:pos="5760"/>
        </w:tabs>
        <w:ind w:left="5760" w:hanging="360"/>
      </w:pPr>
      <w:rPr>
        <w:rFonts w:hint="default" w:ascii="Courier New" w:hAnsi="Courier New" w:cs="Courier New"/>
      </w:rPr>
    </w:lvl>
    <w:lvl w:ilvl="8" w:tentative="0">
      <w:start w:val="1"/>
      <w:numFmt w:val="bullet"/>
      <w:lvlText w:val=""/>
      <w:lvlJc w:val="left"/>
      <w:pPr>
        <w:tabs>
          <w:tab w:val="left" w:pos="6480"/>
        </w:tabs>
        <w:ind w:left="6480" w:hanging="360"/>
      </w:pPr>
      <w:rPr>
        <w:rFonts w:hint="default" w:ascii="Wingdings" w:hAnsi="Wingdings"/>
      </w:rPr>
    </w:lvl>
  </w:abstractNum>
  <w:abstractNum w:abstractNumId="5">
    <w:nsid w:val="00000007"/>
    <w:multiLevelType w:val="multilevel"/>
    <w:tmpl w:val="00000007"/>
    <w:lvl w:ilvl="0" w:tentative="0">
      <w:start w:val="1"/>
      <w:numFmt w:val="bullet"/>
      <w:lvlText w:val=""/>
      <w:lvlJc w:val="left"/>
      <w:pPr>
        <w:ind w:left="720" w:hanging="360"/>
      </w:pPr>
      <w:rPr>
        <w:rFonts w:hint="default" w:ascii="Wingdings" w:hAnsi="Wingdings"/>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6">
    <w:nsid w:val="0000000A"/>
    <w:multiLevelType w:val="multilevel"/>
    <w:tmpl w:val="0000000A"/>
    <w:lvl w:ilvl="0" w:tentative="0">
      <w:start w:val="1"/>
      <w:numFmt w:val="bullet"/>
      <w:lvlText w:val=""/>
      <w:lvlJc w:val="left"/>
      <w:pPr>
        <w:tabs>
          <w:tab w:val="left" w:pos="360"/>
        </w:tabs>
        <w:ind w:left="360" w:hanging="360"/>
      </w:pPr>
      <w:rPr>
        <w:rFonts w:hint="default" w:ascii="Wingdings" w:hAnsi="Wingdings"/>
      </w:rPr>
    </w:lvl>
    <w:lvl w:ilvl="1" w:tentative="0">
      <w:start w:val="1"/>
      <w:numFmt w:val="bullet"/>
      <w:lvlText w:val="o"/>
      <w:lvlJc w:val="left"/>
      <w:pPr>
        <w:tabs>
          <w:tab w:val="left" w:pos="1080"/>
        </w:tabs>
        <w:ind w:left="1080" w:hanging="360"/>
      </w:pPr>
      <w:rPr>
        <w:rFonts w:hint="default" w:ascii="Courier New" w:hAnsi="Courier New" w:cs="Courier New"/>
      </w:rPr>
    </w:lvl>
    <w:lvl w:ilvl="2" w:tentative="0">
      <w:start w:val="1"/>
      <w:numFmt w:val="bullet"/>
      <w:lvlText w:val=""/>
      <w:lvlJc w:val="left"/>
      <w:pPr>
        <w:tabs>
          <w:tab w:val="left" w:pos="1800"/>
        </w:tabs>
        <w:ind w:left="1800" w:hanging="360"/>
      </w:pPr>
      <w:rPr>
        <w:rFonts w:hint="default" w:ascii="Wingdings" w:hAnsi="Wingdings"/>
      </w:rPr>
    </w:lvl>
    <w:lvl w:ilvl="3" w:tentative="0">
      <w:start w:val="1"/>
      <w:numFmt w:val="bullet"/>
      <w:lvlText w:val=""/>
      <w:lvlJc w:val="left"/>
      <w:pPr>
        <w:tabs>
          <w:tab w:val="left" w:pos="2520"/>
        </w:tabs>
        <w:ind w:left="2520" w:hanging="360"/>
      </w:pPr>
      <w:rPr>
        <w:rFonts w:hint="default" w:ascii="Symbol" w:hAnsi="Symbol"/>
      </w:rPr>
    </w:lvl>
    <w:lvl w:ilvl="4" w:tentative="0">
      <w:start w:val="1"/>
      <w:numFmt w:val="bullet"/>
      <w:lvlText w:val="o"/>
      <w:lvlJc w:val="left"/>
      <w:pPr>
        <w:tabs>
          <w:tab w:val="left" w:pos="3240"/>
        </w:tabs>
        <w:ind w:left="3240" w:hanging="360"/>
      </w:pPr>
      <w:rPr>
        <w:rFonts w:hint="default" w:ascii="Courier New" w:hAnsi="Courier New" w:cs="Courier New"/>
      </w:rPr>
    </w:lvl>
    <w:lvl w:ilvl="5" w:tentative="0">
      <w:start w:val="1"/>
      <w:numFmt w:val="bullet"/>
      <w:lvlText w:val=""/>
      <w:lvlJc w:val="left"/>
      <w:pPr>
        <w:tabs>
          <w:tab w:val="left" w:pos="3960"/>
        </w:tabs>
        <w:ind w:left="3960" w:hanging="360"/>
      </w:pPr>
      <w:rPr>
        <w:rFonts w:hint="default" w:ascii="Wingdings" w:hAnsi="Wingdings"/>
      </w:rPr>
    </w:lvl>
    <w:lvl w:ilvl="6" w:tentative="0">
      <w:start w:val="1"/>
      <w:numFmt w:val="bullet"/>
      <w:lvlText w:val=""/>
      <w:lvlJc w:val="left"/>
      <w:pPr>
        <w:tabs>
          <w:tab w:val="left" w:pos="4680"/>
        </w:tabs>
        <w:ind w:left="4680" w:hanging="360"/>
      </w:pPr>
      <w:rPr>
        <w:rFonts w:hint="default" w:ascii="Symbol" w:hAnsi="Symbol"/>
      </w:rPr>
    </w:lvl>
    <w:lvl w:ilvl="7" w:tentative="0">
      <w:start w:val="1"/>
      <w:numFmt w:val="bullet"/>
      <w:lvlText w:val="o"/>
      <w:lvlJc w:val="left"/>
      <w:pPr>
        <w:tabs>
          <w:tab w:val="left" w:pos="5400"/>
        </w:tabs>
        <w:ind w:left="5400" w:hanging="360"/>
      </w:pPr>
      <w:rPr>
        <w:rFonts w:hint="default" w:ascii="Courier New" w:hAnsi="Courier New" w:cs="Courier New"/>
      </w:rPr>
    </w:lvl>
    <w:lvl w:ilvl="8" w:tentative="0">
      <w:start w:val="1"/>
      <w:numFmt w:val="bullet"/>
      <w:lvlText w:val=""/>
      <w:lvlJc w:val="left"/>
      <w:pPr>
        <w:tabs>
          <w:tab w:val="left" w:pos="6120"/>
        </w:tabs>
        <w:ind w:left="6120" w:hanging="360"/>
      </w:pPr>
      <w:rPr>
        <w:rFonts w:hint="default" w:ascii="Wingdings" w:hAnsi="Wingdings"/>
      </w:rPr>
    </w:lvl>
  </w:abstractNum>
  <w:abstractNum w:abstractNumId="7">
    <w:nsid w:val="0000000D"/>
    <w:multiLevelType w:val="singleLevel"/>
    <w:tmpl w:val="0000000D"/>
    <w:lvl w:ilvl="0" w:tentative="0">
      <w:start w:val="1"/>
      <w:numFmt w:val="bullet"/>
      <w:lvlText w:val="*"/>
      <w:lvlJc w:val="left"/>
    </w:lvl>
  </w:abstractNum>
  <w:abstractNum w:abstractNumId="8">
    <w:nsid w:val="0000000E"/>
    <w:multiLevelType w:val="multilevel"/>
    <w:tmpl w:val="0000000E"/>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9">
    <w:nsid w:val="0DD119EA"/>
    <w:multiLevelType w:val="singleLevel"/>
    <w:tmpl w:val="0DD119EA"/>
    <w:lvl w:ilvl="0" w:tentative="0">
      <w:start w:val="1"/>
      <w:numFmt w:val="bullet"/>
      <w:lvlText w:val=""/>
      <w:lvlJc w:val="left"/>
      <w:pPr>
        <w:tabs>
          <w:tab w:val="left" w:pos="420"/>
        </w:tabs>
        <w:ind w:left="420" w:leftChars="0" w:hanging="420" w:firstLineChars="0"/>
      </w:pPr>
      <w:rPr>
        <w:rFonts w:hint="default" w:ascii="Wingdings" w:hAnsi="Wingdings"/>
        <w:sz w:val="16"/>
        <w:szCs w:val="16"/>
      </w:rPr>
    </w:lvl>
  </w:abstractNum>
  <w:abstractNum w:abstractNumId="10">
    <w:nsid w:val="44F1782A"/>
    <w:multiLevelType w:val="multilevel"/>
    <w:tmpl w:val="44F1782A"/>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abstractNum w:abstractNumId="11">
    <w:nsid w:val="53D2B86D"/>
    <w:multiLevelType w:val="singleLevel"/>
    <w:tmpl w:val="53D2B86D"/>
    <w:lvl w:ilvl="0" w:tentative="0">
      <w:start w:val="1"/>
      <w:numFmt w:val="bullet"/>
      <w:lvlText w:val=""/>
      <w:lvlJc w:val="left"/>
      <w:pPr>
        <w:tabs>
          <w:tab w:val="left" w:pos="420"/>
        </w:tabs>
        <w:ind w:left="420" w:leftChars="0" w:hanging="420" w:firstLineChars="0"/>
      </w:pPr>
      <w:rPr>
        <w:rFonts w:hint="default" w:ascii="Wingdings" w:hAnsi="Wingdings"/>
        <w:sz w:val="15"/>
        <w:szCs w:val="15"/>
      </w:rPr>
    </w:lvl>
  </w:abstractNum>
  <w:num w:numId="1">
    <w:abstractNumId w:val="6"/>
  </w:num>
  <w:num w:numId="2">
    <w:abstractNumId w:val="5"/>
  </w:num>
  <w:num w:numId="3">
    <w:abstractNumId w:val="11"/>
  </w:num>
  <w:num w:numId="4">
    <w:abstractNumId w:val="9"/>
  </w:num>
  <w:num w:numId="5">
    <w:abstractNumId w:val="4"/>
  </w:num>
  <w:num w:numId="6">
    <w:abstractNumId w:val="10"/>
  </w:num>
  <w:num w:numId="7">
    <w:abstractNumId w:val="3"/>
  </w:num>
  <w:num w:numId="8">
    <w:abstractNumId w:val="7"/>
    <w:lvlOverride w:ilvl="0">
      <w:lvl w:ilvl="0" w:tentative="1">
        <w:start w:val="1"/>
        <w:numFmt w:val="bullet"/>
        <w:lvlText w:val=""/>
        <w:lvlJc w:val="left"/>
        <w:rPr>
          <w:rFonts w:hint="default" w:ascii="Symbol" w:hAnsi="Symbol"/>
        </w:rPr>
      </w:lvl>
    </w:lvlOverride>
  </w:num>
  <w:num w:numId="9">
    <w:abstractNumId w:val="8"/>
  </w:num>
  <w:num w:numId="10">
    <w:abstractNumId w:val="2"/>
  </w:num>
  <w:num w:numId="11">
    <w:abstractNumId w:val="1"/>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doNotDisplayPageBoundaries w:val="1"/>
  <w:bordersDoNotSurroundHeader w:val="0"/>
  <w:bordersDoNotSurroundFooter w:val="0"/>
  <w:documentProtection w:enforcement="0"/>
  <w:defaultTabStop w:val="72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7662CA"/>
    <w:rsid w:val="21D1775B"/>
    <w:rsid w:val="269E01E7"/>
    <w:rsid w:val="2BD155F1"/>
    <w:rsid w:val="2EE009B4"/>
    <w:rsid w:val="375F3C64"/>
    <w:rsid w:val="4BBB154A"/>
    <w:rsid w:val="514050AA"/>
    <w:rsid w:val="56C83D73"/>
    <w:rsid w:val="5C6204F7"/>
    <w:rsid w:val="5CFF7D94"/>
    <w:rsid w:val="61FB5CFA"/>
    <w:rsid w:val="6FDF2741"/>
    <w:rsid w:val="6FF034B5"/>
    <w:rsid w:val="71930F26"/>
    <w:rsid w:val="78AA3556"/>
    <w:rsid w:val="7E9165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0" w:line="240" w:lineRule="auto"/>
    </w:pPr>
    <w:rPr>
      <w:rFonts w:ascii="Times New Roman" w:hAnsi="Times New Roman" w:eastAsia="Calibri" w:cs="Times New Roman"/>
      <w:sz w:val="24"/>
      <w:szCs w:val="24"/>
      <w:lang w:val="en-US" w:eastAsia="en-US" w:bidi="ar-SA"/>
    </w:rPr>
  </w:style>
  <w:style w:type="character" w:default="1" w:styleId="2">
    <w:name w:val="Default Paragraph Font"/>
    <w:qFormat/>
    <w:uiPriority w:val="1"/>
  </w:style>
  <w:style w:type="table" w:default="1" w:styleId="3">
    <w:name w:val="Normal Table"/>
    <w:qFormat/>
    <w:uiPriority w:val="99"/>
    <w:tblPr>
      <w:tblCellMar>
        <w:top w:w="0" w:type="dxa"/>
        <w:left w:w="108" w:type="dxa"/>
        <w:bottom w:w="0" w:type="dxa"/>
        <w:right w:w="108" w:type="dxa"/>
      </w:tblCellMar>
    </w:tblPr>
  </w:style>
  <w:style w:type="character" w:styleId="4">
    <w:name w:val="Emphasis"/>
    <w:basedOn w:val="2"/>
    <w:qFormat/>
    <w:uiPriority w:val="0"/>
    <w:rPr>
      <w:rFonts w:cs="Times New Roman"/>
      <w:i/>
      <w:iCs/>
    </w:r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tabs>
        <w:tab w:val="center" w:pos="4153"/>
        <w:tab w:val="right" w:pos="8306"/>
      </w:tabs>
      <w:snapToGrid w:val="0"/>
    </w:pPr>
    <w:rPr>
      <w:sz w:val="18"/>
      <w:szCs w:val="18"/>
    </w:rPr>
  </w:style>
  <w:style w:type="paragraph" w:styleId="7">
    <w:name w:val="List Paragraph"/>
    <w:basedOn w:val="1"/>
    <w:qFormat/>
    <w:uiPriority w:val="34"/>
    <w:pPr>
      <w:ind w:left="720"/>
    </w:p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6A482FA-8B67-4390-AE08-EA6769388FA1}">
  <ds:schemaRefs/>
</ds:datastoreItem>
</file>

<file path=docProps/app.xml><?xml version="1.0" encoding="utf-8"?>
<Properties xmlns="http://schemas.openxmlformats.org/officeDocument/2006/extended-properties" xmlns:vt="http://schemas.openxmlformats.org/officeDocument/2006/docPropsVTypes">
  <Template>Normal</Template>
  <Pages>3</Pages>
  <Words>448</Words>
  <Characters>2723</Characters>
  <Paragraphs>90</Paragraphs>
  <TotalTime>40</TotalTime>
  <ScaleCrop>false</ScaleCrop>
  <LinksUpToDate>false</LinksUpToDate>
  <CharactersWithSpaces>3269</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2019-08-01T17:29:00Z</dcterms:created>
  <dc:creator>khushal</dc:creator>
  <cp:lastModifiedBy>Hari Dutt</cp:lastModifiedBy>
  <cp:lastPrinted>2018-03-14T13:53:00Z</cp:lastPrinted>
  <dcterms:modified xsi:type="dcterms:W3CDTF">2024-05-04T06:27:35Z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4CC5F4373E694E00AA72719BDEA7FC75_13</vt:lpwstr>
  </property>
</Properties>
</file>