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9B8" w:rsidRPr="00DE39F7" w:rsidRDefault="00BE79B8" w:rsidP="009B60DC">
      <w:pPr>
        <w:spacing w:before="100" w:beforeAutospacing="1" w:after="0"/>
        <w:jc w:val="center"/>
        <w:rPr>
          <w:rFonts w:ascii="Arial" w:hAnsi="Arial" w:cs="Arial"/>
          <w:b/>
          <w:sz w:val="20"/>
          <w:szCs w:val="20"/>
        </w:rPr>
      </w:pPr>
    </w:p>
    <w:p w:rsidR="00DE39F7" w:rsidRDefault="00DE39F7" w:rsidP="00BE79B8">
      <w:pPr>
        <w:spacing w:before="100" w:beforeAutospacing="1" w:after="0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06441D" w:rsidRPr="0071026E" w:rsidRDefault="00E8554B" w:rsidP="0006441D">
      <w:pPr>
        <w:spacing w:before="100" w:beforeAutospacing="1" w:after="0"/>
        <w:jc w:val="center"/>
        <w:outlineLvl w:val="0"/>
        <w:rPr>
          <w:rFonts w:ascii="Andalus" w:hAnsi="Andalus" w:cs="Andalus"/>
          <w:b/>
          <w:sz w:val="36"/>
          <w:szCs w:val="20"/>
        </w:rPr>
      </w:pPr>
      <w:r>
        <w:rPr>
          <w:rFonts w:ascii="Andalus" w:hAnsi="Andalus" w:cs="Andalus"/>
          <w:b/>
          <w:sz w:val="36"/>
          <w:szCs w:val="20"/>
        </w:rPr>
        <w:t>KOSHIK SHARMA</w:t>
      </w:r>
    </w:p>
    <w:p w:rsidR="0006441D" w:rsidRPr="00803A6D" w:rsidRDefault="00CE2D2F" w:rsidP="0006441D">
      <w:pPr>
        <w:spacing w:after="0" w:line="240" w:lineRule="auto"/>
        <w:jc w:val="both"/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>Mobile: 9560028179</w:t>
      </w:r>
      <w:r w:rsidR="00E8554B">
        <w:rPr>
          <w:rFonts w:ascii="Andalus" w:hAnsi="Andalus" w:cs="Andalus"/>
          <w:b/>
          <w:sz w:val="24"/>
          <w:szCs w:val="24"/>
        </w:rPr>
        <w:t xml:space="preserve"> / 7217747244</w:t>
      </w:r>
      <w:r w:rsidR="007205B5">
        <w:rPr>
          <w:rFonts w:ascii="Andalus" w:hAnsi="Andalus" w:cs="Andalus"/>
          <w:b/>
          <w:sz w:val="24"/>
          <w:szCs w:val="24"/>
        </w:rPr>
        <w:tab/>
      </w:r>
      <w:r w:rsidR="007205B5">
        <w:rPr>
          <w:rFonts w:ascii="Andalus" w:hAnsi="Andalus" w:cs="Andalus"/>
          <w:b/>
          <w:sz w:val="24"/>
          <w:szCs w:val="24"/>
        </w:rPr>
        <w:tab/>
      </w:r>
      <w:r w:rsidR="007205B5">
        <w:rPr>
          <w:rFonts w:ascii="Andalus" w:hAnsi="Andalus" w:cs="Andalus"/>
          <w:b/>
          <w:sz w:val="24"/>
          <w:szCs w:val="24"/>
        </w:rPr>
        <w:tab/>
      </w:r>
      <w:r w:rsidR="007205B5">
        <w:rPr>
          <w:rFonts w:ascii="Andalus" w:hAnsi="Andalus" w:cs="Andalus"/>
          <w:b/>
          <w:sz w:val="24"/>
          <w:szCs w:val="24"/>
        </w:rPr>
        <w:tab/>
      </w:r>
      <w:r w:rsidR="007205B5">
        <w:rPr>
          <w:rFonts w:ascii="Andalus" w:hAnsi="Andalus" w:cs="Andalus"/>
          <w:b/>
          <w:sz w:val="24"/>
          <w:szCs w:val="24"/>
        </w:rPr>
        <w:tab/>
      </w:r>
      <w:r w:rsidR="00C6162F" w:rsidRPr="00803A6D">
        <w:rPr>
          <w:rFonts w:ascii="Andalus" w:hAnsi="Andalus" w:cs="Andalus"/>
          <w:b/>
          <w:sz w:val="24"/>
          <w:szCs w:val="24"/>
        </w:rPr>
        <w:t xml:space="preserve"> </w:t>
      </w:r>
      <w:r w:rsidR="00E8554B">
        <w:rPr>
          <w:rFonts w:ascii="Andalus" w:hAnsi="Andalus" w:cs="Andalus"/>
          <w:b/>
          <w:sz w:val="24"/>
          <w:szCs w:val="24"/>
        </w:rPr>
        <w:t>koshiksharma1987</w:t>
      </w:r>
      <w:r w:rsidR="008D6FD6">
        <w:rPr>
          <w:rFonts w:ascii="Andalus" w:hAnsi="Andalus" w:cs="Andalus"/>
          <w:b/>
          <w:sz w:val="24"/>
          <w:szCs w:val="24"/>
        </w:rPr>
        <w:t>@gmail.com</w:t>
      </w:r>
    </w:p>
    <w:p w:rsidR="0006441D" w:rsidRPr="00803A6D" w:rsidRDefault="00CD1ACA" w:rsidP="0006441D">
      <w:pPr>
        <w:spacing w:after="0" w:line="240" w:lineRule="auto"/>
        <w:jc w:val="both"/>
        <w:rPr>
          <w:rFonts w:ascii="Andalus" w:hAnsi="Andalus" w:cs="Andalus"/>
          <w:sz w:val="24"/>
          <w:szCs w:val="24"/>
        </w:rPr>
      </w:pPr>
      <w:r>
        <w:rPr>
          <w:rFonts w:ascii="Andalus" w:hAnsi="Andalus" w:cs="Andalu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5995670" cy="635"/>
                <wp:effectExtent l="9525" t="12700" r="14605" b="15240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567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1EE3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0;margin-top:3.9pt;width:472.1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9bIgIAAD8EAAAOAAAAZHJzL2Uyb0RvYy54bWysU02P2jAQvVfqf7ByhyRsYCEirFYJ9LJt&#10;kXb7A4ztJFYTj2UbAqr63zs2H2LbS1WVgxlnZt68mTdePh37jhyEsRJUEaXjJCJCMeBSNUX07W0z&#10;mkfEOqo47UCJIjoJGz2tPn5YDjoXE2ih48IQBFE2H3QRtc7pPI4ta0VP7Ri0UOiswfTU4dU0MTd0&#10;QPS+iydJMosHMFwbYMJa/FqdndEq4Ne1YO5rXVvhSFdEyM2F04Rz5894taR5Y6huJbvQoP/AoqdS&#10;YdEbVEUdJXsj/4DqJTNgoXZjBn0MdS2ZCD1gN2nyWzevLdUi9ILDsfo2Jvv/YNmXw9YQyVG7iCja&#10;o0TPewehMkmnfj6DtjmGlWprfIfsqF71C7DvligoW6oaEaLfThqTU58Rv0vxF6uxym74DBxjKBYI&#10;wzrWpveQOAZyDJqcbpqIoyMMP04Xi+nsEaVj6Js9BEYxza+p2lj3SUBPvFFE1hkqm9aVoBRqDyYN&#10;hejhxTpPjObXBF9XwUZ2XViBTpEB2S+SaRIyLHSSe6+Ps6bZlZ0hB+q3KPxCm+i5DzOwVzygtYLy&#10;9cV2VHZnG6t3yuNhb8jnYp3X5MciWazn63k2yiaz9ShLqmr0vCmz0WyTPk6rh6osq/Snp5ZmeSs5&#10;F8qzu65smv3dSlwez3nZbkt7m0P8Hj0MDMle/wPpIK7X87wZO+CnrbmKjlsagi8vyj+D+zva9+9+&#10;9QsAAP//AwBQSwMEFAAGAAgAAAAhACYi3qnXAAAABAEAAA8AAABkcnMvZG93bnJldi54bWxMj8FO&#10;wzAQRO9I/IO1SFwQdaiqkoY4FULixIFQ+IBNvCQR8TqKncb8PcsJjqMZzbwpj8mN6kxzGDwbuNtk&#10;oIhbbwfuDHy8P9/moEJEtjh6JgPfFOBYXV6UWFi/8hudT7FTUsKhQAN9jFOhdWh7chg2fiIW79PP&#10;DqPIudN2xlXK3ai3WbbXDgeWhR4neuqp/TotzkB63XNMdZ6alZeXkN/UCV1tzPVVenwAFSnFvzD8&#10;4gs6VMLU+IVtUKMBORIN3Au+mIfdbguqEX0AXZX6P3z1AwAA//8DAFBLAQItABQABgAIAAAAIQC2&#10;gziS/gAAAOEBAAATAAAAAAAAAAAAAAAAAAAAAABbQ29udGVudF9UeXBlc10ueG1sUEsBAi0AFAAG&#10;AAgAAAAhADj9If/WAAAAlAEAAAsAAAAAAAAAAAAAAAAALwEAAF9yZWxzLy5yZWxzUEsBAi0AFAAG&#10;AAgAAAAhAEII/1siAgAAPwQAAA4AAAAAAAAAAAAAAAAALgIAAGRycy9lMm9Eb2MueG1sUEsBAi0A&#10;FAAGAAgAAAAhACYi3qnXAAAABAEAAA8AAAAAAAAAAAAAAAAAfAQAAGRycy9kb3ducmV2LnhtbFBL&#10;BQYAAAAABAAEAPMAAACABQAAAAA=&#10;" strokeweight="1.5pt"/>
            </w:pict>
          </mc:Fallback>
        </mc:AlternateContent>
      </w:r>
    </w:p>
    <w:p w:rsidR="0006441D" w:rsidRPr="0071026E" w:rsidRDefault="0006441D" w:rsidP="0006441D">
      <w:pPr>
        <w:spacing w:after="120" w:line="240" w:lineRule="auto"/>
        <w:jc w:val="center"/>
        <w:outlineLvl w:val="0"/>
        <w:rPr>
          <w:rFonts w:ascii="Andalus" w:hAnsi="Andalus" w:cs="Andalus"/>
          <w:b/>
          <w:sz w:val="20"/>
          <w:szCs w:val="20"/>
        </w:rPr>
      </w:pPr>
    </w:p>
    <w:p w:rsidR="0006441D" w:rsidRPr="0071026E" w:rsidRDefault="00AB5E22" w:rsidP="00D95DCD">
      <w:pPr>
        <w:spacing w:after="120" w:line="240" w:lineRule="auto"/>
        <w:jc w:val="center"/>
        <w:outlineLvl w:val="0"/>
        <w:rPr>
          <w:rFonts w:ascii="Andalus" w:hAnsi="Andalus" w:cs="Andalus"/>
          <w:b/>
          <w:sz w:val="36"/>
          <w:szCs w:val="20"/>
          <w:u w:val="single"/>
        </w:rPr>
      </w:pPr>
      <w:r w:rsidRPr="0071026E">
        <w:rPr>
          <w:rFonts w:ascii="Andalus" w:hAnsi="Andalus" w:cs="Andalus"/>
          <w:b/>
          <w:sz w:val="36"/>
          <w:szCs w:val="20"/>
          <w:u w:val="single"/>
        </w:rPr>
        <w:t>Summery</w:t>
      </w:r>
    </w:p>
    <w:p w:rsidR="00AB5E22" w:rsidRPr="0071026E" w:rsidRDefault="000C457C" w:rsidP="00803A6D">
      <w:pPr>
        <w:spacing w:after="0" w:line="240" w:lineRule="auto"/>
        <w:jc w:val="both"/>
        <w:rPr>
          <w:rFonts w:ascii="Andalus" w:hAnsi="Andalus" w:cs="Andalus"/>
        </w:rPr>
      </w:pPr>
      <w:r>
        <w:rPr>
          <w:rFonts w:ascii="Andalus" w:hAnsi="Andalus" w:cs="Andalus"/>
        </w:rPr>
        <w:t xml:space="preserve">Experience </w:t>
      </w:r>
      <w:r w:rsidR="00E8554B">
        <w:rPr>
          <w:rFonts w:ascii="Andalus" w:hAnsi="Andalus" w:cs="Andalus"/>
        </w:rPr>
        <w:t xml:space="preserve">professional with 8 </w:t>
      </w:r>
      <w:r w:rsidR="00AB5E22" w:rsidRPr="0071026E">
        <w:rPr>
          <w:rFonts w:ascii="Andalus" w:hAnsi="Andalus" w:cs="Andalus"/>
        </w:rPr>
        <w:t>years</w:t>
      </w:r>
      <w:r w:rsidR="00D95DCD" w:rsidRPr="0071026E">
        <w:rPr>
          <w:rFonts w:ascii="Andalus" w:hAnsi="Andalus" w:cs="Andalus"/>
        </w:rPr>
        <w:t xml:space="preserve"> of experience </w:t>
      </w:r>
      <w:r w:rsidR="00E8554B">
        <w:rPr>
          <w:rFonts w:ascii="Andalus" w:hAnsi="Andalus" w:cs="Andalus"/>
        </w:rPr>
        <w:t xml:space="preserve">with </w:t>
      </w:r>
      <w:r w:rsidR="00E8554B" w:rsidRPr="00E8554B">
        <w:rPr>
          <w:rFonts w:ascii="Andalus" w:hAnsi="Andalus" w:cs="Andalus"/>
          <w:b/>
        </w:rPr>
        <w:t>Annapurna</w:t>
      </w:r>
      <w:r w:rsidR="00D95DCD" w:rsidRPr="0071026E">
        <w:rPr>
          <w:rFonts w:ascii="Andalus" w:hAnsi="Andalus" w:cs="Andalus"/>
        </w:rPr>
        <w:t>. H</w:t>
      </w:r>
      <w:r w:rsidR="00AB5E22" w:rsidRPr="0071026E">
        <w:rPr>
          <w:rFonts w:ascii="Andalus" w:hAnsi="Andalus" w:cs="Andalus"/>
        </w:rPr>
        <w:t>ave</w:t>
      </w:r>
      <w:r w:rsidR="00D95DCD" w:rsidRPr="0071026E">
        <w:rPr>
          <w:rFonts w:ascii="Andalus" w:hAnsi="Andalus" w:cs="Andalus"/>
        </w:rPr>
        <w:t xml:space="preserve"> an</w:t>
      </w:r>
      <w:r w:rsidR="00AB5E22" w:rsidRPr="0071026E">
        <w:rPr>
          <w:rFonts w:ascii="Andalus" w:hAnsi="Andalus" w:cs="Andalus"/>
        </w:rPr>
        <w:t xml:space="preserve"> exper</w:t>
      </w:r>
      <w:r w:rsidR="00D95DCD" w:rsidRPr="0071026E">
        <w:rPr>
          <w:rFonts w:ascii="Andalus" w:hAnsi="Andalus" w:cs="Andalus"/>
        </w:rPr>
        <w:t>ience</w:t>
      </w:r>
      <w:r w:rsidR="00AB5E22" w:rsidRPr="0071026E">
        <w:rPr>
          <w:rFonts w:ascii="Andalus" w:hAnsi="Andalus" w:cs="Andalus"/>
        </w:rPr>
        <w:t xml:space="preserve"> in </w:t>
      </w:r>
      <w:r w:rsidR="00E8554B">
        <w:rPr>
          <w:rFonts w:ascii="Andalus" w:hAnsi="Andalus" w:cs="Andalus"/>
        </w:rPr>
        <w:t>Purchase</w:t>
      </w:r>
      <w:r w:rsidR="0043243E" w:rsidRPr="0071026E">
        <w:rPr>
          <w:rFonts w:ascii="Andalus" w:hAnsi="Andalus" w:cs="Andalus"/>
        </w:rPr>
        <w:t>,</w:t>
      </w:r>
      <w:r w:rsidR="00E8554B">
        <w:rPr>
          <w:rFonts w:ascii="Andalus" w:hAnsi="Andalus" w:cs="Andalus"/>
        </w:rPr>
        <w:t xml:space="preserve"> </w:t>
      </w:r>
      <w:r w:rsidR="0043243E" w:rsidRPr="0071026E">
        <w:rPr>
          <w:rStyle w:val="Strong"/>
          <w:rFonts w:ascii="Andalus" w:hAnsi="Andalus" w:cs="Andalus"/>
          <w:b w:val="0"/>
        </w:rPr>
        <w:t>Customer</w:t>
      </w:r>
      <w:r w:rsidR="00E8554B">
        <w:rPr>
          <w:rStyle w:val="Strong"/>
          <w:rFonts w:ascii="Andalus" w:hAnsi="Andalus" w:cs="Andalus"/>
          <w:b w:val="0"/>
        </w:rPr>
        <w:t xml:space="preserve"> </w:t>
      </w:r>
      <w:r w:rsidR="0043243E" w:rsidRPr="0071026E">
        <w:rPr>
          <w:rFonts w:ascii="Andalus" w:hAnsi="Andalus" w:cs="Andalus"/>
        </w:rPr>
        <w:t>Bonding, Inventory</w:t>
      </w:r>
      <w:r w:rsidR="00AB5E22" w:rsidRPr="0071026E">
        <w:rPr>
          <w:rFonts w:ascii="Andalus" w:hAnsi="Andalus" w:cs="Andalus"/>
        </w:rPr>
        <w:t xml:space="preserve"> </w:t>
      </w:r>
      <w:r w:rsidR="0043243E" w:rsidRPr="0071026E">
        <w:rPr>
          <w:rStyle w:val="Strong"/>
          <w:rFonts w:ascii="Andalus" w:hAnsi="Andalus" w:cs="Andalus"/>
          <w:b w:val="0"/>
        </w:rPr>
        <w:t>Management</w:t>
      </w:r>
      <w:r w:rsidR="0043243E" w:rsidRPr="0071026E">
        <w:rPr>
          <w:rFonts w:ascii="Andalus" w:hAnsi="Andalus" w:cs="Andalus"/>
        </w:rPr>
        <w:t>, and</w:t>
      </w:r>
      <w:r w:rsidR="00D95DCD" w:rsidRPr="0071026E">
        <w:rPr>
          <w:rFonts w:ascii="Andalus" w:hAnsi="Andalus" w:cs="Andalus"/>
        </w:rPr>
        <w:t xml:space="preserve"> </w:t>
      </w:r>
      <w:r w:rsidR="0043243E" w:rsidRPr="0071026E">
        <w:rPr>
          <w:rFonts w:ascii="Andalus" w:hAnsi="Andalus" w:cs="Andalus"/>
        </w:rPr>
        <w:t>Resource</w:t>
      </w:r>
      <w:r w:rsidR="0043243E" w:rsidRPr="0071026E">
        <w:rPr>
          <w:rStyle w:val="Strong"/>
          <w:rFonts w:ascii="Andalus" w:hAnsi="Andalus" w:cs="Andalus"/>
          <w:b w:val="0"/>
        </w:rPr>
        <w:t xml:space="preserve"> Management</w:t>
      </w:r>
      <w:r w:rsidR="00D95DCD" w:rsidRPr="0071026E">
        <w:rPr>
          <w:rFonts w:ascii="Andalus" w:hAnsi="Andalus" w:cs="Andalus"/>
          <w:b/>
        </w:rPr>
        <w:t>.</w:t>
      </w:r>
      <w:r w:rsidR="00AB5E22" w:rsidRPr="0071026E">
        <w:rPr>
          <w:rFonts w:ascii="Andalus" w:hAnsi="Andalus" w:cs="Andalus"/>
          <w:b/>
        </w:rPr>
        <w:br/>
      </w:r>
      <w:r w:rsidR="00AB5E22" w:rsidRPr="0071026E">
        <w:rPr>
          <w:rFonts w:ascii="Andalus" w:hAnsi="Andalus" w:cs="Andalus"/>
        </w:rPr>
        <w:t>My aim is to work amongst a skilled professional environment in a dynamic and high demanding atmosphere and to gain exposure and experience which will prove to be valuable assets to the organization.</w:t>
      </w:r>
    </w:p>
    <w:p w:rsidR="00D95DCD" w:rsidRPr="00D00C37" w:rsidRDefault="00D95DCD" w:rsidP="00803A6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00C37" w:rsidRPr="0071026E" w:rsidRDefault="00D00C37" w:rsidP="00D00C37">
      <w:pPr>
        <w:spacing w:line="240" w:lineRule="auto"/>
        <w:jc w:val="center"/>
        <w:outlineLvl w:val="0"/>
        <w:rPr>
          <w:rFonts w:ascii="Andalus" w:hAnsi="Andalus" w:cs="Andalus"/>
          <w:b/>
          <w:sz w:val="20"/>
          <w:szCs w:val="20"/>
          <w:u w:val="single"/>
        </w:rPr>
      </w:pPr>
      <w:r w:rsidRPr="0071026E">
        <w:rPr>
          <w:rFonts w:ascii="Andalus" w:hAnsi="Andalus" w:cs="Andalus"/>
          <w:b/>
          <w:sz w:val="36"/>
          <w:szCs w:val="20"/>
          <w:u w:val="single"/>
        </w:rPr>
        <w:t>Professional Experience</w:t>
      </w:r>
    </w:p>
    <w:p w:rsidR="00B44C63" w:rsidRDefault="00B44C63" w:rsidP="0006441D">
      <w:pPr>
        <w:spacing w:after="0" w:line="240" w:lineRule="auto"/>
        <w:jc w:val="both"/>
        <w:rPr>
          <w:rFonts w:ascii="Andalus" w:hAnsi="Andalus" w:cs="Andalus"/>
          <w:b/>
          <w:color w:val="333333"/>
        </w:rPr>
      </w:pPr>
    </w:p>
    <w:p w:rsidR="00B44C63" w:rsidRPr="00CE2D2F" w:rsidRDefault="00E8554B" w:rsidP="0006441D">
      <w:pPr>
        <w:spacing w:after="0" w:line="240" w:lineRule="auto"/>
        <w:jc w:val="both"/>
        <w:rPr>
          <w:rFonts w:ascii="Arial" w:hAnsi="Arial" w:cs="Arial"/>
          <w:b/>
          <w:color w:val="333333"/>
          <w:sz w:val="24"/>
          <w:szCs w:val="24"/>
        </w:rPr>
      </w:pPr>
      <w:r w:rsidRPr="00CE2D2F">
        <w:rPr>
          <w:rFonts w:ascii="Arial" w:hAnsi="Arial" w:cs="Arial"/>
          <w:b/>
          <w:color w:val="333333"/>
          <w:sz w:val="24"/>
          <w:szCs w:val="24"/>
        </w:rPr>
        <w:t>ANNAPURNA</w:t>
      </w:r>
      <w:r w:rsidR="00B44C63" w:rsidRPr="00CE2D2F">
        <w:rPr>
          <w:rFonts w:ascii="Arial" w:hAnsi="Arial" w:cs="Arial"/>
          <w:b/>
          <w:color w:val="333333"/>
          <w:sz w:val="24"/>
          <w:szCs w:val="24"/>
        </w:rPr>
        <w:t xml:space="preserve">  </w:t>
      </w:r>
      <w:r w:rsidR="00B44C63" w:rsidRPr="00CE2D2F">
        <w:rPr>
          <w:rFonts w:ascii="Arial" w:hAnsi="Arial" w:cs="Arial"/>
          <w:b/>
          <w:color w:val="333333"/>
          <w:sz w:val="24"/>
          <w:szCs w:val="24"/>
        </w:rPr>
        <w:tab/>
      </w:r>
      <w:r w:rsidR="00B44C63" w:rsidRPr="00CE2D2F">
        <w:rPr>
          <w:rFonts w:ascii="Arial" w:hAnsi="Arial" w:cs="Arial"/>
          <w:b/>
          <w:color w:val="333333"/>
          <w:sz w:val="24"/>
          <w:szCs w:val="24"/>
        </w:rPr>
        <w:tab/>
      </w:r>
      <w:r w:rsidR="00B44C63" w:rsidRPr="00CE2D2F">
        <w:rPr>
          <w:rFonts w:ascii="Arial" w:hAnsi="Arial" w:cs="Arial"/>
          <w:b/>
          <w:color w:val="333333"/>
          <w:sz w:val="24"/>
          <w:szCs w:val="24"/>
        </w:rPr>
        <w:tab/>
      </w:r>
      <w:r w:rsidR="00B44C63" w:rsidRPr="00CE2D2F">
        <w:rPr>
          <w:rFonts w:ascii="Arial" w:hAnsi="Arial" w:cs="Arial"/>
          <w:b/>
          <w:color w:val="333333"/>
          <w:sz w:val="24"/>
          <w:szCs w:val="24"/>
        </w:rPr>
        <w:tab/>
      </w:r>
      <w:r w:rsidR="00B44C63" w:rsidRPr="00CE2D2F">
        <w:rPr>
          <w:rFonts w:ascii="Arial" w:hAnsi="Arial" w:cs="Arial"/>
          <w:b/>
          <w:color w:val="333333"/>
          <w:sz w:val="24"/>
          <w:szCs w:val="24"/>
        </w:rPr>
        <w:tab/>
        <w:t xml:space="preserve">From </w:t>
      </w:r>
      <w:r w:rsidR="00EF0238" w:rsidRPr="00CE2D2F">
        <w:rPr>
          <w:rFonts w:ascii="Arial" w:hAnsi="Arial" w:cs="Arial"/>
          <w:b/>
          <w:color w:val="333333"/>
          <w:sz w:val="24"/>
          <w:szCs w:val="24"/>
        </w:rPr>
        <w:t>Dec</w:t>
      </w:r>
      <w:r w:rsidRPr="00CE2D2F">
        <w:rPr>
          <w:rFonts w:ascii="Arial" w:hAnsi="Arial" w:cs="Arial"/>
          <w:b/>
          <w:color w:val="333333"/>
          <w:sz w:val="24"/>
          <w:szCs w:val="24"/>
        </w:rPr>
        <w:t xml:space="preserve"> 2014</w:t>
      </w:r>
      <w:r w:rsidR="00B44C63" w:rsidRPr="00CE2D2F">
        <w:rPr>
          <w:rFonts w:ascii="Arial" w:hAnsi="Arial" w:cs="Arial"/>
          <w:b/>
          <w:color w:val="333333"/>
          <w:sz w:val="24"/>
          <w:szCs w:val="24"/>
        </w:rPr>
        <w:t xml:space="preserve"> to </w:t>
      </w:r>
      <w:r w:rsidR="00CE2D2F" w:rsidRPr="00CE2D2F">
        <w:rPr>
          <w:rFonts w:ascii="Arial" w:hAnsi="Arial" w:cs="Arial"/>
          <w:b/>
          <w:color w:val="333333"/>
          <w:sz w:val="24"/>
          <w:szCs w:val="24"/>
        </w:rPr>
        <w:t>till</w:t>
      </w:r>
      <w:r w:rsidRPr="00CE2D2F">
        <w:rPr>
          <w:rFonts w:ascii="Arial" w:hAnsi="Arial" w:cs="Arial"/>
          <w:b/>
          <w:color w:val="333333"/>
          <w:sz w:val="24"/>
          <w:szCs w:val="24"/>
        </w:rPr>
        <w:t xml:space="preserve"> date</w:t>
      </w:r>
      <w:r w:rsidR="00B44C63" w:rsidRPr="00CE2D2F">
        <w:rPr>
          <w:rFonts w:ascii="Arial" w:hAnsi="Arial" w:cs="Arial"/>
          <w:b/>
          <w:color w:val="333333"/>
          <w:sz w:val="24"/>
          <w:szCs w:val="24"/>
        </w:rPr>
        <w:t xml:space="preserve">. </w:t>
      </w:r>
    </w:p>
    <w:p w:rsidR="00B44C63" w:rsidRPr="00CE2D2F" w:rsidRDefault="00E8554B" w:rsidP="0006441D">
      <w:pPr>
        <w:spacing w:after="0" w:line="240" w:lineRule="auto"/>
        <w:jc w:val="both"/>
        <w:rPr>
          <w:rFonts w:ascii="Arial" w:hAnsi="Arial" w:cs="Arial"/>
          <w:b/>
          <w:color w:val="333333"/>
          <w:sz w:val="24"/>
          <w:szCs w:val="24"/>
        </w:rPr>
      </w:pPr>
      <w:r w:rsidRPr="00CE2D2F">
        <w:rPr>
          <w:rFonts w:ascii="Arial" w:hAnsi="Arial" w:cs="Arial"/>
          <w:b/>
          <w:color w:val="333333"/>
          <w:sz w:val="24"/>
          <w:szCs w:val="24"/>
        </w:rPr>
        <w:t xml:space="preserve">Purchase Executive </w:t>
      </w:r>
    </w:p>
    <w:p w:rsidR="00B44C63" w:rsidRDefault="00B44C63" w:rsidP="0006441D">
      <w:pPr>
        <w:spacing w:after="0" w:line="240" w:lineRule="auto"/>
        <w:jc w:val="both"/>
        <w:rPr>
          <w:rFonts w:ascii="Andalus" w:hAnsi="Andalus" w:cs="Andalus"/>
          <w:b/>
          <w:color w:val="333333"/>
        </w:rPr>
      </w:pPr>
    </w:p>
    <w:p w:rsidR="00B44C63" w:rsidRPr="00803A6D" w:rsidRDefault="00B44C63" w:rsidP="00B44C63">
      <w:pPr>
        <w:tabs>
          <w:tab w:val="left" w:pos="960"/>
        </w:tabs>
        <w:spacing w:after="0" w:line="240" w:lineRule="auto"/>
        <w:jc w:val="both"/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ab/>
      </w:r>
    </w:p>
    <w:p w:rsidR="004C3F80" w:rsidRPr="00CE2D2F" w:rsidRDefault="004C3F80" w:rsidP="00B44C63">
      <w:pPr>
        <w:rPr>
          <w:rFonts w:ascii="Arial" w:hAnsi="Arial" w:cs="Arial"/>
          <w:sz w:val="24"/>
          <w:szCs w:val="24"/>
        </w:rPr>
      </w:pPr>
      <w:r w:rsidRPr="00CE2D2F"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EFEFEF"/>
        </w:rPr>
        <w:t xml:space="preserve">KEY SKILLS: </w:t>
      </w:r>
      <w:r w:rsidRPr="00CE2D2F">
        <w:rPr>
          <w:rFonts w:ascii="Arial" w:hAnsi="Arial" w:cs="Arial"/>
          <w:color w:val="000000"/>
          <w:sz w:val="24"/>
          <w:szCs w:val="24"/>
        </w:rPr>
        <w:br/>
      </w:r>
      <w:r w:rsidRPr="00CE2D2F">
        <w:rPr>
          <w:rFonts w:ascii="Arial" w:hAnsi="Arial" w:cs="Arial"/>
          <w:sz w:val="24"/>
          <w:szCs w:val="24"/>
        </w:rPr>
        <w:t>1) Store’s &amp; Inventory Management</w:t>
      </w:r>
      <w:r w:rsidRPr="00CE2D2F">
        <w:rPr>
          <w:rFonts w:ascii="Arial" w:hAnsi="Arial" w:cs="Arial"/>
          <w:sz w:val="24"/>
          <w:szCs w:val="24"/>
        </w:rPr>
        <w:br/>
        <w:t>2) Material and Purchase Planning</w:t>
      </w:r>
      <w:r w:rsidRPr="00CE2D2F">
        <w:rPr>
          <w:rFonts w:ascii="Arial" w:hAnsi="Arial" w:cs="Arial"/>
          <w:sz w:val="24"/>
          <w:szCs w:val="24"/>
        </w:rPr>
        <w:br/>
        <w:t>3) Logistics Planning</w:t>
      </w:r>
      <w:r w:rsidRPr="00CE2D2F">
        <w:rPr>
          <w:rFonts w:ascii="Arial" w:hAnsi="Arial" w:cs="Arial"/>
          <w:sz w:val="24"/>
          <w:szCs w:val="24"/>
        </w:rPr>
        <w:br/>
        <w:t>4) Stock Valuation Report</w:t>
      </w:r>
      <w:r w:rsidRPr="00CE2D2F">
        <w:rPr>
          <w:rFonts w:ascii="Arial" w:hAnsi="Arial" w:cs="Arial"/>
          <w:sz w:val="24"/>
          <w:szCs w:val="24"/>
        </w:rPr>
        <w:br/>
        <w:t xml:space="preserve">5) Tally </w:t>
      </w:r>
    </w:p>
    <w:p w:rsidR="00B44C63" w:rsidRPr="00031DB3" w:rsidRDefault="00B44C63" w:rsidP="00B44C63">
      <w:pPr>
        <w:rPr>
          <w:rFonts w:ascii="Arial" w:hAnsi="Arial" w:cs="Arial"/>
          <w:b/>
          <w:sz w:val="24"/>
          <w:szCs w:val="24"/>
          <w:u w:val="single"/>
        </w:rPr>
      </w:pPr>
      <w:r w:rsidRPr="00031DB3">
        <w:rPr>
          <w:rFonts w:ascii="Arial" w:hAnsi="Arial" w:cs="Arial"/>
          <w:b/>
          <w:sz w:val="24"/>
          <w:szCs w:val="24"/>
          <w:u w:val="single"/>
        </w:rPr>
        <w:t xml:space="preserve">Responsibilities </w:t>
      </w:r>
    </w:p>
    <w:p w:rsidR="00B44C63" w:rsidRPr="00CE2D2F" w:rsidRDefault="00E8554B" w:rsidP="00CE2D2F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CE2D2F">
        <w:rPr>
          <w:rFonts w:ascii="Arial" w:hAnsi="Arial" w:cs="Arial"/>
          <w:sz w:val="24"/>
          <w:szCs w:val="24"/>
          <w:shd w:val="clear" w:color="auto" w:fill="EFEFEF"/>
        </w:rPr>
        <w:t>Evaluating the requirement of Store Goods &amp; Spares &amp; Stock verification</w:t>
      </w:r>
    </w:p>
    <w:p w:rsidR="00E911B0" w:rsidRPr="00CE2D2F" w:rsidRDefault="00E911B0" w:rsidP="00CE2D2F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CE2D2F">
        <w:rPr>
          <w:rFonts w:ascii="Arial" w:hAnsi="Arial" w:cs="Arial"/>
          <w:sz w:val="24"/>
          <w:szCs w:val="24"/>
          <w:shd w:val="clear" w:color="auto" w:fill="EFEFEF"/>
        </w:rPr>
        <w:t>Prepare Purchase Order &amp; Item code</w:t>
      </w:r>
    </w:p>
    <w:p w:rsidR="00E911B0" w:rsidRPr="00CE2D2F" w:rsidRDefault="00E911B0" w:rsidP="00CE2D2F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CE2D2F">
        <w:rPr>
          <w:rFonts w:ascii="Arial" w:hAnsi="Arial" w:cs="Arial"/>
          <w:sz w:val="24"/>
          <w:szCs w:val="24"/>
          <w:shd w:val="clear" w:color="auto" w:fill="EFEFEF"/>
        </w:rPr>
        <w:t>Ensure that the materials are receiving after proper verification and unloaded / kept in the designated area</w:t>
      </w:r>
    </w:p>
    <w:p w:rsidR="00E911B0" w:rsidRPr="00CE2D2F" w:rsidRDefault="004C3F80" w:rsidP="00CE2D2F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CE2D2F">
        <w:rPr>
          <w:rFonts w:ascii="Arial" w:hAnsi="Arial" w:cs="Arial"/>
          <w:sz w:val="24"/>
          <w:szCs w:val="24"/>
          <w:shd w:val="clear" w:color="auto" w:fill="EFEFEF"/>
        </w:rPr>
        <w:t>Physical Stock Verification of materials are done monthly basis</w:t>
      </w:r>
    </w:p>
    <w:p w:rsidR="004C3F80" w:rsidRPr="00CE2D2F" w:rsidRDefault="004C3F80" w:rsidP="00CE2D2F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CE2D2F">
        <w:rPr>
          <w:rFonts w:ascii="Arial" w:hAnsi="Arial" w:cs="Arial"/>
          <w:sz w:val="24"/>
          <w:szCs w:val="24"/>
          <w:shd w:val="clear" w:color="auto" w:fill="EFEFEF"/>
        </w:rPr>
        <w:t>Day-to-day data feeding of receipt &amp; issue of materials on internal system</w:t>
      </w:r>
    </w:p>
    <w:p w:rsidR="004C3F80" w:rsidRPr="00CE2D2F" w:rsidRDefault="004C3F80" w:rsidP="00CE2D2F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CE2D2F">
        <w:rPr>
          <w:rFonts w:ascii="Arial" w:hAnsi="Arial" w:cs="Arial"/>
          <w:sz w:val="24"/>
          <w:szCs w:val="24"/>
          <w:shd w:val="clear" w:color="auto" w:fill="EFEFEF"/>
        </w:rPr>
        <w:t>Negotiation and Maintaining price comparison sheet.</w:t>
      </w:r>
    </w:p>
    <w:p w:rsidR="004C3F80" w:rsidRPr="00CE2D2F" w:rsidRDefault="004C3F80" w:rsidP="00CE2D2F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CE2D2F">
        <w:rPr>
          <w:rFonts w:ascii="Arial" w:hAnsi="Arial" w:cs="Arial"/>
          <w:sz w:val="24"/>
          <w:szCs w:val="24"/>
          <w:shd w:val="clear" w:color="auto" w:fill="EFEFEF"/>
        </w:rPr>
        <w:t>Procurement of Required Materials from the approved suppliers with effective costing and right quality in right time</w:t>
      </w:r>
    </w:p>
    <w:p w:rsidR="004C3F80" w:rsidRPr="00CE2D2F" w:rsidRDefault="004C3F80" w:rsidP="00CE2D2F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CE2D2F">
        <w:rPr>
          <w:rFonts w:ascii="Arial" w:hAnsi="Arial" w:cs="Arial"/>
          <w:sz w:val="24"/>
          <w:szCs w:val="24"/>
          <w:shd w:val="clear" w:color="auto" w:fill="EFEFEF"/>
        </w:rPr>
        <w:t>Follow up with Accounts Department for timely release of vender’s payment</w:t>
      </w:r>
    </w:p>
    <w:p w:rsidR="004C3F80" w:rsidRPr="00CE2D2F" w:rsidRDefault="007275AE" w:rsidP="00CE2D2F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CE2D2F">
        <w:rPr>
          <w:rFonts w:ascii="Arial" w:hAnsi="Arial" w:cs="Arial"/>
          <w:sz w:val="24"/>
          <w:szCs w:val="24"/>
          <w:shd w:val="clear" w:color="auto" w:fill="FFFFFF"/>
        </w:rPr>
        <w:t>Maintain complete updated purchasing records/data and pricing in the system</w:t>
      </w:r>
    </w:p>
    <w:p w:rsidR="007275AE" w:rsidRPr="00CE2D2F" w:rsidRDefault="007275AE" w:rsidP="00CE2D2F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CE2D2F">
        <w:rPr>
          <w:rFonts w:ascii="Arial" w:hAnsi="Arial" w:cs="Arial"/>
          <w:sz w:val="24"/>
          <w:szCs w:val="24"/>
          <w:shd w:val="clear" w:color="auto" w:fill="FFFFFF"/>
        </w:rPr>
        <w:t>Monitor and co-ordinate for deliveries of items.</w:t>
      </w:r>
    </w:p>
    <w:p w:rsidR="007275AE" w:rsidRPr="00CE2D2F" w:rsidRDefault="00CE2D2F" w:rsidP="007275AE">
      <w:pPr>
        <w:pStyle w:val="ListParagraph"/>
        <w:numPr>
          <w:ilvl w:val="0"/>
          <w:numId w:val="19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Maintain purchase Invoice in tally</w:t>
      </w:r>
    </w:p>
    <w:p w:rsidR="00B44C63" w:rsidRPr="00CE2D2F" w:rsidRDefault="00B44C63" w:rsidP="0006441D">
      <w:pPr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:rsidR="0006441D" w:rsidRPr="00803A6D" w:rsidRDefault="0006441D" w:rsidP="0006441D">
      <w:pPr>
        <w:pStyle w:val="BodyText"/>
        <w:rPr>
          <w:rFonts w:ascii="Andalus" w:hAnsi="Andalus" w:cs="Andalus"/>
          <w:b/>
        </w:rPr>
      </w:pPr>
    </w:p>
    <w:p w:rsidR="0006441D" w:rsidRPr="00803A6D" w:rsidRDefault="0006441D" w:rsidP="00803A6D">
      <w:pPr>
        <w:spacing w:after="0" w:line="240" w:lineRule="auto"/>
        <w:jc w:val="center"/>
        <w:outlineLvl w:val="0"/>
        <w:rPr>
          <w:rFonts w:ascii="Andalus" w:hAnsi="Andalus" w:cs="Andalus"/>
          <w:b/>
          <w:sz w:val="36"/>
          <w:szCs w:val="36"/>
          <w:u w:val="single"/>
        </w:rPr>
      </w:pPr>
      <w:r w:rsidRPr="00803A6D">
        <w:rPr>
          <w:rFonts w:ascii="Andalus" w:hAnsi="Andalus" w:cs="Andalus"/>
          <w:b/>
          <w:sz w:val="36"/>
          <w:szCs w:val="36"/>
          <w:u w:val="single"/>
        </w:rPr>
        <w:t>EDUCATIONAL BACKGROUND</w:t>
      </w:r>
    </w:p>
    <w:p w:rsidR="0006441D" w:rsidRPr="0071026E" w:rsidRDefault="0006441D" w:rsidP="0006441D">
      <w:pPr>
        <w:spacing w:after="0" w:line="240" w:lineRule="auto"/>
        <w:jc w:val="both"/>
        <w:rPr>
          <w:rFonts w:ascii="Andalus" w:hAnsi="Andalus" w:cs="Andalus"/>
          <w:sz w:val="20"/>
          <w:szCs w:val="20"/>
        </w:rPr>
      </w:pPr>
    </w:p>
    <w:p w:rsidR="00470DF0" w:rsidRPr="00031DB3" w:rsidRDefault="00470DF0" w:rsidP="00470DF0">
      <w:pPr>
        <w:pStyle w:val="BodyText"/>
        <w:widowControl w:val="0"/>
        <w:numPr>
          <w:ilvl w:val="0"/>
          <w:numId w:val="19"/>
        </w:numPr>
        <w:spacing w:after="120" w:line="240" w:lineRule="auto"/>
        <w:jc w:val="left"/>
        <w:rPr>
          <w:rFonts w:ascii="Arial" w:hAnsi="Arial" w:cs="Arial"/>
          <w:sz w:val="24"/>
          <w:szCs w:val="24"/>
        </w:rPr>
      </w:pPr>
      <w:r w:rsidRPr="00031DB3">
        <w:rPr>
          <w:rFonts w:ascii="Arial" w:hAnsi="Arial" w:cs="Arial"/>
          <w:sz w:val="24"/>
          <w:szCs w:val="24"/>
        </w:rPr>
        <w:t>Graduation (B.com) from Monad University</w:t>
      </w:r>
    </w:p>
    <w:p w:rsidR="00470DF0" w:rsidRPr="00031DB3" w:rsidRDefault="00470DF0" w:rsidP="00470DF0">
      <w:pPr>
        <w:pStyle w:val="BodyText"/>
        <w:widowControl w:val="0"/>
        <w:numPr>
          <w:ilvl w:val="0"/>
          <w:numId w:val="19"/>
        </w:numPr>
        <w:spacing w:after="120" w:line="240" w:lineRule="auto"/>
        <w:jc w:val="left"/>
        <w:rPr>
          <w:rFonts w:ascii="Arial" w:hAnsi="Arial" w:cs="Arial"/>
          <w:sz w:val="24"/>
          <w:szCs w:val="24"/>
        </w:rPr>
      </w:pPr>
      <w:r w:rsidRPr="00031DB3">
        <w:rPr>
          <w:rFonts w:ascii="Arial" w:hAnsi="Arial" w:cs="Arial"/>
          <w:sz w:val="24"/>
          <w:szCs w:val="24"/>
        </w:rPr>
        <w:t>12</w:t>
      </w:r>
      <w:r w:rsidRPr="00031DB3">
        <w:rPr>
          <w:rFonts w:ascii="Arial" w:hAnsi="Arial" w:cs="Arial"/>
          <w:sz w:val="24"/>
          <w:szCs w:val="24"/>
          <w:vertAlign w:val="superscript"/>
        </w:rPr>
        <w:t>th</w:t>
      </w:r>
      <w:r w:rsidRPr="00031DB3">
        <w:rPr>
          <w:rFonts w:ascii="Arial" w:hAnsi="Arial" w:cs="Arial"/>
          <w:sz w:val="24"/>
          <w:szCs w:val="24"/>
        </w:rPr>
        <w:t xml:space="preserve"> from Boar</w:t>
      </w:r>
      <w:r w:rsidR="00DC6900">
        <w:rPr>
          <w:rFonts w:ascii="Arial" w:hAnsi="Arial" w:cs="Arial"/>
          <w:sz w:val="24"/>
          <w:szCs w:val="24"/>
        </w:rPr>
        <w:t>d of Higher Secondary Education</w:t>
      </w:r>
      <w:r w:rsidRPr="00031DB3">
        <w:rPr>
          <w:rFonts w:ascii="Arial" w:hAnsi="Arial" w:cs="Arial"/>
          <w:sz w:val="24"/>
          <w:szCs w:val="24"/>
        </w:rPr>
        <w:t xml:space="preserve"> Delhi</w:t>
      </w:r>
    </w:p>
    <w:p w:rsidR="00470DF0" w:rsidRPr="00031DB3" w:rsidRDefault="00470DF0" w:rsidP="00470DF0">
      <w:pPr>
        <w:pStyle w:val="BodyText"/>
        <w:widowControl w:val="0"/>
        <w:numPr>
          <w:ilvl w:val="0"/>
          <w:numId w:val="19"/>
        </w:numPr>
        <w:spacing w:after="120" w:line="240" w:lineRule="auto"/>
        <w:jc w:val="left"/>
        <w:rPr>
          <w:rFonts w:ascii="Arial" w:hAnsi="Arial" w:cs="Arial"/>
          <w:sz w:val="24"/>
          <w:szCs w:val="24"/>
        </w:rPr>
      </w:pPr>
      <w:r w:rsidRPr="00031DB3">
        <w:rPr>
          <w:rFonts w:ascii="Arial" w:hAnsi="Arial" w:cs="Arial"/>
          <w:sz w:val="24"/>
          <w:szCs w:val="24"/>
        </w:rPr>
        <w:t>10</w:t>
      </w:r>
      <w:r w:rsidRPr="00031DB3">
        <w:rPr>
          <w:rFonts w:ascii="Arial" w:hAnsi="Arial" w:cs="Arial"/>
          <w:sz w:val="24"/>
          <w:szCs w:val="24"/>
          <w:vertAlign w:val="superscript"/>
        </w:rPr>
        <w:t>th</w:t>
      </w:r>
      <w:r w:rsidRPr="00031DB3">
        <w:rPr>
          <w:rFonts w:ascii="Arial" w:hAnsi="Arial" w:cs="Arial"/>
          <w:sz w:val="24"/>
          <w:szCs w:val="24"/>
        </w:rPr>
        <w:t xml:space="preserve"> from Punjab Board</w:t>
      </w:r>
    </w:p>
    <w:p w:rsidR="00470DF0" w:rsidRDefault="00470DF0" w:rsidP="00470DF0">
      <w:pPr>
        <w:spacing w:line="210" w:lineRule="atLeast"/>
        <w:jc w:val="both"/>
        <w:rPr>
          <w:rFonts w:ascii="Andalus" w:hAnsi="Andalus" w:cs="Andalus"/>
          <w:color w:val="000000"/>
          <w:szCs w:val="20"/>
        </w:rPr>
      </w:pPr>
    </w:p>
    <w:p w:rsidR="00470DF0" w:rsidRPr="00031DB3" w:rsidRDefault="00470DF0" w:rsidP="00470DF0">
      <w:pPr>
        <w:spacing w:line="210" w:lineRule="atLeast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EFEFEF"/>
        </w:rPr>
      </w:pPr>
      <w:r w:rsidRPr="00031DB3"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EFEFEF"/>
        </w:rPr>
        <w:t>Extra Achievements  </w:t>
      </w:r>
    </w:p>
    <w:p w:rsidR="00470DF0" w:rsidRPr="00031DB3" w:rsidRDefault="00470DF0" w:rsidP="00031DB3">
      <w:pPr>
        <w:pStyle w:val="ListParagraph"/>
        <w:numPr>
          <w:ilvl w:val="0"/>
          <w:numId w:val="24"/>
        </w:numPr>
        <w:spacing w:line="21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EFEFEF"/>
        </w:rPr>
      </w:pPr>
      <w:r w:rsidRPr="00031DB3">
        <w:rPr>
          <w:rFonts w:ascii="Arial" w:hAnsi="Arial" w:cs="Arial"/>
          <w:color w:val="000000"/>
          <w:sz w:val="24"/>
          <w:szCs w:val="24"/>
          <w:shd w:val="clear" w:color="auto" w:fill="EFEFEF"/>
        </w:rPr>
        <w:t xml:space="preserve">Do all the work related to Purchase </w:t>
      </w:r>
    </w:p>
    <w:p w:rsidR="00470DF0" w:rsidRPr="00031DB3" w:rsidRDefault="00470DF0" w:rsidP="00031DB3">
      <w:pPr>
        <w:pStyle w:val="ListParagraph"/>
        <w:numPr>
          <w:ilvl w:val="0"/>
          <w:numId w:val="24"/>
        </w:numPr>
        <w:spacing w:line="21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EFEFEF"/>
        </w:rPr>
      </w:pPr>
      <w:r w:rsidRPr="00031DB3">
        <w:rPr>
          <w:rFonts w:ascii="Arial" w:hAnsi="Arial" w:cs="Arial"/>
          <w:color w:val="000000"/>
          <w:sz w:val="24"/>
          <w:szCs w:val="24"/>
          <w:shd w:val="clear" w:color="auto" w:fill="EFEFEF"/>
        </w:rPr>
        <w:t xml:space="preserve">Working knowledge of computer, internet &amp; </w:t>
      </w:r>
      <w:r w:rsidR="00031DB3">
        <w:rPr>
          <w:rFonts w:ascii="Arial" w:hAnsi="Arial" w:cs="Arial"/>
          <w:color w:val="000000"/>
          <w:sz w:val="24"/>
          <w:szCs w:val="24"/>
          <w:shd w:val="clear" w:color="auto" w:fill="EFEFEF"/>
        </w:rPr>
        <w:t>Tally</w:t>
      </w:r>
    </w:p>
    <w:p w:rsidR="00470DF0" w:rsidRPr="00470DF0" w:rsidRDefault="00470DF0" w:rsidP="00470DF0">
      <w:pPr>
        <w:spacing w:line="210" w:lineRule="atLeast"/>
        <w:jc w:val="both"/>
        <w:rPr>
          <w:rFonts w:ascii="Andalus" w:hAnsi="Andalus" w:cs="Andalus"/>
          <w:color w:val="000000"/>
          <w:szCs w:val="20"/>
        </w:rPr>
      </w:pPr>
    </w:p>
    <w:p w:rsidR="00891AA7" w:rsidRDefault="00891AA7" w:rsidP="00891AA7">
      <w:pPr>
        <w:spacing w:line="210" w:lineRule="atLeast"/>
        <w:jc w:val="both"/>
        <w:rPr>
          <w:rFonts w:ascii="Arial" w:hAnsi="Arial" w:cs="Arial"/>
          <w:color w:val="000000"/>
          <w:szCs w:val="20"/>
        </w:rPr>
      </w:pPr>
    </w:p>
    <w:p w:rsidR="00A2144A" w:rsidRPr="00803A6D" w:rsidRDefault="00A2144A" w:rsidP="00891AA7">
      <w:pPr>
        <w:spacing w:line="210" w:lineRule="atLeast"/>
        <w:jc w:val="both"/>
        <w:rPr>
          <w:rFonts w:ascii="Arial" w:hAnsi="Arial" w:cs="Arial"/>
          <w:color w:val="000000"/>
          <w:szCs w:val="20"/>
        </w:rPr>
      </w:pPr>
    </w:p>
    <w:p w:rsidR="0006441D" w:rsidRPr="007B791C" w:rsidRDefault="0006441D" w:rsidP="007B791C">
      <w:pPr>
        <w:rPr>
          <w:rFonts w:ascii="Arial" w:hAnsi="Arial" w:cs="Arial"/>
          <w:b/>
          <w:sz w:val="24"/>
          <w:szCs w:val="24"/>
        </w:rPr>
      </w:pPr>
      <w:r w:rsidRPr="007B791C">
        <w:rPr>
          <w:rFonts w:ascii="Arial" w:hAnsi="Arial" w:cs="Arial"/>
          <w:b/>
          <w:sz w:val="24"/>
          <w:szCs w:val="24"/>
        </w:rPr>
        <w:t>PERSONAL DETAILS</w:t>
      </w:r>
    </w:p>
    <w:p w:rsidR="00DC6900" w:rsidRPr="007B791C" w:rsidRDefault="007B791C" w:rsidP="007B791C">
      <w:pPr>
        <w:rPr>
          <w:rStyle w:val="Strong"/>
          <w:rFonts w:ascii="Arial" w:hAnsi="Arial" w:cs="Arial"/>
          <w:b w:val="0"/>
          <w:sz w:val="24"/>
          <w:szCs w:val="24"/>
        </w:rPr>
      </w:pPr>
      <w:r>
        <w:rPr>
          <w:rStyle w:val="Strong"/>
          <w:rFonts w:ascii="Arial" w:hAnsi="Arial" w:cs="Arial"/>
          <w:sz w:val="24"/>
          <w:szCs w:val="24"/>
        </w:rPr>
        <w:t>Name</w:t>
      </w:r>
      <w:r w:rsidRPr="007B791C">
        <w:rPr>
          <w:rStyle w:val="Strong"/>
          <w:rFonts w:ascii="Arial" w:hAnsi="Arial" w:cs="Arial"/>
          <w:b w:val="0"/>
          <w:sz w:val="24"/>
          <w:szCs w:val="24"/>
        </w:rPr>
        <w:t>: -</w:t>
      </w:r>
      <w:r w:rsidR="00DC6900" w:rsidRPr="007B791C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DC6900" w:rsidRPr="007B791C">
        <w:rPr>
          <w:rStyle w:val="Strong"/>
          <w:rFonts w:ascii="Arial" w:hAnsi="Arial" w:cs="Arial"/>
          <w:b w:val="0"/>
          <w:sz w:val="24"/>
          <w:szCs w:val="24"/>
        </w:rPr>
        <w:t>Koshik</w:t>
      </w:r>
      <w:proofErr w:type="spellEnd"/>
      <w:r w:rsidR="00DC6900" w:rsidRPr="007B791C">
        <w:rPr>
          <w:rStyle w:val="Strong"/>
          <w:rFonts w:ascii="Arial" w:hAnsi="Arial" w:cs="Arial"/>
          <w:b w:val="0"/>
          <w:sz w:val="24"/>
          <w:szCs w:val="24"/>
        </w:rPr>
        <w:t xml:space="preserve"> Sharma</w:t>
      </w:r>
    </w:p>
    <w:p w:rsidR="00DC6900" w:rsidRPr="007B791C" w:rsidRDefault="00DC6900" w:rsidP="007B791C">
      <w:pPr>
        <w:rPr>
          <w:rStyle w:val="Strong"/>
          <w:rFonts w:ascii="Arial" w:hAnsi="Arial" w:cs="Arial"/>
          <w:b w:val="0"/>
          <w:sz w:val="24"/>
          <w:szCs w:val="24"/>
        </w:rPr>
      </w:pPr>
      <w:r w:rsidRPr="007B791C">
        <w:rPr>
          <w:rStyle w:val="Strong"/>
          <w:rFonts w:ascii="Arial" w:hAnsi="Arial" w:cs="Arial"/>
          <w:sz w:val="24"/>
          <w:szCs w:val="24"/>
        </w:rPr>
        <w:t>Father’s Name</w:t>
      </w:r>
      <w:r w:rsidRPr="007B791C">
        <w:rPr>
          <w:rStyle w:val="Strong"/>
          <w:rFonts w:ascii="Arial" w:hAnsi="Arial" w:cs="Arial"/>
          <w:b w:val="0"/>
          <w:sz w:val="24"/>
          <w:szCs w:val="24"/>
        </w:rPr>
        <w:t>: - Hem Raj Sharma</w:t>
      </w:r>
    </w:p>
    <w:p w:rsidR="00DC6900" w:rsidRPr="007B791C" w:rsidRDefault="00DC6900" w:rsidP="007B791C">
      <w:pPr>
        <w:rPr>
          <w:rStyle w:val="Strong"/>
          <w:rFonts w:ascii="Arial" w:hAnsi="Arial" w:cs="Arial"/>
          <w:b w:val="0"/>
          <w:sz w:val="24"/>
          <w:szCs w:val="24"/>
        </w:rPr>
      </w:pPr>
      <w:r w:rsidRPr="007B791C">
        <w:rPr>
          <w:rStyle w:val="Strong"/>
          <w:rFonts w:ascii="Arial" w:hAnsi="Arial" w:cs="Arial"/>
          <w:sz w:val="24"/>
          <w:szCs w:val="24"/>
        </w:rPr>
        <w:t>Nationality</w:t>
      </w:r>
      <w:r w:rsidR="007B791C" w:rsidRPr="007B791C">
        <w:rPr>
          <w:rStyle w:val="Strong"/>
          <w:rFonts w:ascii="Arial" w:hAnsi="Arial" w:cs="Arial"/>
          <w:b w:val="0"/>
          <w:sz w:val="24"/>
          <w:szCs w:val="24"/>
        </w:rPr>
        <w:t>: -</w:t>
      </w:r>
      <w:r w:rsidRPr="007B791C">
        <w:rPr>
          <w:rStyle w:val="Strong"/>
          <w:rFonts w:ascii="Arial" w:hAnsi="Arial" w:cs="Arial"/>
          <w:b w:val="0"/>
          <w:sz w:val="24"/>
          <w:szCs w:val="24"/>
        </w:rPr>
        <w:t xml:space="preserve"> Indian</w:t>
      </w:r>
    </w:p>
    <w:p w:rsidR="00DC6900" w:rsidRPr="007B791C" w:rsidRDefault="00DC6900" w:rsidP="007B791C">
      <w:pPr>
        <w:rPr>
          <w:rStyle w:val="Strong"/>
          <w:rFonts w:ascii="Arial" w:hAnsi="Arial" w:cs="Arial"/>
          <w:b w:val="0"/>
          <w:sz w:val="24"/>
          <w:szCs w:val="24"/>
        </w:rPr>
      </w:pPr>
      <w:r w:rsidRPr="007B791C">
        <w:rPr>
          <w:rStyle w:val="Strong"/>
          <w:rFonts w:ascii="Arial" w:hAnsi="Arial" w:cs="Arial"/>
          <w:sz w:val="24"/>
          <w:szCs w:val="24"/>
        </w:rPr>
        <w:t>Marital Status</w:t>
      </w:r>
      <w:r w:rsidR="007B791C" w:rsidRPr="007B791C">
        <w:rPr>
          <w:rStyle w:val="Strong"/>
          <w:rFonts w:ascii="Arial" w:hAnsi="Arial" w:cs="Arial"/>
          <w:b w:val="0"/>
          <w:sz w:val="24"/>
          <w:szCs w:val="24"/>
        </w:rPr>
        <w:t>: -</w:t>
      </w:r>
      <w:r w:rsidRPr="007B791C">
        <w:rPr>
          <w:rStyle w:val="Strong"/>
          <w:rFonts w:ascii="Arial" w:hAnsi="Arial" w:cs="Arial"/>
          <w:b w:val="0"/>
          <w:sz w:val="24"/>
          <w:szCs w:val="24"/>
        </w:rPr>
        <w:t xml:space="preserve"> Married</w:t>
      </w:r>
      <w:bookmarkStart w:id="0" w:name="_GoBack"/>
      <w:bookmarkEnd w:id="0"/>
    </w:p>
    <w:p w:rsidR="0006441D" w:rsidRPr="007B791C" w:rsidRDefault="0006441D" w:rsidP="007B791C">
      <w:pPr>
        <w:rPr>
          <w:rStyle w:val="Strong"/>
          <w:rFonts w:ascii="Arial" w:hAnsi="Arial" w:cs="Arial"/>
          <w:b w:val="0"/>
          <w:sz w:val="24"/>
          <w:szCs w:val="24"/>
        </w:rPr>
      </w:pPr>
      <w:r w:rsidRPr="007B791C">
        <w:rPr>
          <w:rStyle w:val="Strong"/>
          <w:rFonts w:ascii="Arial" w:hAnsi="Arial" w:cs="Arial"/>
          <w:sz w:val="24"/>
          <w:szCs w:val="24"/>
        </w:rPr>
        <w:t>Date of Birth</w:t>
      </w:r>
      <w:r w:rsidR="007B791C" w:rsidRPr="007B791C">
        <w:rPr>
          <w:rStyle w:val="Strong"/>
          <w:rFonts w:ascii="Arial" w:hAnsi="Arial" w:cs="Arial"/>
          <w:b w:val="0"/>
          <w:sz w:val="24"/>
          <w:szCs w:val="24"/>
        </w:rPr>
        <w:t>: - 27</w:t>
      </w:r>
      <w:r w:rsidR="00DC6900" w:rsidRPr="007B791C">
        <w:rPr>
          <w:rStyle w:val="Strong"/>
          <w:rFonts w:ascii="Arial" w:hAnsi="Arial" w:cs="Arial"/>
          <w:b w:val="0"/>
          <w:sz w:val="24"/>
          <w:szCs w:val="24"/>
        </w:rPr>
        <w:t xml:space="preserve"> June 1987</w:t>
      </w:r>
    </w:p>
    <w:p w:rsidR="0006441D" w:rsidRPr="007B791C" w:rsidRDefault="00DC6900" w:rsidP="007B791C">
      <w:pPr>
        <w:rPr>
          <w:rStyle w:val="Strong"/>
          <w:rFonts w:ascii="Arial" w:hAnsi="Arial" w:cs="Arial"/>
          <w:b w:val="0"/>
          <w:sz w:val="24"/>
          <w:szCs w:val="24"/>
        </w:rPr>
      </w:pPr>
      <w:r w:rsidRPr="007B791C">
        <w:rPr>
          <w:rStyle w:val="Strong"/>
          <w:rFonts w:ascii="Arial" w:hAnsi="Arial" w:cs="Arial"/>
          <w:sz w:val="24"/>
          <w:szCs w:val="24"/>
        </w:rPr>
        <w:t>Permanent Address</w:t>
      </w:r>
      <w:r w:rsidR="007B791C" w:rsidRPr="007B791C">
        <w:rPr>
          <w:rStyle w:val="Strong"/>
          <w:rFonts w:ascii="Arial" w:hAnsi="Arial" w:cs="Arial"/>
          <w:b w:val="0"/>
          <w:sz w:val="24"/>
          <w:szCs w:val="24"/>
        </w:rPr>
        <w:t>: -</w:t>
      </w:r>
      <w:r w:rsidRPr="007B791C">
        <w:rPr>
          <w:rStyle w:val="Strong"/>
          <w:rFonts w:ascii="Arial" w:hAnsi="Arial" w:cs="Arial"/>
          <w:b w:val="0"/>
          <w:sz w:val="24"/>
          <w:szCs w:val="24"/>
        </w:rPr>
        <w:t xml:space="preserve"> 1694, </w:t>
      </w:r>
      <w:proofErr w:type="spellStart"/>
      <w:r w:rsidRPr="007B791C">
        <w:rPr>
          <w:rStyle w:val="Strong"/>
          <w:rFonts w:ascii="Arial" w:hAnsi="Arial" w:cs="Arial"/>
          <w:b w:val="0"/>
          <w:sz w:val="24"/>
          <w:szCs w:val="24"/>
        </w:rPr>
        <w:t>Parvatiya</w:t>
      </w:r>
      <w:proofErr w:type="spellEnd"/>
      <w:r w:rsidRPr="007B791C">
        <w:rPr>
          <w:rStyle w:val="Strong"/>
          <w:rFonts w:ascii="Arial" w:hAnsi="Arial" w:cs="Arial"/>
          <w:b w:val="0"/>
          <w:sz w:val="24"/>
          <w:szCs w:val="24"/>
        </w:rPr>
        <w:t xml:space="preserve"> Colony NIT Faridabad</w:t>
      </w:r>
    </w:p>
    <w:p w:rsidR="0006441D" w:rsidRPr="007B791C" w:rsidRDefault="00DC6900" w:rsidP="007B791C">
      <w:pPr>
        <w:rPr>
          <w:rStyle w:val="Strong"/>
          <w:rFonts w:ascii="Arial" w:hAnsi="Arial" w:cs="Arial"/>
          <w:b w:val="0"/>
          <w:sz w:val="24"/>
          <w:szCs w:val="24"/>
        </w:rPr>
      </w:pPr>
      <w:r w:rsidRPr="007B791C">
        <w:rPr>
          <w:rStyle w:val="Strong"/>
          <w:rFonts w:ascii="Arial" w:hAnsi="Arial" w:cs="Arial"/>
          <w:sz w:val="24"/>
          <w:szCs w:val="24"/>
        </w:rPr>
        <w:t>Contact No.</w:t>
      </w:r>
      <w:r w:rsidRPr="007B791C">
        <w:rPr>
          <w:rStyle w:val="Strong"/>
          <w:rFonts w:ascii="Arial" w:hAnsi="Arial" w:cs="Arial"/>
          <w:b w:val="0"/>
          <w:sz w:val="24"/>
          <w:szCs w:val="24"/>
        </w:rPr>
        <w:t>:</w:t>
      </w:r>
      <w:r w:rsidR="007B791C" w:rsidRPr="007B791C">
        <w:rPr>
          <w:rStyle w:val="Strong"/>
          <w:rFonts w:ascii="Arial" w:hAnsi="Arial" w:cs="Arial"/>
          <w:b w:val="0"/>
          <w:sz w:val="24"/>
          <w:szCs w:val="24"/>
        </w:rPr>
        <w:t>- 9560028179</w:t>
      </w:r>
      <w:r w:rsidRPr="007B791C">
        <w:rPr>
          <w:rStyle w:val="Strong"/>
          <w:rFonts w:ascii="Arial" w:hAnsi="Arial" w:cs="Arial"/>
          <w:b w:val="0"/>
          <w:sz w:val="24"/>
          <w:szCs w:val="24"/>
        </w:rPr>
        <w:t xml:space="preserve"> / 7217747244</w:t>
      </w:r>
    </w:p>
    <w:p w:rsidR="00DC6900" w:rsidRPr="007B791C" w:rsidRDefault="00803A6D" w:rsidP="007B791C">
      <w:pPr>
        <w:rPr>
          <w:rStyle w:val="Strong"/>
          <w:rFonts w:ascii="Arial" w:hAnsi="Arial" w:cs="Arial"/>
          <w:b w:val="0"/>
          <w:sz w:val="24"/>
          <w:szCs w:val="24"/>
        </w:rPr>
      </w:pPr>
      <w:r w:rsidRPr="007B791C">
        <w:rPr>
          <w:rStyle w:val="Strong"/>
          <w:rFonts w:ascii="Arial" w:hAnsi="Arial" w:cs="Arial"/>
          <w:sz w:val="24"/>
          <w:szCs w:val="24"/>
        </w:rPr>
        <w:t>L</w:t>
      </w:r>
      <w:r w:rsidR="00DC6900" w:rsidRPr="007B791C">
        <w:rPr>
          <w:rStyle w:val="Strong"/>
          <w:rFonts w:ascii="Arial" w:hAnsi="Arial" w:cs="Arial"/>
          <w:sz w:val="24"/>
          <w:szCs w:val="24"/>
        </w:rPr>
        <w:t>anguages Known</w:t>
      </w:r>
      <w:r w:rsidR="007B791C" w:rsidRPr="007B791C">
        <w:rPr>
          <w:rStyle w:val="Strong"/>
          <w:rFonts w:ascii="Arial" w:hAnsi="Arial" w:cs="Arial"/>
          <w:b w:val="0"/>
          <w:sz w:val="24"/>
          <w:szCs w:val="24"/>
        </w:rPr>
        <w:t>: -</w:t>
      </w:r>
      <w:r w:rsidR="00DC6900" w:rsidRPr="007B791C">
        <w:rPr>
          <w:rStyle w:val="Strong"/>
          <w:rFonts w:ascii="Arial" w:hAnsi="Arial" w:cs="Arial"/>
          <w:b w:val="0"/>
          <w:sz w:val="24"/>
          <w:szCs w:val="24"/>
        </w:rPr>
        <w:t xml:space="preserve"> English &amp; Hindi &amp; Punjabi</w:t>
      </w:r>
    </w:p>
    <w:p w:rsidR="0006441D" w:rsidRPr="007B791C" w:rsidRDefault="0006441D" w:rsidP="007B791C">
      <w:pPr>
        <w:rPr>
          <w:rStyle w:val="Strong"/>
          <w:rFonts w:ascii="Arial" w:hAnsi="Arial" w:cs="Arial"/>
          <w:b w:val="0"/>
          <w:sz w:val="24"/>
          <w:szCs w:val="24"/>
        </w:rPr>
      </w:pPr>
    </w:p>
    <w:p w:rsidR="00DC6900" w:rsidRPr="00803A6D" w:rsidRDefault="00DC6900" w:rsidP="0006441D">
      <w:pPr>
        <w:spacing w:line="210" w:lineRule="atLeast"/>
        <w:jc w:val="both"/>
        <w:rPr>
          <w:rStyle w:val="Strong"/>
          <w:rFonts w:ascii="Andalus" w:hAnsi="Andalus" w:cs="Andalus"/>
          <w:b w:val="0"/>
          <w:szCs w:val="20"/>
        </w:rPr>
      </w:pPr>
    </w:p>
    <w:p w:rsidR="0006441D" w:rsidRPr="0071026E" w:rsidRDefault="0006441D" w:rsidP="0006441D">
      <w:pPr>
        <w:rPr>
          <w:rFonts w:ascii="Andalus" w:hAnsi="Andalus" w:cs="Andalus"/>
          <w:sz w:val="20"/>
          <w:szCs w:val="20"/>
        </w:rPr>
      </w:pPr>
    </w:p>
    <w:p w:rsidR="0006441D" w:rsidRPr="0071026E" w:rsidRDefault="0006441D" w:rsidP="0006441D">
      <w:pPr>
        <w:tabs>
          <w:tab w:val="left" w:pos="2552"/>
        </w:tabs>
        <w:rPr>
          <w:rFonts w:ascii="Andalus" w:hAnsi="Andalus" w:cs="Andalus"/>
          <w:sz w:val="20"/>
          <w:szCs w:val="20"/>
        </w:rPr>
      </w:pPr>
      <w:r w:rsidRPr="0071026E">
        <w:rPr>
          <w:rFonts w:ascii="Andalus" w:hAnsi="Andalus" w:cs="Andalus"/>
          <w:sz w:val="20"/>
          <w:szCs w:val="20"/>
        </w:rPr>
        <w:tab/>
      </w:r>
    </w:p>
    <w:p w:rsidR="008E023A" w:rsidRPr="0071026E" w:rsidRDefault="008E023A" w:rsidP="0006441D">
      <w:pPr>
        <w:spacing w:before="100" w:beforeAutospacing="1" w:after="0"/>
        <w:jc w:val="center"/>
        <w:outlineLvl w:val="0"/>
        <w:rPr>
          <w:rFonts w:ascii="Andalus" w:hAnsi="Andalus" w:cs="Andalus"/>
          <w:sz w:val="20"/>
          <w:szCs w:val="20"/>
        </w:rPr>
      </w:pPr>
    </w:p>
    <w:sectPr w:rsidR="008E023A" w:rsidRPr="0071026E" w:rsidSect="00BE79B8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MS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bullet"/>
      <w:lvlText w:val="●"/>
      <w:lvlJc w:val="left"/>
      <w:pPr>
        <w:tabs>
          <w:tab w:val="num" w:pos="117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2"/>
        <w:szCs w:val="12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20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20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2"/>
        <w:szCs w:val="12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20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20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2"/>
        <w:szCs w:val="12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20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20"/>
      </w:rPr>
    </w:lvl>
  </w:abstractNum>
  <w:abstractNum w:abstractNumId="3">
    <w:nsid w:val="00D75EB9"/>
    <w:multiLevelType w:val="hybridMultilevel"/>
    <w:tmpl w:val="1A3A9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C0C29"/>
    <w:multiLevelType w:val="hybridMultilevel"/>
    <w:tmpl w:val="7AFCB3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85A25"/>
    <w:multiLevelType w:val="hybridMultilevel"/>
    <w:tmpl w:val="08BEA056"/>
    <w:lvl w:ilvl="0" w:tplc="5886914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B976FB"/>
    <w:multiLevelType w:val="hybridMultilevel"/>
    <w:tmpl w:val="D10AE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945CE"/>
    <w:multiLevelType w:val="hybridMultilevel"/>
    <w:tmpl w:val="445AB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A5877"/>
    <w:multiLevelType w:val="hybridMultilevel"/>
    <w:tmpl w:val="3FC6D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41175"/>
    <w:multiLevelType w:val="hybridMultilevel"/>
    <w:tmpl w:val="D848D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12631"/>
    <w:multiLevelType w:val="hybridMultilevel"/>
    <w:tmpl w:val="146A9A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5F2DBA"/>
    <w:multiLevelType w:val="hybridMultilevel"/>
    <w:tmpl w:val="DC0080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B606EB"/>
    <w:multiLevelType w:val="hybridMultilevel"/>
    <w:tmpl w:val="1A7205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F714D7"/>
    <w:multiLevelType w:val="hybridMultilevel"/>
    <w:tmpl w:val="2F52E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0274F3"/>
    <w:multiLevelType w:val="multilevel"/>
    <w:tmpl w:val="00000002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15">
    <w:nsid w:val="4A846E6F"/>
    <w:multiLevelType w:val="hybridMultilevel"/>
    <w:tmpl w:val="BFF832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D92A29"/>
    <w:multiLevelType w:val="hybridMultilevel"/>
    <w:tmpl w:val="A0DC9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AD163F"/>
    <w:multiLevelType w:val="hybridMultilevel"/>
    <w:tmpl w:val="25C683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4E2F5F"/>
    <w:multiLevelType w:val="hybridMultilevel"/>
    <w:tmpl w:val="D550FE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F734A5"/>
    <w:multiLevelType w:val="hybridMultilevel"/>
    <w:tmpl w:val="DB6C52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E627CF"/>
    <w:multiLevelType w:val="hybridMultilevel"/>
    <w:tmpl w:val="BA608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B50522"/>
    <w:multiLevelType w:val="hybridMultilevel"/>
    <w:tmpl w:val="FE84C4AE"/>
    <w:lvl w:ilvl="0" w:tplc="9E62B4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70967FE"/>
    <w:multiLevelType w:val="hybridMultilevel"/>
    <w:tmpl w:val="861082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6F1B6F"/>
    <w:multiLevelType w:val="hybridMultilevel"/>
    <w:tmpl w:val="023AA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17"/>
  </w:num>
  <w:num w:numId="4">
    <w:abstractNumId w:val="20"/>
  </w:num>
  <w:num w:numId="5">
    <w:abstractNumId w:val="15"/>
  </w:num>
  <w:num w:numId="6">
    <w:abstractNumId w:val="19"/>
  </w:num>
  <w:num w:numId="7">
    <w:abstractNumId w:val="11"/>
  </w:num>
  <w:num w:numId="8">
    <w:abstractNumId w:val="12"/>
  </w:num>
  <w:num w:numId="9">
    <w:abstractNumId w:val="22"/>
  </w:num>
  <w:num w:numId="10">
    <w:abstractNumId w:val="4"/>
  </w:num>
  <w:num w:numId="11">
    <w:abstractNumId w:val="9"/>
  </w:num>
  <w:num w:numId="12">
    <w:abstractNumId w:val="18"/>
  </w:num>
  <w:num w:numId="13">
    <w:abstractNumId w:val="13"/>
  </w:num>
  <w:num w:numId="14">
    <w:abstractNumId w:val="8"/>
  </w:num>
  <w:num w:numId="15">
    <w:abstractNumId w:val="6"/>
  </w:num>
  <w:num w:numId="16">
    <w:abstractNumId w:val="2"/>
  </w:num>
  <w:num w:numId="17">
    <w:abstractNumId w:val="1"/>
  </w:num>
  <w:num w:numId="18">
    <w:abstractNumId w:val="10"/>
  </w:num>
  <w:num w:numId="19">
    <w:abstractNumId w:val="3"/>
  </w:num>
  <w:num w:numId="20">
    <w:abstractNumId w:val="23"/>
  </w:num>
  <w:num w:numId="21">
    <w:abstractNumId w:val="14"/>
  </w:num>
  <w:num w:numId="22">
    <w:abstractNumId w:val="0"/>
  </w:num>
  <w:num w:numId="23">
    <w:abstractNumId w:val="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96"/>
    <w:rsid w:val="00031DB3"/>
    <w:rsid w:val="0006441D"/>
    <w:rsid w:val="00085993"/>
    <w:rsid w:val="000A6CDC"/>
    <w:rsid w:val="000C457C"/>
    <w:rsid w:val="001079BB"/>
    <w:rsid w:val="00157CA7"/>
    <w:rsid w:val="00187127"/>
    <w:rsid w:val="00187D66"/>
    <w:rsid w:val="00194053"/>
    <w:rsid w:val="001E7901"/>
    <w:rsid w:val="002C076B"/>
    <w:rsid w:val="00317B69"/>
    <w:rsid w:val="00326305"/>
    <w:rsid w:val="003676A3"/>
    <w:rsid w:val="0037730D"/>
    <w:rsid w:val="00380147"/>
    <w:rsid w:val="003824B2"/>
    <w:rsid w:val="003961E7"/>
    <w:rsid w:val="003B6120"/>
    <w:rsid w:val="003E3884"/>
    <w:rsid w:val="003E3CF5"/>
    <w:rsid w:val="00423A94"/>
    <w:rsid w:val="0043243E"/>
    <w:rsid w:val="00451859"/>
    <w:rsid w:val="00466E09"/>
    <w:rsid w:val="00470DF0"/>
    <w:rsid w:val="004B16AA"/>
    <w:rsid w:val="004C23B0"/>
    <w:rsid w:val="004C3F80"/>
    <w:rsid w:val="0052000E"/>
    <w:rsid w:val="005808D3"/>
    <w:rsid w:val="005916FC"/>
    <w:rsid w:val="005B6AE0"/>
    <w:rsid w:val="005E2143"/>
    <w:rsid w:val="005F2116"/>
    <w:rsid w:val="00612A87"/>
    <w:rsid w:val="006701D0"/>
    <w:rsid w:val="00690463"/>
    <w:rsid w:val="006A7FD1"/>
    <w:rsid w:val="006C39BB"/>
    <w:rsid w:val="006D18F0"/>
    <w:rsid w:val="006D5846"/>
    <w:rsid w:val="006F7818"/>
    <w:rsid w:val="0071026E"/>
    <w:rsid w:val="007205B5"/>
    <w:rsid w:val="007275AE"/>
    <w:rsid w:val="007B791C"/>
    <w:rsid w:val="007C2C61"/>
    <w:rsid w:val="007F5490"/>
    <w:rsid w:val="00803A6D"/>
    <w:rsid w:val="00805FC7"/>
    <w:rsid w:val="0081492C"/>
    <w:rsid w:val="0084610B"/>
    <w:rsid w:val="00855CC0"/>
    <w:rsid w:val="00877416"/>
    <w:rsid w:val="00891AA7"/>
    <w:rsid w:val="008A4F74"/>
    <w:rsid w:val="008D6FD6"/>
    <w:rsid w:val="008E023A"/>
    <w:rsid w:val="008E6EE4"/>
    <w:rsid w:val="008F0677"/>
    <w:rsid w:val="00922255"/>
    <w:rsid w:val="00971345"/>
    <w:rsid w:val="009A6A38"/>
    <w:rsid w:val="009B60DC"/>
    <w:rsid w:val="009B6496"/>
    <w:rsid w:val="009C49DA"/>
    <w:rsid w:val="009D69CC"/>
    <w:rsid w:val="00A03E07"/>
    <w:rsid w:val="00A16702"/>
    <w:rsid w:val="00A2144A"/>
    <w:rsid w:val="00A51ED9"/>
    <w:rsid w:val="00A8033C"/>
    <w:rsid w:val="00AA49FB"/>
    <w:rsid w:val="00AB5E22"/>
    <w:rsid w:val="00AD7A6F"/>
    <w:rsid w:val="00B10109"/>
    <w:rsid w:val="00B21FB6"/>
    <w:rsid w:val="00B25FD8"/>
    <w:rsid w:val="00B27A28"/>
    <w:rsid w:val="00B27FE9"/>
    <w:rsid w:val="00B44C63"/>
    <w:rsid w:val="00B718DD"/>
    <w:rsid w:val="00B764C4"/>
    <w:rsid w:val="00B97C97"/>
    <w:rsid w:val="00BA1AFC"/>
    <w:rsid w:val="00BE79B8"/>
    <w:rsid w:val="00BF4709"/>
    <w:rsid w:val="00C3566F"/>
    <w:rsid w:val="00C6162F"/>
    <w:rsid w:val="00C81EE9"/>
    <w:rsid w:val="00CD1ACA"/>
    <w:rsid w:val="00CE2D2F"/>
    <w:rsid w:val="00CF599B"/>
    <w:rsid w:val="00CF5A86"/>
    <w:rsid w:val="00D00C37"/>
    <w:rsid w:val="00D229B4"/>
    <w:rsid w:val="00D67EDF"/>
    <w:rsid w:val="00D95DCD"/>
    <w:rsid w:val="00DC6900"/>
    <w:rsid w:val="00DE39F7"/>
    <w:rsid w:val="00E8554B"/>
    <w:rsid w:val="00E911B0"/>
    <w:rsid w:val="00EA257A"/>
    <w:rsid w:val="00EA31E0"/>
    <w:rsid w:val="00EF0238"/>
    <w:rsid w:val="00F05AD7"/>
    <w:rsid w:val="00F24BE1"/>
    <w:rsid w:val="00F46551"/>
    <w:rsid w:val="00FB0D4F"/>
    <w:rsid w:val="00FB3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674293-DC86-448C-8F55-94F1F783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9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64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3A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7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FE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E7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E79B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1E7901"/>
    <w:rPr>
      <w:b/>
      <w:bCs/>
    </w:rPr>
  </w:style>
  <w:style w:type="paragraph" w:styleId="BodyText">
    <w:name w:val="Body Text"/>
    <w:basedOn w:val="Normal"/>
    <w:link w:val="BodyTextChar"/>
    <w:rsid w:val="00BA1AFC"/>
    <w:pPr>
      <w:suppressAutoHyphens/>
      <w:spacing w:after="220" w:line="240" w:lineRule="atLeast"/>
      <w:jc w:val="both"/>
    </w:pPr>
    <w:rPr>
      <w:rFonts w:ascii="Garamond" w:eastAsia="Times New Roman" w:hAnsi="Garamond" w:cs="Times New Roman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BA1AFC"/>
    <w:rPr>
      <w:rFonts w:ascii="Garamond" w:eastAsia="Times New Roman" w:hAnsi="Garamond" w:cs="Times New Roman"/>
      <w:szCs w:val="20"/>
      <w:lang w:eastAsia="ar-SA"/>
    </w:rPr>
  </w:style>
  <w:style w:type="paragraph" w:styleId="NormalWeb">
    <w:name w:val="Normal (Web)"/>
    <w:basedOn w:val="Normal"/>
    <w:rsid w:val="00BA1AF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style-span">
    <w:name w:val="apple-style-span"/>
    <w:basedOn w:val="DefaultParagraphFont"/>
    <w:rsid w:val="00710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190AC-8110-486D-8C2F-1B6F01BC0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</dc:creator>
  <cp:keywords/>
  <dc:description/>
  <cp:lastModifiedBy>Microsoft account</cp:lastModifiedBy>
  <cp:revision>2</cp:revision>
  <cp:lastPrinted>2017-08-02T09:35:00Z</cp:lastPrinted>
  <dcterms:created xsi:type="dcterms:W3CDTF">2022-11-24T06:03:00Z</dcterms:created>
  <dcterms:modified xsi:type="dcterms:W3CDTF">2022-11-24T06:03:00Z</dcterms:modified>
</cp:coreProperties>
</file>