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DEDED" w:themeColor="accent3" w:themeTint="33"/>
  <w:body>
    <w:p w14:paraId="46199027" w14:textId="1C987F9A" w:rsidR="00A9204E" w:rsidRPr="001D7D46" w:rsidRDefault="003A31F0" w:rsidP="001D7D46">
      <w:pPr>
        <w:pStyle w:val="IntenseQuote"/>
        <w:rPr>
          <w:b/>
          <w:bCs/>
          <w:sz w:val="52"/>
          <w:szCs w:val="52"/>
        </w:rPr>
      </w:pPr>
      <w:r w:rsidRPr="001D7D46">
        <w:rPr>
          <w:b/>
          <w:bCs/>
          <w:sz w:val="52"/>
          <w:szCs w:val="52"/>
        </w:rPr>
        <w:t>Resume</w:t>
      </w:r>
    </w:p>
    <w:p w14:paraId="0C47E7D1" w14:textId="3D9500E3" w:rsidR="003A31F0" w:rsidRPr="007662CE" w:rsidRDefault="003A31F0" w:rsidP="007662CE">
      <w:pPr>
        <w:pStyle w:val="Heading1"/>
      </w:pPr>
    </w:p>
    <w:p w14:paraId="184FD4A4" w14:textId="3D9BE93B" w:rsidR="003A31F0" w:rsidRPr="00CC0636" w:rsidRDefault="003A31F0" w:rsidP="00CC0636">
      <w:pPr>
        <w:rPr>
          <w:rFonts w:asciiTheme="majorHAnsi" w:hAnsiTheme="majorHAnsi"/>
          <w:b/>
          <w:bCs/>
          <w:i/>
          <w:iCs/>
          <w:color w:val="1F4E79" w:themeColor="accent1" w:themeShade="80"/>
          <w:sz w:val="24"/>
          <w:szCs w:val="24"/>
        </w:rPr>
      </w:pPr>
      <w:r w:rsidRPr="001D7D46">
        <w:rPr>
          <w:rFonts w:asciiTheme="majorHAnsi" w:hAnsiTheme="majorHAnsi"/>
          <w:b/>
          <w:bCs/>
          <w:i/>
          <w:iCs/>
          <w:sz w:val="24"/>
          <w:szCs w:val="24"/>
        </w:rPr>
        <w:t>Name:</w:t>
      </w:r>
      <w:r w:rsidRPr="00CC0636">
        <w:rPr>
          <w:rFonts w:asciiTheme="majorHAnsi" w:hAnsiTheme="majorHAnsi"/>
          <w:b/>
          <w:bCs/>
          <w:i/>
          <w:iCs/>
          <w:color w:val="1F4E79" w:themeColor="accent1" w:themeShade="80"/>
          <w:sz w:val="24"/>
          <w:szCs w:val="24"/>
        </w:rPr>
        <w:t xml:space="preserve">              </w:t>
      </w:r>
      <w:r w:rsidR="00CC0636" w:rsidRPr="00CC0636">
        <w:rPr>
          <w:rFonts w:asciiTheme="majorHAnsi" w:hAnsiTheme="majorHAnsi"/>
          <w:b/>
          <w:bCs/>
          <w:i/>
          <w:iCs/>
          <w:color w:val="1F4E79" w:themeColor="accent1" w:themeShade="80"/>
          <w:sz w:val="24"/>
          <w:szCs w:val="24"/>
        </w:rPr>
        <w:t xml:space="preserve"> </w:t>
      </w:r>
      <w:r w:rsidRPr="00CC0636">
        <w:rPr>
          <w:rFonts w:asciiTheme="majorHAnsi" w:hAnsiTheme="majorHAnsi"/>
          <w:b/>
          <w:bCs/>
          <w:i/>
          <w:iCs/>
          <w:color w:val="1F4E79" w:themeColor="accent1" w:themeShade="80"/>
          <w:sz w:val="24"/>
          <w:szCs w:val="24"/>
        </w:rPr>
        <w:t xml:space="preserve"> </w:t>
      </w:r>
      <w:r w:rsidR="001D7D46">
        <w:rPr>
          <w:rFonts w:asciiTheme="majorHAnsi" w:hAnsiTheme="majorHAnsi"/>
          <w:b/>
          <w:bCs/>
          <w:i/>
          <w:iCs/>
          <w:color w:val="1F4E79" w:themeColor="accent1" w:themeShade="80"/>
          <w:sz w:val="24"/>
          <w:szCs w:val="24"/>
        </w:rPr>
        <w:t xml:space="preserve">          </w:t>
      </w:r>
      <w:r w:rsidRPr="00CC0636">
        <w:rPr>
          <w:rFonts w:asciiTheme="majorHAnsi" w:hAnsiTheme="majorHAnsi"/>
          <w:b/>
          <w:bCs/>
          <w:i/>
          <w:iCs/>
          <w:color w:val="1F4E79" w:themeColor="accent1" w:themeShade="80"/>
          <w:sz w:val="24"/>
          <w:szCs w:val="24"/>
        </w:rPr>
        <w:t>Nitin Sharma.</w:t>
      </w:r>
    </w:p>
    <w:p w14:paraId="7582EE55" w14:textId="43F0BB30" w:rsidR="003A31F0" w:rsidRPr="00CC0636" w:rsidRDefault="003A31F0" w:rsidP="00CC0636">
      <w:pPr>
        <w:rPr>
          <w:rFonts w:asciiTheme="majorHAnsi" w:hAnsiTheme="majorHAnsi"/>
          <w:b/>
          <w:bCs/>
          <w:i/>
          <w:iCs/>
          <w:color w:val="1F4E79" w:themeColor="accent1" w:themeShade="80"/>
          <w:sz w:val="24"/>
          <w:szCs w:val="24"/>
        </w:rPr>
      </w:pPr>
      <w:r w:rsidRPr="001D7D46">
        <w:rPr>
          <w:rFonts w:asciiTheme="majorHAnsi" w:hAnsiTheme="majorHAnsi"/>
          <w:b/>
          <w:bCs/>
          <w:i/>
          <w:iCs/>
          <w:sz w:val="24"/>
          <w:szCs w:val="24"/>
        </w:rPr>
        <w:t xml:space="preserve">Date of birth:   </w:t>
      </w:r>
      <w:r w:rsidR="001D7D46" w:rsidRPr="001D7D46">
        <w:rPr>
          <w:rFonts w:asciiTheme="majorHAnsi" w:hAnsiTheme="majorHAnsi"/>
          <w:b/>
          <w:bCs/>
          <w:i/>
          <w:iCs/>
          <w:sz w:val="24"/>
          <w:szCs w:val="24"/>
        </w:rPr>
        <w:t xml:space="preserve">          </w:t>
      </w:r>
      <w:r w:rsidRPr="001D7D46">
        <w:rPr>
          <w:rFonts w:asciiTheme="majorHAnsi" w:hAnsiTheme="majorHAnsi"/>
          <w:b/>
          <w:bCs/>
          <w:i/>
          <w:iCs/>
          <w:sz w:val="24"/>
          <w:szCs w:val="24"/>
        </w:rPr>
        <w:t xml:space="preserve"> </w:t>
      </w:r>
      <w:r w:rsidRPr="00CC0636">
        <w:rPr>
          <w:rFonts w:asciiTheme="majorHAnsi" w:hAnsiTheme="majorHAnsi"/>
          <w:b/>
          <w:bCs/>
          <w:i/>
          <w:iCs/>
          <w:color w:val="1F4E79" w:themeColor="accent1" w:themeShade="80"/>
          <w:sz w:val="24"/>
          <w:szCs w:val="24"/>
        </w:rPr>
        <w:t>13-11-1991.</w:t>
      </w:r>
    </w:p>
    <w:p w14:paraId="6B1D96C5" w14:textId="421B729B" w:rsidR="003A31F0" w:rsidRPr="00CC0636" w:rsidRDefault="001D7D46" w:rsidP="00CC0636">
      <w:pPr>
        <w:rPr>
          <w:rFonts w:asciiTheme="majorHAnsi" w:hAnsiTheme="majorHAnsi"/>
          <w:b/>
          <w:bCs/>
          <w:i/>
          <w:iCs/>
          <w:color w:val="1F4E79" w:themeColor="accent1" w:themeShade="80"/>
          <w:sz w:val="24"/>
          <w:szCs w:val="24"/>
        </w:rPr>
      </w:pPr>
      <w:r w:rsidRPr="001D7D46">
        <w:rPr>
          <w:rFonts w:asciiTheme="majorHAnsi" w:hAnsiTheme="majorHAnsi"/>
          <w:b/>
          <w:bCs/>
          <w:i/>
          <w:iCs/>
          <w:sz w:val="24"/>
          <w:szCs w:val="24"/>
        </w:rPr>
        <w:t xml:space="preserve">Permanent </w:t>
      </w:r>
      <w:r w:rsidR="003A31F0" w:rsidRPr="001D7D46">
        <w:rPr>
          <w:rFonts w:asciiTheme="majorHAnsi" w:hAnsiTheme="majorHAnsi"/>
          <w:b/>
          <w:bCs/>
          <w:i/>
          <w:iCs/>
          <w:sz w:val="24"/>
          <w:szCs w:val="24"/>
        </w:rPr>
        <w:t xml:space="preserve">Address: </w:t>
      </w:r>
      <w:r w:rsidR="00CC0636" w:rsidRPr="001D7D46">
        <w:rPr>
          <w:rFonts w:asciiTheme="majorHAnsi" w:hAnsiTheme="majorHAnsi"/>
          <w:b/>
          <w:bCs/>
          <w:i/>
          <w:iCs/>
          <w:sz w:val="24"/>
          <w:szCs w:val="24"/>
        </w:rPr>
        <w:t xml:space="preserve"> </w:t>
      </w:r>
      <w:r w:rsidR="003A31F0" w:rsidRPr="00CC0636">
        <w:rPr>
          <w:rFonts w:asciiTheme="majorHAnsi" w:hAnsiTheme="majorHAnsi"/>
          <w:b/>
          <w:bCs/>
          <w:i/>
          <w:iCs/>
          <w:color w:val="1F4E79" w:themeColor="accent1" w:themeShade="80"/>
          <w:sz w:val="24"/>
          <w:szCs w:val="24"/>
        </w:rPr>
        <w:t>House no. 843, urban estate phase 2, focal point,</w:t>
      </w:r>
    </w:p>
    <w:p w14:paraId="0568A2AD" w14:textId="2F314CAA" w:rsidR="00CC0636" w:rsidRPr="00CC0636" w:rsidRDefault="00CC0636" w:rsidP="00CC0636">
      <w:pPr>
        <w:rPr>
          <w:rFonts w:asciiTheme="majorHAnsi" w:hAnsiTheme="majorHAnsi"/>
          <w:b/>
          <w:bCs/>
          <w:i/>
          <w:iCs/>
          <w:color w:val="1F4E79" w:themeColor="accent1" w:themeShade="80"/>
          <w:sz w:val="24"/>
          <w:szCs w:val="24"/>
        </w:rPr>
      </w:pPr>
      <w:r w:rsidRPr="00CC0636">
        <w:rPr>
          <w:rFonts w:asciiTheme="majorHAnsi" w:hAnsiTheme="majorHAnsi"/>
          <w:b/>
          <w:bCs/>
          <w:i/>
          <w:iCs/>
          <w:color w:val="1F4E79" w:themeColor="accent1" w:themeShade="80"/>
          <w:sz w:val="24"/>
          <w:szCs w:val="24"/>
        </w:rPr>
        <w:t xml:space="preserve">                            </w:t>
      </w:r>
      <w:r w:rsidR="001D7D46">
        <w:rPr>
          <w:rFonts w:asciiTheme="majorHAnsi" w:hAnsiTheme="majorHAnsi"/>
          <w:b/>
          <w:bCs/>
          <w:i/>
          <w:iCs/>
          <w:color w:val="1F4E79" w:themeColor="accent1" w:themeShade="80"/>
          <w:sz w:val="24"/>
          <w:szCs w:val="24"/>
        </w:rPr>
        <w:t xml:space="preserve">         </w:t>
      </w:r>
      <w:r w:rsidR="003A31F0" w:rsidRPr="00CC0636">
        <w:rPr>
          <w:rFonts w:asciiTheme="majorHAnsi" w:hAnsiTheme="majorHAnsi"/>
          <w:b/>
          <w:bCs/>
          <w:i/>
          <w:iCs/>
          <w:color w:val="1F4E79" w:themeColor="accent1" w:themeShade="80"/>
          <w:sz w:val="24"/>
          <w:szCs w:val="24"/>
        </w:rPr>
        <w:t>Jamalpur, Ludhiana, Punjab, 141010</w:t>
      </w:r>
      <w:r w:rsidRPr="00CC0636">
        <w:rPr>
          <w:rFonts w:asciiTheme="majorHAnsi" w:hAnsiTheme="majorHAnsi"/>
          <w:b/>
          <w:bCs/>
          <w:i/>
          <w:iCs/>
          <w:color w:val="1F4E79" w:themeColor="accent1" w:themeShade="80"/>
          <w:sz w:val="24"/>
          <w:szCs w:val="24"/>
        </w:rPr>
        <w:t>.</w:t>
      </w:r>
    </w:p>
    <w:p w14:paraId="0B04DB2D" w14:textId="5267554F" w:rsidR="00CC0636" w:rsidRPr="00CC0636" w:rsidRDefault="00CC0636" w:rsidP="00CC0636">
      <w:pPr>
        <w:rPr>
          <w:rFonts w:asciiTheme="majorHAnsi" w:hAnsiTheme="majorHAnsi"/>
          <w:b/>
          <w:bCs/>
          <w:i/>
          <w:iCs/>
          <w:color w:val="1F4E79" w:themeColor="accent1" w:themeShade="80"/>
          <w:sz w:val="24"/>
          <w:szCs w:val="24"/>
        </w:rPr>
      </w:pPr>
      <w:r w:rsidRPr="001D7D46">
        <w:rPr>
          <w:rFonts w:asciiTheme="majorHAnsi" w:hAnsiTheme="majorHAnsi"/>
          <w:b/>
          <w:bCs/>
          <w:i/>
          <w:iCs/>
          <w:sz w:val="24"/>
          <w:szCs w:val="24"/>
        </w:rPr>
        <w:t xml:space="preserve">Email address:   </w:t>
      </w:r>
      <w:r w:rsidR="001D7D46" w:rsidRPr="001D7D46">
        <w:rPr>
          <w:rFonts w:asciiTheme="majorHAnsi" w:hAnsiTheme="majorHAnsi"/>
          <w:b/>
          <w:bCs/>
          <w:i/>
          <w:iCs/>
          <w:sz w:val="24"/>
          <w:szCs w:val="24"/>
        </w:rPr>
        <w:t xml:space="preserve">        </w:t>
      </w:r>
      <w:hyperlink r:id="rId11" w:history="1">
        <w:r w:rsidR="001D7D46" w:rsidRPr="001D7D46">
          <w:rPr>
            <w:rStyle w:val="Hyperlink"/>
            <w:rFonts w:asciiTheme="majorHAnsi" w:hAnsiTheme="majorHAnsi"/>
            <w:b/>
            <w:bCs/>
            <w:i/>
            <w:iCs/>
            <w:color w:val="ED7D31" w:themeColor="accent2"/>
            <w:sz w:val="24"/>
            <w:szCs w:val="24"/>
          </w:rPr>
          <w:t>nitin.031337@gmail.com</w:t>
        </w:r>
      </w:hyperlink>
      <w:r w:rsidRPr="00CC0636">
        <w:rPr>
          <w:rFonts w:asciiTheme="majorHAnsi" w:hAnsiTheme="majorHAnsi"/>
          <w:b/>
          <w:bCs/>
          <w:i/>
          <w:iCs/>
          <w:color w:val="1F4E79" w:themeColor="accent1" w:themeShade="80"/>
          <w:sz w:val="24"/>
          <w:szCs w:val="24"/>
        </w:rPr>
        <w:t xml:space="preserve"> and </w:t>
      </w:r>
      <w:hyperlink r:id="rId12" w:history="1">
        <w:r w:rsidRPr="001D7D46">
          <w:rPr>
            <w:rStyle w:val="Hyperlink"/>
            <w:rFonts w:asciiTheme="majorHAnsi" w:hAnsiTheme="majorHAnsi"/>
            <w:b/>
            <w:bCs/>
            <w:i/>
            <w:iCs/>
            <w:color w:val="ED7D31" w:themeColor="accent2"/>
            <w:sz w:val="24"/>
            <w:szCs w:val="24"/>
          </w:rPr>
          <w:t>nitin.sharma160@gmail.com</w:t>
        </w:r>
      </w:hyperlink>
    </w:p>
    <w:p w14:paraId="129A98D0" w14:textId="66C20B8F" w:rsidR="00CC0636" w:rsidRPr="00CC0636" w:rsidRDefault="00CC0636" w:rsidP="00CC0636">
      <w:pPr>
        <w:rPr>
          <w:rFonts w:asciiTheme="majorHAnsi" w:hAnsiTheme="majorHAnsi"/>
          <w:b/>
          <w:bCs/>
          <w:i/>
          <w:iCs/>
          <w:color w:val="1F4E79" w:themeColor="accent1" w:themeShade="80"/>
          <w:sz w:val="24"/>
          <w:szCs w:val="24"/>
        </w:rPr>
      </w:pPr>
      <w:r w:rsidRPr="001D7D46">
        <w:rPr>
          <w:rFonts w:asciiTheme="majorHAnsi" w:hAnsiTheme="majorHAnsi"/>
          <w:b/>
          <w:bCs/>
          <w:i/>
          <w:iCs/>
          <w:sz w:val="24"/>
          <w:szCs w:val="24"/>
        </w:rPr>
        <w:t xml:space="preserve">Contact No.:   </w:t>
      </w:r>
      <w:r w:rsidRPr="00CC0636">
        <w:rPr>
          <w:rFonts w:asciiTheme="majorHAnsi" w:hAnsiTheme="majorHAnsi"/>
          <w:b/>
          <w:bCs/>
          <w:i/>
          <w:iCs/>
          <w:color w:val="1F4E79" w:themeColor="accent1" w:themeShade="80"/>
          <w:sz w:val="24"/>
          <w:szCs w:val="24"/>
        </w:rPr>
        <w:t xml:space="preserve">    </w:t>
      </w:r>
      <w:r w:rsidR="001D7D46">
        <w:rPr>
          <w:rFonts w:asciiTheme="majorHAnsi" w:hAnsiTheme="majorHAnsi"/>
          <w:b/>
          <w:bCs/>
          <w:i/>
          <w:iCs/>
          <w:color w:val="1F4E79" w:themeColor="accent1" w:themeShade="80"/>
          <w:sz w:val="24"/>
          <w:szCs w:val="24"/>
        </w:rPr>
        <w:t xml:space="preserve">       </w:t>
      </w:r>
      <w:r w:rsidRPr="00CC0636">
        <w:rPr>
          <w:rFonts w:asciiTheme="majorHAnsi" w:hAnsiTheme="majorHAnsi"/>
          <w:b/>
          <w:bCs/>
          <w:i/>
          <w:iCs/>
          <w:color w:val="1F4E79" w:themeColor="accent1" w:themeShade="80"/>
          <w:sz w:val="24"/>
          <w:szCs w:val="24"/>
        </w:rPr>
        <w:t>9988031337 and 9815654580.</w:t>
      </w:r>
    </w:p>
    <w:p w14:paraId="25860BB7" w14:textId="77777777" w:rsidR="00CC0636" w:rsidRDefault="00CC0636" w:rsidP="003A31F0">
      <w:pPr>
        <w:rPr>
          <w:rFonts w:ascii="Script MT Bold" w:hAnsi="Script MT Bold"/>
          <w:sz w:val="24"/>
          <w:szCs w:val="24"/>
        </w:rPr>
      </w:pPr>
    </w:p>
    <w:p w14:paraId="49B287E9" w14:textId="4041FE03" w:rsidR="00CC0636" w:rsidRPr="002455AB" w:rsidRDefault="00CC0636" w:rsidP="003A31F0">
      <w:pPr>
        <w:rPr>
          <w:rFonts w:asciiTheme="majorHAnsi" w:hAnsiTheme="majorHAnsi"/>
          <w:b/>
          <w:bCs/>
          <w:color w:val="1F4E79" w:themeColor="accent1" w:themeShade="80"/>
          <w:sz w:val="32"/>
          <w:szCs w:val="32"/>
          <w:u w:val="single"/>
        </w:rPr>
      </w:pPr>
      <w:r w:rsidRPr="002455AB">
        <w:rPr>
          <w:rFonts w:asciiTheme="majorHAnsi" w:hAnsiTheme="majorHAnsi"/>
          <w:b/>
          <w:bCs/>
          <w:color w:val="1F4E79" w:themeColor="accent1" w:themeShade="80"/>
          <w:sz w:val="32"/>
          <w:szCs w:val="32"/>
          <w:u w:val="single"/>
        </w:rPr>
        <w:t>About ME:</w:t>
      </w:r>
    </w:p>
    <w:p w14:paraId="70D1CDC9" w14:textId="77777777" w:rsidR="002455AB" w:rsidRDefault="002455AB" w:rsidP="003A31F0">
      <w:pPr>
        <w:rPr>
          <w:rFonts w:ascii="Baskerville Old Face" w:hAnsi="Baskerville Old Face"/>
          <w:sz w:val="24"/>
          <w:szCs w:val="24"/>
        </w:rPr>
      </w:pPr>
    </w:p>
    <w:p w14:paraId="54DADA6C" w14:textId="3DEC90A3" w:rsidR="003A31F0" w:rsidRPr="002455AB" w:rsidRDefault="003A31F0" w:rsidP="003A31F0">
      <w:pPr>
        <w:rPr>
          <w:rFonts w:ascii="Baskerville Old Face" w:hAnsi="Baskerville Old Face"/>
          <w:sz w:val="24"/>
          <w:szCs w:val="24"/>
        </w:rPr>
      </w:pPr>
      <w:r w:rsidRPr="002455AB">
        <w:rPr>
          <w:rFonts w:ascii="Baskerville Old Face" w:hAnsi="Baskerville Old Face"/>
          <w:sz w:val="24"/>
          <w:szCs w:val="24"/>
        </w:rPr>
        <w:t>I am a licensed lead dentist with an experience of 6 years in various fields such as General Dentistry, Medical Scribing, Pharmacovigilance, and Quality assurance.  I am confident, punctual, hardworking, team player, quick learner,</w:t>
      </w:r>
      <w:r w:rsidR="007F1BFE">
        <w:rPr>
          <w:rFonts w:ascii="Baskerville Old Face" w:hAnsi="Baskerville Old Face"/>
          <w:sz w:val="24"/>
          <w:szCs w:val="24"/>
        </w:rPr>
        <w:t xml:space="preserve"> social,</w:t>
      </w:r>
      <w:r w:rsidRPr="002455AB">
        <w:rPr>
          <w:rFonts w:ascii="Baskerville Old Face" w:hAnsi="Baskerville Old Face"/>
          <w:sz w:val="24"/>
          <w:szCs w:val="24"/>
        </w:rPr>
        <w:t xml:space="preserve"> and a good listener. I have a positive attitude towards my work</w:t>
      </w:r>
      <w:r w:rsidR="00CC0636" w:rsidRPr="002455AB">
        <w:rPr>
          <w:rFonts w:ascii="Baskerville Old Face" w:hAnsi="Baskerville Old Face"/>
          <w:sz w:val="24"/>
          <w:szCs w:val="24"/>
        </w:rPr>
        <w:t xml:space="preserve"> and always tries to give my best at work with speed and quality. </w:t>
      </w:r>
      <w:r w:rsidR="007F1BFE">
        <w:rPr>
          <w:rFonts w:ascii="Baskerville Old Face" w:hAnsi="Baskerville Old Face"/>
          <w:sz w:val="24"/>
          <w:szCs w:val="24"/>
        </w:rPr>
        <w:t xml:space="preserve">My goal in life is to grow my career with a renowned organization </w:t>
      </w:r>
      <w:r w:rsidR="007662CE">
        <w:rPr>
          <w:rFonts w:ascii="Baskerville Old Face" w:hAnsi="Baskerville Old Face"/>
          <w:sz w:val="24"/>
          <w:szCs w:val="24"/>
        </w:rPr>
        <w:t xml:space="preserve">at a good position through my hardship and dedication towards my work. </w:t>
      </w:r>
      <w:r w:rsidR="007F1BFE">
        <w:rPr>
          <w:rFonts w:ascii="Baskerville Old Face" w:hAnsi="Baskerville Old Face"/>
          <w:sz w:val="24"/>
          <w:szCs w:val="24"/>
        </w:rPr>
        <w:t xml:space="preserve"> </w:t>
      </w:r>
    </w:p>
    <w:p w14:paraId="69B2D310" w14:textId="0C57FA10" w:rsidR="00CC0636" w:rsidRDefault="00CC0636" w:rsidP="003A31F0">
      <w:pPr>
        <w:rPr>
          <w:rFonts w:ascii="Baskerville Old Face" w:hAnsi="Baskerville Old Face"/>
          <w:sz w:val="20"/>
          <w:szCs w:val="20"/>
        </w:rPr>
      </w:pPr>
    </w:p>
    <w:p w14:paraId="2620E4D9" w14:textId="415E0737" w:rsidR="00CC0636" w:rsidRPr="007F1BFE" w:rsidRDefault="00CC0636" w:rsidP="003A31F0">
      <w:pPr>
        <w:rPr>
          <w:rFonts w:ascii="Baskerville Old Face" w:hAnsi="Baskerville Old Face"/>
          <w:b/>
          <w:bCs/>
          <w:color w:val="1F4E79" w:themeColor="accent1" w:themeShade="80"/>
          <w:sz w:val="24"/>
          <w:szCs w:val="24"/>
          <w:u w:val="single"/>
        </w:rPr>
      </w:pPr>
      <w:r w:rsidRPr="007F1BFE">
        <w:rPr>
          <w:rFonts w:ascii="Baskerville Old Face" w:hAnsi="Baskerville Old Face"/>
          <w:b/>
          <w:bCs/>
          <w:color w:val="1F4E79" w:themeColor="accent1" w:themeShade="80"/>
          <w:sz w:val="24"/>
          <w:szCs w:val="24"/>
          <w:u w:val="single"/>
        </w:rPr>
        <w:t>Education Qualification:</w:t>
      </w:r>
    </w:p>
    <w:p w14:paraId="407A863C" w14:textId="73B62EA0" w:rsidR="00CC0636" w:rsidRDefault="00CC0636" w:rsidP="003A31F0">
      <w:pPr>
        <w:rPr>
          <w:rFonts w:ascii="Baskerville Old Face" w:hAnsi="Baskerville Old Face"/>
          <w:b/>
          <w:bCs/>
          <w:sz w:val="28"/>
          <w:szCs w:val="28"/>
          <w:u w:val="single"/>
        </w:rPr>
      </w:pPr>
    </w:p>
    <w:p w14:paraId="0EF5C29B" w14:textId="04B4CC29" w:rsidR="00794C83" w:rsidRPr="007F1BFE" w:rsidRDefault="00794C83" w:rsidP="00794C83">
      <w:pPr>
        <w:pStyle w:val="ListParagraph"/>
        <w:numPr>
          <w:ilvl w:val="0"/>
          <w:numId w:val="24"/>
        </w:numPr>
        <w:rPr>
          <w:rFonts w:ascii="Baskerville Old Face" w:hAnsi="Baskerville Old Face"/>
          <w:sz w:val="20"/>
          <w:szCs w:val="20"/>
        </w:rPr>
      </w:pPr>
      <w:r w:rsidRPr="007F1BFE">
        <w:rPr>
          <w:rFonts w:ascii="Baskerville Old Face" w:hAnsi="Baskerville Old Face"/>
          <w:sz w:val="20"/>
          <w:szCs w:val="20"/>
        </w:rPr>
        <w:t>Secondary and Senior Secondary Education: I have completed my secondary and senior secondary education form CBSE board at USPC Jain Public School, Ludhiana, Punjab with 78% in 10</w:t>
      </w:r>
      <w:r w:rsidRPr="007F1BFE">
        <w:rPr>
          <w:rFonts w:ascii="Baskerville Old Face" w:hAnsi="Baskerville Old Face"/>
          <w:sz w:val="20"/>
          <w:szCs w:val="20"/>
          <w:vertAlign w:val="superscript"/>
        </w:rPr>
        <w:t>th</w:t>
      </w:r>
      <w:r w:rsidRPr="007F1BFE">
        <w:rPr>
          <w:rFonts w:ascii="Baskerville Old Face" w:hAnsi="Baskerville Old Face"/>
          <w:sz w:val="20"/>
          <w:szCs w:val="20"/>
        </w:rPr>
        <w:t xml:space="preserve"> standard in 2008 and 84% in 12</w:t>
      </w:r>
      <w:r w:rsidRPr="007F1BFE">
        <w:rPr>
          <w:rFonts w:ascii="Baskerville Old Face" w:hAnsi="Baskerville Old Face"/>
          <w:sz w:val="20"/>
          <w:szCs w:val="20"/>
          <w:vertAlign w:val="superscript"/>
        </w:rPr>
        <w:t>th</w:t>
      </w:r>
      <w:r w:rsidRPr="007F1BFE">
        <w:rPr>
          <w:rFonts w:ascii="Baskerville Old Face" w:hAnsi="Baskerville Old Face"/>
          <w:sz w:val="20"/>
          <w:szCs w:val="20"/>
        </w:rPr>
        <w:t xml:space="preserve"> standard with Physics, Chemistry and Biology as majors in 2010.</w:t>
      </w:r>
    </w:p>
    <w:p w14:paraId="081209CD" w14:textId="4736FFD0" w:rsidR="00794C83" w:rsidRPr="007F1BFE" w:rsidRDefault="00794C83" w:rsidP="00794C83">
      <w:pPr>
        <w:pStyle w:val="ListParagraph"/>
        <w:numPr>
          <w:ilvl w:val="0"/>
          <w:numId w:val="24"/>
        </w:numPr>
        <w:rPr>
          <w:rFonts w:ascii="Baskerville Old Face" w:hAnsi="Baskerville Old Face"/>
          <w:sz w:val="20"/>
          <w:szCs w:val="20"/>
        </w:rPr>
      </w:pPr>
      <w:r w:rsidRPr="007F1BFE">
        <w:rPr>
          <w:rFonts w:ascii="Baskerville Old Face" w:hAnsi="Baskerville Old Face"/>
          <w:sz w:val="20"/>
          <w:szCs w:val="20"/>
        </w:rPr>
        <w:t>University Education: completed my Bachelors in Dental surgery from Baba Farid University of Health and Sciences, Faridko</w:t>
      </w:r>
      <w:r w:rsidR="002455AB" w:rsidRPr="007F1BFE">
        <w:rPr>
          <w:rFonts w:ascii="Baskerville Old Face" w:hAnsi="Baskerville Old Face"/>
          <w:sz w:val="20"/>
          <w:szCs w:val="20"/>
        </w:rPr>
        <w:t>.</w:t>
      </w:r>
      <w:r w:rsidRPr="007F1BFE">
        <w:rPr>
          <w:rFonts w:ascii="Baskerville Old Face" w:hAnsi="Baskerville Old Face"/>
          <w:sz w:val="20"/>
          <w:szCs w:val="20"/>
        </w:rPr>
        <w:t xml:space="preserve">t with 7.8 GPA aggregate from year 2011-2015. </w:t>
      </w:r>
    </w:p>
    <w:p w14:paraId="2042B347" w14:textId="3BD083FE" w:rsidR="00794C83" w:rsidRPr="007F1BFE" w:rsidRDefault="00794C83" w:rsidP="00794C83">
      <w:pPr>
        <w:pStyle w:val="ListParagraph"/>
        <w:numPr>
          <w:ilvl w:val="0"/>
          <w:numId w:val="24"/>
        </w:numPr>
        <w:rPr>
          <w:rFonts w:ascii="Baskerville Old Face" w:hAnsi="Baskerville Old Face"/>
          <w:sz w:val="20"/>
          <w:szCs w:val="20"/>
        </w:rPr>
      </w:pPr>
      <w:r w:rsidRPr="007F1BFE">
        <w:rPr>
          <w:rFonts w:ascii="Baskerville Old Face" w:hAnsi="Baskerville Old Face"/>
          <w:sz w:val="20"/>
          <w:szCs w:val="20"/>
        </w:rPr>
        <w:t>Internship: one year of rotary internship in as a Dental surgeon at Adesh University, Bathinda, Punjab from 2015-2016</w:t>
      </w:r>
      <w:r w:rsidR="002455AB" w:rsidRPr="007F1BFE">
        <w:rPr>
          <w:rFonts w:ascii="Baskerville Old Face" w:hAnsi="Baskerville Old Face"/>
          <w:sz w:val="20"/>
          <w:szCs w:val="20"/>
        </w:rPr>
        <w:t xml:space="preserve">. </w:t>
      </w:r>
    </w:p>
    <w:p w14:paraId="4964775F" w14:textId="2F12A000" w:rsidR="002455AB" w:rsidRDefault="002455AB" w:rsidP="002455AB">
      <w:pPr>
        <w:rPr>
          <w:rFonts w:ascii="Baskerville Old Face" w:hAnsi="Baskerville Old Face"/>
          <w:sz w:val="28"/>
          <w:szCs w:val="28"/>
        </w:rPr>
      </w:pPr>
    </w:p>
    <w:p w14:paraId="7890E7DA" w14:textId="219ADF09" w:rsidR="002455AB" w:rsidRPr="007F1BFE" w:rsidRDefault="002455AB" w:rsidP="002455AB">
      <w:pPr>
        <w:rPr>
          <w:rFonts w:ascii="Baskerville Old Face" w:hAnsi="Baskerville Old Face"/>
          <w:b/>
          <w:bCs/>
          <w:color w:val="1F4E79" w:themeColor="accent1" w:themeShade="80"/>
          <w:sz w:val="24"/>
          <w:szCs w:val="24"/>
          <w:u w:val="single"/>
        </w:rPr>
      </w:pPr>
      <w:r w:rsidRPr="007F1BFE">
        <w:rPr>
          <w:rFonts w:ascii="Baskerville Old Face" w:hAnsi="Baskerville Old Face"/>
          <w:b/>
          <w:bCs/>
          <w:color w:val="1F4E79" w:themeColor="accent1" w:themeShade="80"/>
          <w:sz w:val="24"/>
          <w:szCs w:val="24"/>
          <w:u w:val="single"/>
        </w:rPr>
        <w:t xml:space="preserve">Work Experience: </w:t>
      </w:r>
    </w:p>
    <w:p w14:paraId="4D6B2CD1" w14:textId="77777777" w:rsidR="002455AB" w:rsidRDefault="002455AB" w:rsidP="002455AB">
      <w:pPr>
        <w:rPr>
          <w:rFonts w:ascii="Baskerville Old Face" w:hAnsi="Baskerville Old Face"/>
          <w:sz w:val="28"/>
          <w:szCs w:val="28"/>
        </w:rPr>
      </w:pPr>
    </w:p>
    <w:p w14:paraId="5E1268E8" w14:textId="77A32216" w:rsidR="002455AB" w:rsidRPr="007F1BFE" w:rsidRDefault="002455AB" w:rsidP="002455AB">
      <w:pPr>
        <w:pStyle w:val="ListParagraph"/>
        <w:numPr>
          <w:ilvl w:val="0"/>
          <w:numId w:val="25"/>
        </w:numPr>
        <w:rPr>
          <w:rFonts w:ascii="Baskerville Old Face" w:hAnsi="Baskerville Old Face"/>
          <w:sz w:val="20"/>
          <w:szCs w:val="20"/>
        </w:rPr>
      </w:pPr>
      <w:r w:rsidRPr="007F1BFE">
        <w:rPr>
          <w:rFonts w:ascii="Baskerville Old Face" w:hAnsi="Baskerville Old Face"/>
          <w:sz w:val="20"/>
          <w:szCs w:val="20"/>
        </w:rPr>
        <w:t>IDS Infotech, Mohali as a Medical Scribe from May 2017 to April 2018. Here I was a Dedicated Medical Scribe With 1 year of experience in dynamic health care settings. Adept at scheduling and coordinating patient treatments, collecting relevant information for patient visits, and helping physicians deliver effective patient care. Instrumental in documenting medical history, tracking labs and X-ray results, and recording consultations with health care professionals, patients and family members.</w:t>
      </w:r>
      <w:r w:rsidR="007F1BFE">
        <w:rPr>
          <w:rFonts w:ascii="Baskerville Old Face" w:hAnsi="Baskerville Old Face"/>
          <w:sz w:val="20"/>
          <w:szCs w:val="20"/>
        </w:rPr>
        <w:t xml:space="preserve"> Used to prepare 10-12 charts by inputting patient present history, medical history, labs, physical examination, review of systems, treatment and plan. </w:t>
      </w:r>
    </w:p>
    <w:p w14:paraId="41943A1C" w14:textId="2680206D" w:rsidR="002455AB" w:rsidRPr="007F1BFE" w:rsidRDefault="002455AB" w:rsidP="002455AB">
      <w:pPr>
        <w:pStyle w:val="ListParagraph"/>
        <w:numPr>
          <w:ilvl w:val="0"/>
          <w:numId w:val="25"/>
        </w:numPr>
        <w:rPr>
          <w:rFonts w:ascii="Baskerville Old Face" w:hAnsi="Baskerville Old Face"/>
          <w:sz w:val="20"/>
          <w:szCs w:val="20"/>
        </w:rPr>
      </w:pPr>
      <w:r w:rsidRPr="007F1BFE">
        <w:rPr>
          <w:rFonts w:ascii="Baskerville Old Face" w:hAnsi="Baskerville Old Face"/>
          <w:sz w:val="20"/>
          <w:szCs w:val="20"/>
        </w:rPr>
        <w:t>Smile Kraft Dental Care, Ludhiana as a Head Dentist from May 2018 to January 2020. Here I worked as a licensed dentist who provide essential dental care to the patients such as restorations, extraction of teeth, dental prosthesis, Scaling, root canal treatment and fixed dental prosthesis to restore patient smile, dental hygiene and Aesthetics.</w:t>
      </w:r>
    </w:p>
    <w:p w14:paraId="2DB69E32" w14:textId="08F1C157" w:rsidR="002455AB" w:rsidRPr="007F1BFE" w:rsidRDefault="002455AB" w:rsidP="002455AB">
      <w:pPr>
        <w:pStyle w:val="ListParagraph"/>
        <w:numPr>
          <w:ilvl w:val="0"/>
          <w:numId w:val="25"/>
        </w:numPr>
        <w:rPr>
          <w:rFonts w:ascii="Baskerville Old Face" w:hAnsi="Baskerville Old Face"/>
          <w:sz w:val="20"/>
          <w:szCs w:val="20"/>
        </w:rPr>
      </w:pPr>
      <w:r w:rsidRPr="007F1BFE">
        <w:rPr>
          <w:rFonts w:ascii="Baskerville Old Face" w:hAnsi="Baskerville Old Face"/>
          <w:sz w:val="20"/>
          <w:szCs w:val="20"/>
        </w:rPr>
        <w:lastRenderedPageBreak/>
        <w:t xml:space="preserve">Parexel International Research Private limited, Chandigarh as a </w:t>
      </w:r>
      <w:r w:rsidR="0083240A" w:rsidRPr="007F1BFE">
        <w:rPr>
          <w:rFonts w:ascii="Baskerville Old Face" w:hAnsi="Baskerville Old Face"/>
          <w:sz w:val="20"/>
          <w:szCs w:val="20"/>
        </w:rPr>
        <w:t xml:space="preserve">Pharmacovigilance scientist/drug safety associate </w:t>
      </w:r>
      <w:r w:rsidRPr="007F1BFE">
        <w:rPr>
          <w:rFonts w:ascii="Baskerville Old Face" w:hAnsi="Baskerville Old Face"/>
          <w:sz w:val="20"/>
          <w:szCs w:val="20"/>
        </w:rPr>
        <w:t>form January 2020 to May 2021</w:t>
      </w:r>
      <w:r w:rsidR="0083240A" w:rsidRPr="007F1BFE">
        <w:rPr>
          <w:rFonts w:ascii="Baskerville Old Face" w:hAnsi="Baskerville Old Face"/>
          <w:sz w:val="20"/>
          <w:szCs w:val="20"/>
        </w:rPr>
        <w:t xml:space="preserve"> in literature team. Here I used to process clinical trial, literature cases to create electronic health records of the patient in Aegis and Aware database for their EHR. </w:t>
      </w:r>
    </w:p>
    <w:p w14:paraId="6F22F5AB" w14:textId="77777777" w:rsidR="00EF62A9" w:rsidRPr="007F1BFE" w:rsidRDefault="0083240A" w:rsidP="002455AB">
      <w:pPr>
        <w:pStyle w:val="ListParagraph"/>
        <w:numPr>
          <w:ilvl w:val="0"/>
          <w:numId w:val="25"/>
        </w:numPr>
        <w:rPr>
          <w:rFonts w:ascii="Baskerville Old Face" w:hAnsi="Baskerville Old Face"/>
          <w:sz w:val="20"/>
          <w:szCs w:val="20"/>
        </w:rPr>
      </w:pPr>
      <w:r w:rsidRPr="007F1BFE">
        <w:rPr>
          <w:rFonts w:ascii="Baskerville Old Face" w:hAnsi="Baskerville Old Face"/>
          <w:sz w:val="20"/>
          <w:szCs w:val="20"/>
        </w:rPr>
        <w:t xml:space="preserve">IDS infotech, Mohali as a Medical Scribe trainee from June 2021 to </w:t>
      </w:r>
      <w:r w:rsidR="00EF62A9" w:rsidRPr="007F1BFE">
        <w:rPr>
          <w:rFonts w:ascii="Baskerville Old Face" w:hAnsi="Baskerville Old Face"/>
          <w:sz w:val="20"/>
          <w:szCs w:val="20"/>
        </w:rPr>
        <w:t>Sep 2021</w:t>
      </w:r>
      <w:r w:rsidRPr="007F1BFE">
        <w:rPr>
          <w:rFonts w:ascii="Baskerville Old Face" w:hAnsi="Baskerville Old Face"/>
          <w:sz w:val="20"/>
          <w:szCs w:val="20"/>
        </w:rPr>
        <w:t>.</w:t>
      </w:r>
      <w:r w:rsidR="00EF62A9" w:rsidRPr="007F1BFE">
        <w:rPr>
          <w:rFonts w:ascii="Baskerville Old Face" w:hAnsi="Baskerville Old Face"/>
          <w:sz w:val="20"/>
          <w:szCs w:val="20"/>
        </w:rPr>
        <w:t xml:space="preserve"> Have completed the basic scribe training</w:t>
      </w:r>
    </w:p>
    <w:p w14:paraId="280978D8" w14:textId="77777777" w:rsidR="00C211E9" w:rsidRDefault="00EF62A9" w:rsidP="002455AB">
      <w:pPr>
        <w:pStyle w:val="ListParagraph"/>
        <w:numPr>
          <w:ilvl w:val="0"/>
          <w:numId w:val="25"/>
        </w:numPr>
        <w:rPr>
          <w:rFonts w:ascii="Baskerville Old Face" w:hAnsi="Baskerville Old Face"/>
          <w:sz w:val="20"/>
          <w:szCs w:val="20"/>
        </w:rPr>
      </w:pPr>
      <w:r w:rsidRPr="007F1BFE">
        <w:rPr>
          <w:rFonts w:ascii="Baskerville Old Face" w:hAnsi="Baskerville Old Face"/>
          <w:sz w:val="20"/>
          <w:szCs w:val="20"/>
        </w:rPr>
        <w:t>Currently</w:t>
      </w:r>
      <w:r w:rsidR="00F7183F">
        <w:rPr>
          <w:rFonts w:ascii="Baskerville Old Face" w:hAnsi="Baskerville Old Face"/>
          <w:sz w:val="20"/>
          <w:szCs w:val="20"/>
        </w:rPr>
        <w:t xml:space="preserve">, I am working with Microsoft + Nuance India (groups) Private Limited from June 2021 to </w:t>
      </w:r>
      <w:r w:rsidR="00C211E9">
        <w:rPr>
          <w:rFonts w:ascii="Baskerville Old Face" w:hAnsi="Baskerville Old Face"/>
          <w:sz w:val="20"/>
          <w:szCs w:val="20"/>
        </w:rPr>
        <w:t>31 June 2023 as a Quality document specialist</w:t>
      </w:r>
      <w:r w:rsidRPr="007F1BFE">
        <w:rPr>
          <w:rFonts w:ascii="Baskerville Old Face" w:hAnsi="Baskerville Old Face"/>
          <w:sz w:val="20"/>
          <w:szCs w:val="20"/>
        </w:rPr>
        <w:t>.</w:t>
      </w:r>
      <w:r w:rsidR="00C211E9">
        <w:rPr>
          <w:rFonts w:ascii="Baskerville Old Face" w:hAnsi="Baskerville Old Face"/>
          <w:sz w:val="20"/>
          <w:szCs w:val="20"/>
        </w:rPr>
        <w:t xml:space="preserve"> Have key knowledge of EHR and has worked on different provider and have handled the whole flow of providence health care with my team.</w:t>
      </w:r>
    </w:p>
    <w:p w14:paraId="3D92E64C" w14:textId="5159CCEB" w:rsidR="0083240A" w:rsidRPr="007F1BFE" w:rsidRDefault="00C211E9" w:rsidP="002455AB">
      <w:pPr>
        <w:pStyle w:val="ListParagraph"/>
        <w:numPr>
          <w:ilvl w:val="0"/>
          <w:numId w:val="25"/>
        </w:numPr>
        <w:rPr>
          <w:rFonts w:ascii="Baskerville Old Face" w:hAnsi="Baskerville Old Face"/>
          <w:sz w:val="20"/>
          <w:szCs w:val="20"/>
        </w:rPr>
      </w:pPr>
      <w:r>
        <w:rPr>
          <w:rFonts w:ascii="Baskerville Old Face" w:hAnsi="Baskerville Old Face"/>
          <w:sz w:val="20"/>
          <w:szCs w:val="20"/>
        </w:rPr>
        <w:t xml:space="preserve">Currently working as Health admin services associate at Accenture India private limited form July 2023 to till date. </w:t>
      </w:r>
      <w:r w:rsidR="00EF62A9" w:rsidRPr="007F1BFE">
        <w:rPr>
          <w:rFonts w:ascii="Baskerville Old Face" w:hAnsi="Baskerville Old Face"/>
          <w:sz w:val="20"/>
          <w:szCs w:val="20"/>
        </w:rPr>
        <w:t xml:space="preserve">   </w:t>
      </w:r>
    </w:p>
    <w:p w14:paraId="358250E1" w14:textId="3EAE332D" w:rsidR="0083240A" w:rsidRDefault="0083240A" w:rsidP="0083240A">
      <w:pPr>
        <w:rPr>
          <w:rFonts w:ascii="Baskerville Old Face" w:hAnsi="Baskerville Old Face"/>
          <w:sz w:val="28"/>
          <w:szCs w:val="28"/>
        </w:rPr>
      </w:pPr>
    </w:p>
    <w:p w14:paraId="2FF0E7F9" w14:textId="77777777" w:rsidR="0083240A" w:rsidRPr="007F1BFE" w:rsidRDefault="0083240A" w:rsidP="0083240A">
      <w:pPr>
        <w:rPr>
          <w:rFonts w:ascii="Baskerville Old Face" w:hAnsi="Baskerville Old Face"/>
          <w:b/>
          <w:bCs/>
          <w:color w:val="1F4E79" w:themeColor="accent1" w:themeShade="80"/>
          <w:sz w:val="28"/>
          <w:szCs w:val="28"/>
          <w:u w:val="single"/>
        </w:rPr>
      </w:pPr>
      <w:r w:rsidRPr="007F1BFE">
        <w:rPr>
          <w:rFonts w:ascii="Baskerville Old Face" w:hAnsi="Baskerville Old Face"/>
          <w:b/>
          <w:bCs/>
          <w:color w:val="1F4E79" w:themeColor="accent1" w:themeShade="80"/>
          <w:sz w:val="28"/>
          <w:szCs w:val="28"/>
          <w:u w:val="single"/>
        </w:rPr>
        <w:t>Skills:</w:t>
      </w:r>
    </w:p>
    <w:p w14:paraId="3BEE2AA7" w14:textId="24962AB3" w:rsidR="0083240A" w:rsidRDefault="0083240A" w:rsidP="0083240A">
      <w:pPr>
        <w:rPr>
          <w:rFonts w:ascii="Baskerville Old Face" w:hAnsi="Baskerville Old Face"/>
          <w:sz w:val="28"/>
          <w:szCs w:val="28"/>
        </w:rPr>
      </w:pPr>
      <w:r>
        <w:rPr>
          <w:rFonts w:ascii="Baskerville Old Face" w:hAnsi="Baskerville Old Face"/>
          <w:sz w:val="28"/>
          <w:szCs w:val="28"/>
        </w:rPr>
        <w:t xml:space="preserve"> </w:t>
      </w:r>
    </w:p>
    <w:p w14:paraId="0DD17033" w14:textId="1BCDD532" w:rsidR="00316AE0" w:rsidRDefault="00316AE0" w:rsidP="0083240A">
      <w:pPr>
        <w:pStyle w:val="ListParagraph"/>
        <w:numPr>
          <w:ilvl w:val="0"/>
          <w:numId w:val="27"/>
        </w:numPr>
        <w:rPr>
          <w:rFonts w:ascii="Baskerville Old Face" w:hAnsi="Baskerville Old Face"/>
          <w:sz w:val="20"/>
          <w:szCs w:val="20"/>
        </w:rPr>
      </w:pPr>
      <w:r>
        <w:rPr>
          <w:rFonts w:ascii="Baskerville Old Face" w:hAnsi="Baskerville Old Face"/>
          <w:sz w:val="20"/>
          <w:szCs w:val="20"/>
        </w:rPr>
        <w:t>Have appropriately learned about adverse drug reaction and the factors which causes these ADRs while being part of the literature team which has helped me doing my job better. Also have full knowledge of EHRs used to be filled after fetching information from the research work as a pharmacovigilance scien</w:t>
      </w:r>
      <w:r w:rsidR="00256E61">
        <w:rPr>
          <w:rFonts w:ascii="Baskerville Old Face" w:hAnsi="Baskerville Old Face"/>
          <w:sz w:val="20"/>
          <w:szCs w:val="20"/>
        </w:rPr>
        <w:t>tist.</w:t>
      </w:r>
    </w:p>
    <w:p w14:paraId="27404458" w14:textId="6B0C3BD7" w:rsidR="00316AE0" w:rsidRDefault="00316AE0" w:rsidP="0083240A">
      <w:pPr>
        <w:pStyle w:val="ListParagraph"/>
        <w:numPr>
          <w:ilvl w:val="0"/>
          <w:numId w:val="27"/>
        </w:numPr>
        <w:rPr>
          <w:rFonts w:ascii="Baskerville Old Face" w:hAnsi="Baskerville Old Face"/>
          <w:sz w:val="20"/>
          <w:szCs w:val="20"/>
        </w:rPr>
      </w:pPr>
      <w:r>
        <w:rPr>
          <w:rFonts w:ascii="Baskerville Old Face" w:hAnsi="Baskerville Old Face"/>
          <w:sz w:val="20"/>
          <w:szCs w:val="20"/>
        </w:rPr>
        <w:t>Also have worked as a pharmacovigilance scientist at Parexel international Chandigarh, in literature team as a research associate and also have worked as a research associate in clinical trial run by Pfizer and CDSCO for implementation of new medications in the market.</w:t>
      </w:r>
    </w:p>
    <w:p w14:paraId="3B8CB8DC" w14:textId="0087D5B1" w:rsidR="001971DD" w:rsidRDefault="001971DD" w:rsidP="0083240A">
      <w:pPr>
        <w:pStyle w:val="ListParagraph"/>
        <w:numPr>
          <w:ilvl w:val="0"/>
          <w:numId w:val="27"/>
        </w:numPr>
        <w:rPr>
          <w:rFonts w:ascii="Baskerville Old Face" w:hAnsi="Baskerville Old Face"/>
          <w:sz w:val="20"/>
          <w:szCs w:val="20"/>
        </w:rPr>
      </w:pPr>
      <w:r>
        <w:rPr>
          <w:rFonts w:ascii="Baskerville Old Face" w:hAnsi="Baskerville Old Face"/>
          <w:sz w:val="20"/>
          <w:szCs w:val="20"/>
        </w:rPr>
        <w:t>Have full knowledge of EPIC EHR (electronic health records</w:t>
      </w:r>
      <w:r w:rsidR="00316AE0">
        <w:rPr>
          <w:rFonts w:ascii="Baskerville Old Face" w:hAnsi="Baskerville Old Face"/>
          <w:sz w:val="20"/>
          <w:szCs w:val="20"/>
        </w:rPr>
        <w:t>) and</w:t>
      </w:r>
      <w:r>
        <w:rPr>
          <w:rFonts w:ascii="Baskerville Old Face" w:hAnsi="Baskerville Old Face"/>
          <w:sz w:val="20"/>
          <w:szCs w:val="20"/>
        </w:rPr>
        <w:t xml:space="preserve"> have trained many Quality document specialists on how to work with the interface of EHR and fulfilling the client requirement what he/she needs in the electronic health record.</w:t>
      </w:r>
    </w:p>
    <w:p w14:paraId="3D14BD0B" w14:textId="30AF1E33" w:rsidR="001971DD" w:rsidRDefault="001971DD" w:rsidP="001971DD">
      <w:pPr>
        <w:pStyle w:val="ListParagraph"/>
        <w:numPr>
          <w:ilvl w:val="0"/>
          <w:numId w:val="27"/>
        </w:numPr>
        <w:rPr>
          <w:rFonts w:ascii="Baskerville Old Face" w:hAnsi="Baskerville Old Face"/>
          <w:sz w:val="20"/>
          <w:szCs w:val="20"/>
        </w:rPr>
      </w:pPr>
      <w:r>
        <w:rPr>
          <w:rFonts w:ascii="Baskerville Old Face" w:hAnsi="Baskerville Old Face"/>
          <w:sz w:val="20"/>
          <w:szCs w:val="20"/>
        </w:rPr>
        <w:t>As a paster have worked for providence health care for managing their electronic health records for over 100 providers every day in real-time.</w:t>
      </w:r>
    </w:p>
    <w:p w14:paraId="5DC33FE7" w14:textId="15CB4D28" w:rsidR="001971DD" w:rsidRPr="001971DD" w:rsidRDefault="001971DD" w:rsidP="001971DD">
      <w:pPr>
        <w:pStyle w:val="ListParagraph"/>
        <w:numPr>
          <w:ilvl w:val="0"/>
          <w:numId w:val="27"/>
        </w:numPr>
        <w:rPr>
          <w:rFonts w:ascii="Baskerville Old Face" w:hAnsi="Baskerville Old Face"/>
          <w:sz w:val="20"/>
          <w:szCs w:val="20"/>
        </w:rPr>
      </w:pPr>
      <w:r>
        <w:rPr>
          <w:rFonts w:ascii="Baskerville Old Face" w:hAnsi="Baskerville Old Face"/>
          <w:sz w:val="20"/>
          <w:szCs w:val="20"/>
        </w:rPr>
        <w:t>Have appropriate knowledge about how to create and use Iphrases in HER and modify them in templates as per provider requirement.</w:t>
      </w:r>
    </w:p>
    <w:p w14:paraId="6FC9593F" w14:textId="3C80FD93" w:rsidR="0083240A" w:rsidRPr="007F1BFE" w:rsidRDefault="0083240A" w:rsidP="0083240A">
      <w:pPr>
        <w:pStyle w:val="ListParagraph"/>
        <w:numPr>
          <w:ilvl w:val="0"/>
          <w:numId w:val="27"/>
        </w:numPr>
        <w:rPr>
          <w:rFonts w:ascii="Baskerville Old Face" w:hAnsi="Baskerville Old Face"/>
          <w:sz w:val="20"/>
          <w:szCs w:val="20"/>
        </w:rPr>
      </w:pPr>
      <w:r w:rsidRPr="007F1BFE">
        <w:rPr>
          <w:rFonts w:ascii="Baskerville Old Face" w:hAnsi="Baskerville Old Face"/>
          <w:sz w:val="20"/>
          <w:szCs w:val="20"/>
        </w:rPr>
        <w:t>Good complete knowledge of Microsoft word, excel, and power point.</w:t>
      </w:r>
    </w:p>
    <w:p w14:paraId="477B48D3" w14:textId="18275602" w:rsidR="0083240A" w:rsidRPr="007F1BFE" w:rsidRDefault="0083240A" w:rsidP="0083240A">
      <w:pPr>
        <w:pStyle w:val="ListParagraph"/>
        <w:numPr>
          <w:ilvl w:val="0"/>
          <w:numId w:val="26"/>
        </w:numPr>
        <w:rPr>
          <w:rFonts w:ascii="Baskerville Old Face" w:hAnsi="Baskerville Old Face"/>
          <w:sz w:val="20"/>
          <w:szCs w:val="20"/>
        </w:rPr>
      </w:pPr>
      <w:r w:rsidRPr="007F1BFE">
        <w:rPr>
          <w:rFonts w:ascii="Baskerville Old Face" w:hAnsi="Baskerville Old Face"/>
          <w:sz w:val="20"/>
          <w:szCs w:val="20"/>
        </w:rPr>
        <w:t>Typing speed of 55 words per minutes with 98% accuracy.</w:t>
      </w:r>
    </w:p>
    <w:p w14:paraId="381B470B" w14:textId="37A2438A" w:rsidR="0083240A" w:rsidRPr="007F1BFE" w:rsidRDefault="0083240A" w:rsidP="0083240A">
      <w:pPr>
        <w:pStyle w:val="ListParagraph"/>
        <w:numPr>
          <w:ilvl w:val="0"/>
          <w:numId w:val="26"/>
        </w:numPr>
        <w:rPr>
          <w:rFonts w:ascii="Baskerville Old Face" w:hAnsi="Baskerville Old Face"/>
          <w:sz w:val="20"/>
          <w:szCs w:val="20"/>
        </w:rPr>
      </w:pPr>
      <w:r w:rsidRPr="007F1BFE">
        <w:rPr>
          <w:rFonts w:ascii="Baskerville Old Face" w:hAnsi="Baskerville Old Face"/>
          <w:sz w:val="20"/>
          <w:szCs w:val="20"/>
        </w:rPr>
        <w:t>Good communication skills in English, Hindi and Punjabi.</w:t>
      </w:r>
    </w:p>
    <w:p w14:paraId="6705E676" w14:textId="481E1F34" w:rsidR="0083240A" w:rsidRPr="007F1BFE" w:rsidRDefault="0083240A" w:rsidP="0083240A">
      <w:pPr>
        <w:pStyle w:val="ListParagraph"/>
        <w:numPr>
          <w:ilvl w:val="0"/>
          <w:numId w:val="26"/>
        </w:numPr>
        <w:rPr>
          <w:rFonts w:ascii="Baskerville Old Face" w:hAnsi="Baskerville Old Face"/>
          <w:sz w:val="20"/>
          <w:szCs w:val="20"/>
        </w:rPr>
      </w:pPr>
      <w:r w:rsidRPr="007F1BFE">
        <w:rPr>
          <w:rFonts w:ascii="Baskerville Old Face" w:hAnsi="Baskerville Old Face"/>
          <w:sz w:val="20"/>
          <w:szCs w:val="20"/>
        </w:rPr>
        <w:t>Can perform all most all dental procedures.</w:t>
      </w:r>
    </w:p>
    <w:p w14:paraId="469FF2F8" w14:textId="340B1783" w:rsidR="0083240A" w:rsidRPr="007F1BFE" w:rsidRDefault="0083240A" w:rsidP="0083240A">
      <w:pPr>
        <w:pStyle w:val="ListParagraph"/>
        <w:numPr>
          <w:ilvl w:val="0"/>
          <w:numId w:val="26"/>
        </w:numPr>
        <w:rPr>
          <w:rFonts w:ascii="Baskerville Old Face" w:hAnsi="Baskerville Old Face"/>
          <w:sz w:val="20"/>
          <w:szCs w:val="20"/>
        </w:rPr>
      </w:pPr>
      <w:r w:rsidRPr="007F1BFE">
        <w:rPr>
          <w:rFonts w:ascii="Baskerville Old Face" w:hAnsi="Baskerville Old Face"/>
          <w:sz w:val="20"/>
          <w:szCs w:val="20"/>
        </w:rPr>
        <w:t>Quick learner.</w:t>
      </w:r>
    </w:p>
    <w:p w14:paraId="2891B90F" w14:textId="3AF66CA5" w:rsidR="0083240A" w:rsidRDefault="0083240A" w:rsidP="0083240A">
      <w:pPr>
        <w:rPr>
          <w:rFonts w:ascii="Baskerville Old Face" w:hAnsi="Baskerville Old Face"/>
          <w:sz w:val="28"/>
          <w:szCs w:val="28"/>
        </w:rPr>
      </w:pPr>
    </w:p>
    <w:p w14:paraId="1AB2C3F2" w14:textId="3360721F" w:rsidR="0083240A" w:rsidRPr="007F1BFE" w:rsidRDefault="0083240A" w:rsidP="0083240A">
      <w:pPr>
        <w:rPr>
          <w:rFonts w:ascii="Baskerville Old Face" w:hAnsi="Baskerville Old Face"/>
          <w:b/>
          <w:bCs/>
          <w:color w:val="1F4E79" w:themeColor="accent1" w:themeShade="80"/>
          <w:sz w:val="28"/>
          <w:szCs w:val="28"/>
          <w:u w:val="single"/>
        </w:rPr>
      </w:pPr>
      <w:r w:rsidRPr="007F1BFE">
        <w:rPr>
          <w:rFonts w:ascii="Baskerville Old Face" w:hAnsi="Baskerville Old Face"/>
          <w:b/>
          <w:bCs/>
          <w:color w:val="1F4E79" w:themeColor="accent1" w:themeShade="80"/>
          <w:sz w:val="28"/>
          <w:szCs w:val="28"/>
          <w:u w:val="single"/>
        </w:rPr>
        <w:t xml:space="preserve">Achievements: </w:t>
      </w:r>
    </w:p>
    <w:p w14:paraId="1606E2CF" w14:textId="7A33B00C" w:rsidR="0083240A" w:rsidRPr="007F1BFE" w:rsidRDefault="00EF62A9" w:rsidP="0083240A">
      <w:pPr>
        <w:pStyle w:val="ListParagraph"/>
        <w:numPr>
          <w:ilvl w:val="0"/>
          <w:numId w:val="28"/>
        </w:numPr>
        <w:rPr>
          <w:rFonts w:ascii="Baskerville Old Face" w:hAnsi="Baskerville Old Face"/>
          <w:sz w:val="20"/>
          <w:szCs w:val="20"/>
        </w:rPr>
      </w:pPr>
      <w:r w:rsidRPr="007F1BFE">
        <w:rPr>
          <w:rFonts w:ascii="Baskerville Old Face" w:hAnsi="Baskerville Old Face"/>
          <w:sz w:val="20"/>
          <w:szCs w:val="20"/>
        </w:rPr>
        <w:t>Got several medals in athletics and sports such as football, cricket.</w:t>
      </w:r>
    </w:p>
    <w:p w14:paraId="538D4093" w14:textId="450417C9" w:rsidR="00EF62A9" w:rsidRPr="007F1BFE" w:rsidRDefault="00EF62A9" w:rsidP="0083240A">
      <w:pPr>
        <w:pStyle w:val="ListParagraph"/>
        <w:numPr>
          <w:ilvl w:val="0"/>
          <w:numId w:val="28"/>
        </w:numPr>
        <w:rPr>
          <w:rFonts w:ascii="Baskerville Old Face" w:hAnsi="Baskerville Old Face"/>
          <w:sz w:val="20"/>
          <w:szCs w:val="20"/>
        </w:rPr>
      </w:pPr>
      <w:r w:rsidRPr="007F1BFE">
        <w:rPr>
          <w:rFonts w:ascii="Baskerville Old Face" w:hAnsi="Baskerville Old Face"/>
          <w:sz w:val="20"/>
          <w:szCs w:val="20"/>
        </w:rPr>
        <w:t xml:space="preserve">Have got certificates for advance and basic life support techniques for Indian dental association. </w:t>
      </w:r>
    </w:p>
    <w:p w14:paraId="491161DF" w14:textId="6719928B" w:rsidR="00EF62A9" w:rsidRPr="007F1BFE" w:rsidRDefault="00EF62A9" w:rsidP="0083240A">
      <w:pPr>
        <w:pStyle w:val="ListParagraph"/>
        <w:numPr>
          <w:ilvl w:val="0"/>
          <w:numId w:val="28"/>
        </w:numPr>
        <w:rPr>
          <w:rFonts w:ascii="Baskerville Old Face" w:hAnsi="Baskerville Old Face"/>
          <w:sz w:val="20"/>
          <w:szCs w:val="20"/>
        </w:rPr>
      </w:pPr>
      <w:r w:rsidRPr="007F1BFE">
        <w:rPr>
          <w:rFonts w:ascii="Baskerville Old Face" w:hAnsi="Baskerville Old Face"/>
          <w:sz w:val="20"/>
          <w:szCs w:val="20"/>
        </w:rPr>
        <w:t>Have been awarded for excellence in providing presentation and making people understand complete mouth rehabilitation software in the university during internship.</w:t>
      </w:r>
    </w:p>
    <w:p w14:paraId="5B17C73F" w14:textId="761CCD7E" w:rsidR="00EF62A9" w:rsidRPr="007F1BFE" w:rsidRDefault="00EF62A9" w:rsidP="0083240A">
      <w:pPr>
        <w:pStyle w:val="ListParagraph"/>
        <w:numPr>
          <w:ilvl w:val="0"/>
          <w:numId w:val="28"/>
        </w:numPr>
        <w:rPr>
          <w:rFonts w:ascii="Baskerville Old Face" w:hAnsi="Baskerville Old Face"/>
          <w:sz w:val="20"/>
          <w:szCs w:val="20"/>
        </w:rPr>
      </w:pPr>
      <w:r w:rsidRPr="007F1BFE">
        <w:rPr>
          <w:rFonts w:ascii="Baskerville Old Face" w:hAnsi="Baskerville Old Face"/>
          <w:sz w:val="20"/>
          <w:szCs w:val="20"/>
        </w:rPr>
        <w:t>Have been awarded for conducting dental camps in remote villages for free in association with University and Anad dental association (ADA).</w:t>
      </w:r>
    </w:p>
    <w:p w14:paraId="7F5D296C" w14:textId="77777777" w:rsidR="0083240A" w:rsidRPr="007F1BFE" w:rsidRDefault="0083240A" w:rsidP="0083240A">
      <w:pPr>
        <w:pStyle w:val="ListParagraph"/>
        <w:rPr>
          <w:rFonts w:ascii="Baskerville Old Face" w:hAnsi="Baskerville Old Face"/>
          <w:sz w:val="20"/>
          <w:szCs w:val="20"/>
        </w:rPr>
      </w:pPr>
    </w:p>
    <w:p w14:paraId="3D2DC88F" w14:textId="3E87CBB8" w:rsidR="0083240A" w:rsidRPr="007F1BFE" w:rsidRDefault="0083240A" w:rsidP="0083240A">
      <w:pPr>
        <w:pStyle w:val="ListParagraph"/>
        <w:rPr>
          <w:rFonts w:ascii="Baskerville Old Face" w:hAnsi="Baskerville Old Face"/>
          <w:sz w:val="20"/>
          <w:szCs w:val="20"/>
        </w:rPr>
      </w:pPr>
    </w:p>
    <w:p w14:paraId="261A79C3" w14:textId="00252027" w:rsidR="0083240A" w:rsidRPr="007F1BFE" w:rsidRDefault="00EF62A9" w:rsidP="0083240A">
      <w:pPr>
        <w:rPr>
          <w:rFonts w:ascii="Baskerville Old Face" w:hAnsi="Baskerville Old Face"/>
          <w:sz w:val="20"/>
          <w:szCs w:val="20"/>
        </w:rPr>
      </w:pPr>
      <w:r w:rsidRPr="007F1BFE">
        <w:rPr>
          <w:rFonts w:ascii="Baskerville Old Face" w:hAnsi="Baskerville Old Face"/>
          <w:sz w:val="20"/>
          <w:szCs w:val="20"/>
        </w:rPr>
        <w:t>Last salary</w:t>
      </w:r>
      <w:r w:rsidR="007F1BFE" w:rsidRPr="007F1BFE">
        <w:rPr>
          <w:rFonts w:ascii="Baskerville Old Face" w:hAnsi="Baskerville Old Face"/>
          <w:sz w:val="20"/>
          <w:szCs w:val="20"/>
        </w:rPr>
        <w:t xml:space="preserve"> drawn</w:t>
      </w:r>
      <w:r w:rsidRPr="007F1BFE">
        <w:rPr>
          <w:rFonts w:ascii="Baskerville Old Face" w:hAnsi="Baskerville Old Face"/>
          <w:sz w:val="20"/>
          <w:szCs w:val="20"/>
        </w:rPr>
        <w:t xml:space="preserve">: </w:t>
      </w:r>
      <w:r w:rsidR="007F1BFE" w:rsidRPr="007F1BFE">
        <w:rPr>
          <w:rFonts w:ascii="Baskerville Old Face" w:hAnsi="Baskerville Old Face"/>
          <w:sz w:val="20"/>
          <w:szCs w:val="20"/>
        </w:rPr>
        <w:t xml:space="preserve">        </w:t>
      </w:r>
      <w:r w:rsidR="00C211E9">
        <w:rPr>
          <w:rFonts w:ascii="Baskerville Old Face" w:hAnsi="Baskerville Old Face"/>
          <w:sz w:val="20"/>
          <w:szCs w:val="20"/>
        </w:rPr>
        <w:t>8</w:t>
      </w:r>
      <w:r w:rsidR="007F1BFE" w:rsidRPr="007F1BFE">
        <w:rPr>
          <w:rFonts w:ascii="Baskerville Old Face" w:hAnsi="Baskerville Old Face"/>
          <w:sz w:val="20"/>
          <w:szCs w:val="20"/>
        </w:rPr>
        <w:t>.12 lacs per annum.</w:t>
      </w:r>
    </w:p>
    <w:p w14:paraId="23B43443" w14:textId="3EBA80F2" w:rsidR="0083240A" w:rsidRDefault="00EF62A9" w:rsidP="0083240A">
      <w:pPr>
        <w:rPr>
          <w:rFonts w:ascii="Baskerville Old Face" w:hAnsi="Baskerville Old Face"/>
          <w:sz w:val="20"/>
          <w:szCs w:val="20"/>
        </w:rPr>
      </w:pPr>
      <w:r w:rsidRPr="007F1BFE">
        <w:rPr>
          <w:rFonts w:ascii="Baskerville Old Face" w:hAnsi="Baskerville Old Face"/>
          <w:sz w:val="20"/>
          <w:szCs w:val="20"/>
        </w:rPr>
        <w:t xml:space="preserve">Expected salary: </w:t>
      </w:r>
      <w:r w:rsidR="007F1BFE" w:rsidRPr="007F1BFE">
        <w:rPr>
          <w:rFonts w:ascii="Baskerville Old Face" w:hAnsi="Baskerville Old Face"/>
          <w:sz w:val="20"/>
          <w:szCs w:val="20"/>
        </w:rPr>
        <w:t xml:space="preserve">          </w:t>
      </w:r>
      <w:r w:rsidRPr="007F1BFE">
        <w:rPr>
          <w:rFonts w:ascii="Baskerville Old Face" w:hAnsi="Baskerville Old Face"/>
          <w:sz w:val="20"/>
          <w:szCs w:val="20"/>
        </w:rPr>
        <w:t xml:space="preserve">negotiable. </w:t>
      </w:r>
    </w:p>
    <w:p w14:paraId="13F1A52D" w14:textId="385A59FC" w:rsidR="001D7D46" w:rsidRDefault="001D7D46" w:rsidP="0083240A">
      <w:pPr>
        <w:rPr>
          <w:rFonts w:ascii="Baskerville Old Face" w:hAnsi="Baskerville Old Face"/>
          <w:sz w:val="20"/>
          <w:szCs w:val="20"/>
        </w:rPr>
      </w:pPr>
    </w:p>
    <w:p w14:paraId="7D3AD995" w14:textId="55BA1C71" w:rsidR="001D7D46" w:rsidRDefault="001D7D46" w:rsidP="0083240A">
      <w:pPr>
        <w:rPr>
          <w:rFonts w:ascii="Baskerville Old Face" w:hAnsi="Baskerville Old Face"/>
          <w:sz w:val="20"/>
          <w:szCs w:val="20"/>
        </w:rPr>
      </w:pPr>
    </w:p>
    <w:p w14:paraId="74EE63C5" w14:textId="5ED2C436" w:rsidR="00F82E27" w:rsidRDefault="00F82E27" w:rsidP="00F90CD8"/>
    <w:p w14:paraId="46E2D6B9" w14:textId="77777777" w:rsidR="00F82E27" w:rsidRDefault="00F82E27" w:rsidP="00F90CD8"/>
    <w:p w14:paraId="03B939C3" w14:textId="6D3FE28B" w:rsidR="001D7D46" w:rsidRDefault="001D7D46" w:rsidP="00F90CD8"/>
    <w:p w14:paraId="303D0FAD" w14:textId="77777777" w:rsidR="001D7D46" w:rsidRDefault="001D7D46" w:rsidP="0083240A">
      <w:pPr>
        <w:rPr>
          <w:rFonts w:ascii="Baskerville Old Face" w:hAnsi="Baskerville Old Face"/>
          <w:sz w:val="20"/>
          <w:szCs w:val="20"/>
        </w:rPr>
      </w:pPr>
    </w:p>
    <w:p w14:paraId="5FE209DE" w14:textId="3D4F8F66" w:rsidR="001D7D46" w:rsidRPr="007F1BFE" w:rsidRDefault="001D7D46" w:rsidP="0083240A">
      <w:pPr>
        <w:rPr>
          <w:rFonts w:ascii="Baskerville Old Face" w:hAnsi="Baskerville Old Face"/>
          <w:sz w:val="20"/>
          <w:szCs w:val="20"/>
        </w:rPr>
      </w:pPr>
    </w:p>
    <w:p w14:paraId="04DBD6E4" w14:textId="77777777" w:rsidR="00EF62A9" w:rsidRPr="0083240A" w:rsidRDefault="00EF62A9" w:rsidP="0083240A">
      <w:pPr>
        <w:rPr>
          <w:rFonts w:ascii="Baskerville Old Face" w:hAnsi="Baskerville Old Face"/>
          <w:sz w:val="28"/>
          <w:szCs w:val="28"/>
        </w:rPr>
      </w:pPr>
    </w:p>
    <w:p w14:paraId="6639DAEA" w14:textId="270F5380" w:rsidR="002455AB" w:rsidRDefault="002455AB" w:rsidP="002455AB">
      <w:pPr>
        <w:rPr>
          <w:rFonts w:ascii="Baskerville Old Face" w:hAnsi="Baskerville Old Face"/>
          <w:sz w:val="28"/>
          <w:szCs w:val="28"/>
        </w:rPr>
      </w:pPr>
    </w:p>
    <w:p w14:paraId="12032095" w14:textId="77777777" w:rsidR="002455AB" w:rsidRPr="002455AB" w:rsidRDefault="002455AB" w:rsidP="002455AB">
      <w:pPr>
        <w:rPr>
          <w:rFonts w:ascii="Baskerville Old Face" w:hAnsi="Baskerville Old Face"/>
          <w:sz w:val="28"/>
          <w:szCs w:val="28"/>
        </w:rPr>
      </w:pPr>
    </w:p>
    <w:p w14:paraId="5D9B9E6E" w14:textId="3619D02E" w:rsidR="00CC0636" w:rsidRDefault="00CC0636" w:rsidP="003A31F0">
      <w:pPr>
        <w:rPr>
          <w:rFonts w:ascii="Baskerville Old Face" w:hAnsi="Baskerville Old Face"/>
          <w:b/>
          <w:bCs/>
          <w:sz w:val="28"/>
          <w:szCs w:val="28"/>
          <w:u w:val="single"/>
        </w:rPr>
      </w:pPr>
    </w:p>
    <w:p w14:paraId="488C51D3" w14:textId="1C61D507" w:rsidR="003A31F0" w:rsidRPr="003A31F0" w:rsidRDefault="003A31F0" w:rsidP="003A31F0">
      <w:pPr>
        <w:rPr>
          <w:rFonts w:ascii="Baskerville Old Face" w:hAnsi="Baskerville Old Face"/>
          <w:sz w:val="20"/>
          <w:szCs w:val="20"/>
        </w:rPr>
      </w:pPr>
    </w:p>
    <w:sectPr w:rsidR="003A31F0" w:rsidRPr="003A31F0" w:rsidSect="007662CE">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77FFE" w14:textId="77777777" w:rsidR="006A53D2" w:rsidRDefault="006A53D2" w:rsidP="007662CE">
      <w:r>
        <w:separator/>
      </w:r>
    </w:p>
  </w:endnote>
  <w:endnote w:type="continuationSeparator" w:id="0">
    <w:p w14:paraId="72615646" w14:textId="77777777" w:rsidR="006A53D2" w:rsidRDefault="006A53D2" w:rsidP="00766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Script MT Bold">
    <w:panose1 w:val="03040602040607080904"/>
    <w:charset w:val="00"/>
    <w:family w:val="script"/>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2B8A2" w14:textId="77777777" w:rsidR="007662CE" w:rsidRDefault="007662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8FCDA" w14:textId="77777777" w:rsidR="007662CE" w:rsidRDefault="007662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7C56" w14:textId="77777777" w:rsidR="007662CE" w:rsidRDefault="007662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2F596" w14:textId="77777777" w:rsidR="006A53D2" w:rsidRDefault="006A53D2" w:rsidP="007662CE">
      <w:r>
        <w:separator/>
      </w:r>
    </w:p>
  </w:footnote>
  <w:footnote w:type="continuationSeparator" w:id="0">
    <w:p w14:paraId="4DBA79F4" w14:textId="77777777" w:rsidR="006A53D2" w:rsidRDefault="006A53D2" w:rsidP="007662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7C996" w14:textId="705DCDCB" w:rsidR="007662CE" w:rsidRDefault="007662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97D15" w14:textId="59ACE3AC" w:rsidR="007662CE" w:rsidRDefault="007662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3A8B2" w14:textId="057B905C" w:rsidR="007662CE" w:rsidRDefault="007662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34F1983"/>
    <w:multiLevelType w:val="hybridMultilevel"/>
    <w:tmpl w:val="B2E47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13778A4"/>
    <w:multiLevelType w:val="hybridMultilevel"/>
    <w:tmpl w:val="DB9CA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BE51B34"/>
    <w:multiLevelType w:val="hybridMultilevel"/>
    <w:tmpl w:val="824C3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7FF46AD"/>
    <w:multiLevelType w:val="hybridMultilevel"/>
    <w:tmpl w:val="3418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658480A"/>
    <w:multiLevelType w:val="hybridMultilevel"/>
    <w:tmpl w:val="DD42D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725373166">
    <w:abstractNumId w:val="24"/>
  </w:num>
  <w:num w:numId="2" w16cid:durableId="716048837">
    <w:abstractNumId w:val="13"/>
  </w:num>
  <w:num w:numId="3" w16cid:durableId="1413891880">
    <w:abstractNumId w:val="10"/>
  </w:num>
  <w:num w:numId="4" w16cid:durableId="1049374990">
    <w:abstractNumId w:val="26"/>
  </w:num>
  <w:num w:numId="5" w16cid:durableId="572542266">
    <w:abstractNumId w:val="14"/>
  </w:num>
  <w:num w:numId="6" w16cid:durableId="1596665073">
    <w:abstractNumId w:val="19"/>
  </w:num>
  <w:num w:numId="7" w16cid:durableId="594244313">
    <w:abstractNumId w:val="22"/>
  </w:num>
  <w:num w:numId="8" w16cid:durableId="2040082328">
    <w:abstractNumId w:val="9"/>
  </w:num>
  <w:num w:numId="9" w16cid:durableId="1579904958">
    <w:abstractNumId w:val="7"/>
  </w:num>
  <w:num w:numId="10" w16cid:durableId="1781223499">
    <w:abstractNumId w:val="6"/>
  </w:num>
  <w:num w:numId="11" w16cid:durableId="959412065">
    <w:abstractNumId w:val="5"/>
  </w:num>
  <w:num w:numId="12" w16cid:durableId="396168282">
    <w:abstractNumId w:val="4"/>
  </w:num>
  <w:num w:numId="13" w16cid:durableId="1747725218">
    <w:abstractNumId w:val="8"/>
  </w:num>
  <w:num w:numId="14" w16cid:durableId="1609506594">
    <w:abstractNumId w:val="3"/>
  </w:num>
  <w:num w:numId="15" w16cid:durableId="623392909">
    <w:abstractNumId w:val="2"/>
  </w:num>
  <w:num w:numId="16" w16cid:durableId="1624844066">
    <w:abstractNumId w:val="1"/>
  </w:num>
  <w:num w:numId="17" w16cid:durableId="573006867">
    <w:abstractNumId w:val="0"/>
  </w:num>
  <w:num w:numId="18" w16cid:durableId="1817526313">
    <w:abstractNumId w:val="16"/>
  </w:num>
  <w:num w:numId="19" w16cid:durableId="1755203266">
    <w:abstractNumId w:val="18"/>
  </w:num>
  <w:num w:numId="20" w16cid:durableId="486409414">
    <w:abstractNumId w:val="25"/>
  </w:num>
  <w:num w:numId="21" w16cid:durableId="409279891">
    <w:abstractNumId w:val="20"/>
  </w:num>
  <w:num w:numId="22" w16cid:durableId="601763200">
    <w:abstractNumId w:val="12"/>
  </w:num>
  <w:num w:numId="23" w16cid:durableId="2063361282">
    <w:abstractNumId w:val="27"/>
  </w:num>
  <w:num w:numId="24" w16cid:durableId="2091657254">
    <w:abstractNumId w:val="23"/>
  </w:num>
  <w:num w:numId="25" w16cid:durableId="1315715854">
    <w:abstractNumId w:val="11"/>
  </w:num>
  <w:num w:numId="26" w16cid:durableId="1543207455">
    <w:abstractNumId w:val="17"/>
  </w:num>
  <w:num w:numId="27" w16cid:durableId="295260678">
    <w:abstractNumId w:val="21"/>
  </w:num>
  <w:num w:numId="28" w16cid:durableId="30960340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1F0"/>
    <w:rsid w:val="001971DD"/>
    <w:rsid w:val="001D7D46"/>
    <w:rsid w:val="002455AB"/>
    <w:rsid w:val="00256E61"/>
    <w:rsid w:val="00316AE0"/>
    <w:rsid w:val="003A31F0"/>
    <w:rsid w:val="00474F0F"/>
    <w:rsid w:val="00645252"/>
    <w:rsid w:val="006A53D2"/>
    <w:rsid w:val="006D3D74"/>
    <w:rsid w:val="00734D43"/>
    <w:rsid w:val="007662CE"/>
    <w:rsid w:val="00794C83"/>
    <w:rsid w:val="007F1BFE"/>
    <w:rsid w:val="0083240A"/>
    <w:rsid w:val="0083569A"/>
    <w:rsid w:val="00A9204E"/>
    <w:rsid w:val="00A94F09"/>
    <w:rsid w:val="00C211E9"/>
    <w:rsid w:val="00CC0636"/>
    <w:rsid w:val="00EF62A9"/>
    <w:rsid w:val="00F7183F"/>
    <w:rsid w:val="00F82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14755"/>
  <w15:chartTrackingRefBased/>
  <w15:docId w15:val="{CCB2D8E3-87FF-4AC3-9927-A18E58DBF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CC0636"/>
    <w:rPr>
      <w:color w:val="605E5C"/>
      <w:shd w:val="clear" w:color="auto" w:fill="E1DFDD"/>
    </w:rPr>
  </w:style>
  <w:style w:type="paragraph" w:styleId="ListParagraph">
    <w:name w:val="List Paragraph"/>
    <w:basedOn w:val="Normal"/>
    <w:uiPriority w:val="34"/>
    <w:unhideWhenUsed/>
    <w:qFormat/>
    <w:rsid w:val="00794C83"/>
    <w:pPr>
      <w:ind w:left="720"/>
      <w:contextualSpacing/>
    </w:pPr>
  </w:style>
  <w:style w:type="paragraph" w:styleId="NoSpacing">
    <w:name w:val="No Spacing"/>
    <w:uiPriority w:val="1"/>
    <w:qFormat/>
    <w:rsid w:val="007662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itin.sharma160@gmail.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itin.031337@gmail.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tin\AppData\Local\Microsoft\Office\16.0\DTS\en-US%7b08913F45-A2EB-4059-90FB-1C49A6CF084F%7d\%7bE2A2862A-DC99-492D-BAA8-5D7A00A09D55%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0BA21285-C503-48C5-B642-7EB3716EBCB2}">
  <ds:schemaRefs>
    <ds:schemaRef ds:uri="http://schemas.openxmlformats.org/officeDocument/2006/bibliography"/>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4.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{E2A2862A-DC99-492D-BAA8-5D7A00A09D55}tf02786999_win32</Template>
  <TotalTime>22</TotalTime>
  <Pages>3</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dc:creator>
  <cp:keywords/>
  <dc:description/>
  <cp:lastModifiedBy>Sharma, Nitin</cp:lastModifiedBy>
  <cp:revision>5</cp:revision>
  <cp:lastPrinted>2021-09-10T17:47:00Z</cp:lastPrinted>
  <dcterms:created xsi:type="dcterms:W3CDTF">2022-05-26T16:28:00Z</dcterms:created>
  <dcterms:modified xsi:type="dcterms:W3CDTF">2023-09-28T19:26:00Z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