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BE8" w:rsidRPr="0023660B" w:rsidRDefault="0075048C" w:rsidP="008B647F">
      <w:pPr>
        <w:spacing w:after="0" w:line="240" w:lineRule="auto"/>
        <w:jc w:val="center"/>
        <w:rPr>
          <w:rFonts w:ascii="Palatino Linotype" w:hAnsi="Palatino Linotype" w:cstheme="minorHAnsi"/>
          <w:b/>
        </w:rPr>
      </w:pPr>
      <w:r w:rsidRPr="0023660B">
        <w:rPr>
          <w:rFonts w:ascii="Palatino Linotype" w:hAnsi="Palatino Linotype" w:cstheme="minorHAnsi"/>
          <w:b/>
          <w:sz w:val="32"/>
          <w:szCs w:val="32"/>
        </w:rPr>
        <w:t>Atul S. Mandavgane</w:t>
      </w:r>
    </w:p>
    <w:p w:rsidR="00F31BE8" w:rsidRPr="0023660B" w:rsidRDefault="0023660B" w:rsidP="008B647F">
      <w:pPr>
        <w:spacing w:after="0" w:line="240" w:lineRule="auto"/>
        <w:jc w:val="center"/>
        <w:rPr>
          <w:rFonts w:ascii="Palatino Linotype" w:hAnsi="Palatino Linotype" w:cstheme="minorHAnsi"/>
        </w:rPr>
      </w:pPr>
      <w:r>
        <w:rPr>
          <w:rFonts w:ascii="Palatino Linotype" w:hAnsi="Palatino Linotype" w:cstheme="minorHAnsi"/>
          <w:b/>
        </w:rPr>
        <w:t xml:space="preserve">       </w:t>
      </w:r>
      <w:r w:rsidR="00F31BE8" w:rsidRPr="0023660B">
        <w:rPr>
          <w:rFonts w:ascii="Palatino Linotype" w:hAnsi="Palatino Linotype" w:cstheme="minorHAnsi"/>
          <w:b/>
        </w:rPr>
        <w:t xml:space="preserve">Email: </w:t>
      </w:r>
      <w:r w:rsidR="0075048C" w:rsidRPr="0023660B">
        <w:rPr>
          <w:rFonts w:ascii="Palatino Linotype" w:hAnsi="Palatino Linotype" w:cs="Arial"/>
          <w:b/>
        </w:rPr>
        <w:t>atulmandavgane44@gmail.com</w:t>
      </w:r>
      <w:r w:rsidR="0075048C" w:rsidRPr="0023660B">
        <w:rPr>
          <w:rFonts w:ascii="Palatino Linotype" w:hAnsi="Palatino Linotype" w:cs="Arial"/>
          <w:b/>
          <w:sz w:val="32"/>
          <w:szCs w:val="32"/>
        </w:rPr>
        <w:t xml:space="preserve"> </w:t>
      </w:r>
      <w:r w:rsidR="0075048C" w:rsidRPr="0023660B">
        <w:rPr>
          <w:rFonts w:ascii="Palatino Linotype" w:hAnsi="Palatino Linotype" w:cs="Arial"/>
          <w:b/>
          <w:color w:val="17365D"/>
          <w:sz w:val="32"/>
          <w:szCs w:val="32"/>
        </w:rPr>
        <w:t xml:space="preserve">                                                       </w:t>
      </w:r>
      <w:r w:rsidR="00F31BE8" w:rsidRPr="0023660B">
        <w:rPr>
          <w:rFonts w:ascii="Palatino Linotype" w:hAnsi="Palatino Linotype" w:cstheme="minorHAnsi"/>
          <w:b/>
        </w:rPr>
        <w:t>Mobile no</w:t>
      </w:r>
      <w:r w:rsidR="00556F4B" w:rsidRPr="0023660B">
        <w:rPr>
          <w:rFonts w:ascii="Palatino Linotype" w:hAnsi="Palatino Linotype" w:cstheme="minorHAnsi"/>
        </w:rPr>
        <w:t xml:space="preserve">. </w:t>
      </w:r>
      <w:r w:rsidR="0062793B">
        <w:rPr>
          <w:rFonts w:ascii="Palatino Linotype" w:hAnsi="Palatino Linotype" w:cstheme="minorHAnsi"/>
        </w:rPr>
        <w:t>09737734267</w:t>
      </w:r>
    </w:p>
    <w:p w:rsidR="00F31BE8" w:rsidRPr="0023660B" w:rsidRDefault="00F31BE8" w:rsidP="008B647F">
      <w:pPr>
        <w:spacing w:after="0" w:line="240" w:lineRule="auto"/>
        <w:jc w:val="center"/>
        <w:rPr>
          <w:rFonts w:ascii="Palatino Linotype" w:hAnsi="Palatino Linotype" w:cstheme="minorHAnsi"/>
        </w:rPr>
      </w:pPr>
    </w:p>
    <w:p w:rsidR="00F31BE8" w:rsidRPr="0023660B" w:rsidRDefault="00F31BE8" w:rsidP="008B647F">
      <w:pPr>
        <w:spacing w:after="0" w:line="240" w:lineRule="auto"/>
        <w:rPr>
          <w:rFonts w:ascii="Palatino Linotype" w:hAnsi="Palatino Linotype" w:cstheme="minorHAnsi"/>
        </w:rPr>
      </w:pPr>
      <w:r w:rsidRPr="0023660B">
        <w:rPr>
          <w:rFonts w:ascii="Palatino Linotype" w:hAnsi="Palatino Linotype" w:cstheme="minorHAnsi"/>
          <w:b/>
          <w:sz w:val="24"/>
          <w:szCs w:val="24"/>
        </w:rPr>
        <w:t>Career Objectives :</w:t>
      </w:r>
    </w:p>
    <w:p w:rsidR="00770876" w:rsidRPr="0023660B" w:rsidRDefault="00F31BE8" w:rsidP="008B647F">
      <w:pPr>
        <w:spacing w:after="0" w:line="240" w:lineRule="auto"/>
        <w:rPr>
          <w:rFonts w:ascii="Palatino Linotype" w:hAnsi="Palatino Linotype" w:cstheme="minorHAnsi"/>
        </w:rPr>
      </w:pPr>
      <w:r w:rsidRPr="0023660B">
        <w:rPr>
          <w:rFonts w:ascii="Palatino Linotype" w:hAnsi="Palatino Linotype" w:cstheme="minorHAnsi"/>
        </w:rPr>
        <w:t xml:space="preserve">                   </w:t>
      </w:r>
      <w:r w:rsidR="00770876" w:rsidRPr="0023660B">
        <w:rPr>
          <w:rFonts w:ascii="Palatino Linotype" w:hAnsi="Palatino Linotype" w:cstheme="minorHAnsi"/>
        </w:rPr>
        <w:tab/>
        <w:t>My Goal is Collaborate with the team &amp; further enhance the</w:t>
      </w:r>
      <w:r w:rsidR="00171248" w:rsidRPr="0023660B">
        <w:rPr>
          <w:rFonts w:ascii="Palatino Linotype" w:hAnsi="Palatino Linotype" w:cstheme="minorHAnsi"/>
        </w:rPr>
        <w:t xml:space="preserve"> </w:t>
      </w:r>
      <w:r w:rsidR="00770876" w:rsidRPr="0023660B">
        <w:rPr>
          <w:rFonts w:ascii="Palatino Linotype" w:hAnsi="Palatino Linotype" w:cstheme="minorHAnsi"/>
        </w:rPr>
        <w:t>company’s success.</w:t>
      </w:r>
      <w:r w:rsidR="0062793B">
        <w:rPr>
          <w:rFonts w:ascii="Palatino Linotype" w:hAnsi="Palatino Linotype" w:cstheme="minorHAnsi"/>
        </w:rPr>
        <w:t xml:space="preserve"> </w:t>
      </w:r>
      <w:r w:rsidR="00770876" w:rsidRPr="0023660B">
        <w:rPr>
          <w:rFonts w:ascii="Palatino Linotype" w:hAnsi="Palatino Linotype" w:cstheme="minorHAnsi"/>
        </w:rPr>
        <w:t>S</w:t>
      </w:r>
      <w:r w:rsidRPr="0023660B">
        <w:rPr>
          <w:rFonts w:ascii="Palatino Linotype" w:hAnsi="Palatino Linotype" w:cstheme="minorHAnsi"/>
        </w:rPr>
        <w:t>eek</w:t>
      </w:r>
      <w:r w:rsidR="00770876" w:rsidRPr="0023660B">
        <w:rPr>
          <w:rFonts w:ascii="Palatino Linotype" w:hAnsi="Palatino Linotype" w:cstheme="minorHAnsi"/>
        </w:rPr>
        <w:t>ing the fulfilling position in the industry that offers growth opportunities &amp; allows me to utilize my skill.</w:t>
      </w:r>
    </w:p>
    <w:p w:rsidR="00F31BE8" w:rsidRPr="0023660B" w:rsidRDefault="00770876" w:rsidP="008B647F">
      <w:pPr>
        <w:spacing w:after="0" w:line="240" w:lineRule="auto"/>
        <w:rPr>
          <w:rFonts w:ascii="Palatino Linotype" w:hAnsi="Palatino Linotype" w:cstheme="minorHAnsi"/>
        </w:rPr>
      </w:pPr>
      <w:r w:rsidRPr="0023660B">
        <w:rPr>
          <w:rFonts w:ascii="Palatino Linotype" w:hAnsi="Palatino Linotype" w:cstheme="minorHAnsi"/>
        </w:rPr>
        <w:t xml:space="preserve">                    </w:t>
      </w:r>
      <w:r w:rsidR="00171248" w:rsidRPr="0023660B">
        <w:rPr>
          <w:rFonts w:ascii="Palatino Linotype" w:hAnsi="Palatino Linotype" w:cstheme="minorHAnsi"/>
        </w:rPr>
        <w:t>Thereby contributing</w:t>
      </w:r>
      <w:r w:rsidRPr="0023660B">
        <w:rPr>
          <w:rFonts w:ascii="Palatino Linotype" w:hAnsi="Palatino Linotype" w:cstheme="minorHAnsi"/>
        </w:rPr>
        <w:t xml:space="preserve"> towards the mission of organization seeking for challenging assignment &amp; responsibility, </w:t>
      </w:r>
      <w:r w:rsidR="00171248" w:rsidRPr="0023660B">
        <w:rPr>
          <w:rFonts w:ascii="Palatino Linotype" w:hAnsi="Palatino Linotype" w:cstheme="minorHAnsi"/>
        </w:rPr>
        <w:t>with</w:t>
      </w:r>
      <w:r w:rsidR="00F31BE8" w:rsidRPr="0023660B">
        <w:rPr>
          <w:rFonts w:ascii="Palatino Linotype" w:hAnsi="Palatino Linotype" w:cstheme="minorHAnsi"/>
        </w:rPr>
        <w:t xml:space="preserve"> career</w:t>
      </w:r>
      <w:r w:rsidR="00171248" w:rsidRPr="0023660B">
        <w:rPr>
          <w:rFonts w:ascii="Palatino Linotype" w:hAnsi="Palatino Linotype" w:cstheme="minorHAnsi"/>
        </w:rPr>
        <w:t xml:space="preserve"> advancement as a successful achievement</w:t>
      </w:r>
      <w:r w:rsidR="00F31BE8" w:rsidRPr="0023660B">
        <w:rPr>
          <w:rFonts w:ascii="Palatino Linotype" w:hAnsi="Palatino Linotype" w:cstheme="minorHAnsi"/>
        </w:rPr>
        <w:t>.</w:t>
      </w:r>
    </w:p>
    <w:p w:rsidR="00770876" w:rsidRPr="0023660B" w:rsidRDefault="00770876" w:rsidP="008B647F">
      <w:pPr>
        <w:spacing w:after="0" w:line="240" w:lineRule="auto"/>
        <w:rPr>
          <w:rFonts w:ascii="Palatino Linotype" w:hAnsi="Palatino Linotype" w:cstheme="minorHAnsi"/>
        </w:rPr>
      </w:pPr>
    </w:p>
    <w:p w:rsidR="00F31BE8" w:rsidRPr="0023660B" w:rsidRDefault="00171248" w:rsidP="008B647F">
      <w:pPr>
        <w:spacing w:after="0" w:line="240" w:lineRule="auto"/>
        <w:rPr>
          <w:rFonts w:ascii="Palatino Linotype" w:hAnsi="Palatino Linotype" w:cstheme="minorHAnsi"/>
          <w:b/>
          <w:sz w:val="24"/>
          <w:szCs w:val="24"/>
        </w:rPr>
      </w:pPr>
      <w:r w:rsidRPr="0023660B">
        <w:rPr>
          <w:rFonts w:ascii="Palatino Linotype" w:hAnsi="Palatino Linotype" w:cstheme="minorHAnsi"/>
          <w:b/>
          <w:sz w:val="24"/>
          <w:szCs w:val="24"/>
        </w:rPr>
        <w:t>Experiences:</w:t>
      </w:r>
    </w:p>
    <w:p w:rsidR="00171248" w:rsidRPr="0023660B" w:rsidRDefault="00171248" w:rsidP="008B647F">
      <w:pPr>
        <w:spacing w:after="0" w:line="240" w:lineRule="auto"/>
        <w:rPr>
          <w:rFonts w:ascii="Palatino Linotype" w:hAnsi="Palatino Linotype" w:cstheme="minorHAnsi"/>
          <w:b/>
          <w:sz w:val="24"/>
          <w:szCs w:val="24"/>
        </w:rPr>
      </w:pPr>
    </w:p>
    <w:p w:rsidR="0075048C" w:rsidRPr="0023660B" w:rsidRDefault="008B647F" w:rsidP="004B1373">
      <w:pPr>
        <w:spacing w:after="0" w:line="360" w:lineRule="auto"/>
        <w:ind w:left="900"/>
        <w:rPr>
          <w:rFonts w:ascii="Palatino Linotype" w:hAnsi="Palatino Linotype" w:cs="Arial"/>
          <w:b/>
          <w:color w:val="000000"/>
        </w:rPr>
      </w:pPr>
      <w:r w:rsidRPr="0023660B">
        <w:rPr>
          <w:rFonts w:ascii="Palatino Linotype" w:hAnsi="Palatino Linotype" w:cstheme="minorHAnsi"/>
          <w:b/>
          <w:sz w:val="24"/>
          <w:szCs w:val="24"/>
        </w:rPr>
        <w:t xml:space="preserve">Company </w:t>
      </w:r>
      <w:r w:rsidR="00171248" w:rsidRPr="0023660B">
        <w:rPr>
          <w:rFonts w:ascii="Palatino Linotype" w:hAnsi="Palatino Linotype" w:cstheme="minorHAnsi"/>
          <w:b/>
          <w:sz w:val="24"/>
          <w:szCs w:val="24"/>
        </w:rPr>
        <w:t xml:space="preserve">Name: </w:t>
      </w:r>
      <w:r w:rsidRPr="0023660B">
        <w:rPr>
          <w:rFonts w:ascii="Palatino Linotype" w:hAnsi="Palatino Linotype" w:cstheme="minorHAnsi"/>
          <w:b/>
          <w:sz w:val="24"/>
          <w:szCs w:val="24"/>
        </w:rPr>
        <w:t xml:space="preserve"> </w:t>
      </w:r>
      <w:r w:rsidR="0075048C" w:rsidRPr="0023660B">
        <w:rPr>
          <w:rFonts w:ascii="Palatino Linotype" w:hAnsi="Palatino Linotype" w:cs="Arial"/>
          <w:b/>
          <w:color w:val="000000"/>
          <w:u w:val="single"/>
        </w:rPr>
        <w:t>I.P.C PACAKAGING LTD,</w:t>
      </w:r>
      <w:r w:rsidR="0023660B">
        <w:rPr>
          <w:rFonts w:ascii="Palatino Linotype" w:hAnsi="Palatino Linotype" w:cs="Arial"/>
          <w:b/>
          <w:color w:val="000000"/>
          <w:u w:val="single"/>
        </w:rPr>
        <w:t xml:space="preserve"> </w:t>
      </w:r>
      <w:r w:rsidR="0075048C" w:rsidRPr="0023660B">
        <w:rPr>
          <w:rFonts w:ascii="Palatino Linotype" w:hAnsi="Palatino Linotype" w:cs="Arial"/>
          <w:b/>
          <w:color w:val="000000"/>
          <w:u w:val="single"/>
        </w:rPr>
        <w:t xml:space="preserve">  Bangalore</w:t>
      </w:r>
    </w:p>
    <w:p w:rsidR="008B647F" w:rsidRPr="0023660B" w:rsidRDefault="00171248" w:rsidP="0075048C">
      <w:pPr>
        <w:rPr>
          <w:rFonts w:ascii="Palatino Linotype" w:hAnsi="Palatino Linotype" w:cstheme="minorHAnsi"/>
        </w:rPr>
      </w:pPr>
      <w:r w:rsidRPr="0023660B">
        <w:rPr>
          <w:rFonts w:ascii="Palatino Linotype" w:hAnsi="Palatino Linotype" w:cstheme="minorHAnsi"/>
          <w:b/>
        </w:rPr>
        <w:t>Position:</w:t>
      </w:r>
      <w:r w:rsidRPr="0023660B">
        <w:rPr>
          <w:rFonts w:ascii="Palatino Linotype" w:hAnsi="Palatino Linotype" w:cstheme="minorHAnsi"/>
        </w:rPr>
        <w:t xml:space="preserve"> </w:t>
      </w:r>
      <w:r w:rsidR="0075048C" w:rsidRPr="0023660B">
        <w:rPr>
          <w:rFonts w:ascii="Palatino Linotype" w:hAnsi="Palatino Linotype" w:cstheme="minorHAnsi"/>
        </w:rPr>
        <w:t>Quality supervisor</w:t>
      </w:r>
      <w:r w:rsidR="008B647F" w:rsidRPr="0023660B">
        <w:rPr>
          <w:rFonts w:ascii="Palatino Linotype" w:hAnsi="Palatino Linotype" w:cstheme="minorHAnsi"/>
        </w:rPr>
        <w:t xml:space="preserve"> (</w:t>
      </w:r>
      <w:r w:rsidRPr="0023660B">
        <w:rPr>
          <w:rFonts w:ascii="Palatino Linotype" w:hAnsi="Palatino Linotype" w:cstheme="minorHAnsi"/>
        </w:rPr>
        <w:t>QA Dept</w:t>
      </w:r>
      <w:r w:rsidR="008B647F" w:rsidRPr="0023660B">
        <w:rPr>
          <w:rFonts w:ascii="Palatino Linotype" w:hAnsi="Palatino Linotype" w:cstheme="minorHAnsi"/>
        </w:rPr>
        <w:t>.)</w:t>
      </w:r>
    </w:p>
    <w:p w:rsidR="008B647F" w:rsidRPr="0023660B" w:rsidRDefault="00171248" w:rsidP="008B647F">
      <w:pPr>
        <w:spacing w:line="240" w:lineRule="auto"/>
        <w:rPr>
          <w:rFonts w:ascii="Palatino Linotype" w:hAnsi="Palatino Linotype" w:cstheme="minorHAnsi"/>
        </w:rPr>
      </w:pPr>
      <w:r w:rsidRPr="0023660B">
        <w:rPr>
          <w:rFonts w:ascii="Palatino Linotype" w:hAnsi="Palatino Linotype" w:cstheme="minorHAnsi"/>
          <w:b/>
        </w:rPr>
        <w:t>Period:</w:t>
      </w:r>
      <w:r w:rsidR="0075048C" w:rsidRPr="0023660B">
        <w:rPr>
          <w:rFonts w:ascii="Palatino Linotype" w:hAnsi="Palatino Linotype" w:cstheme="minorHAnsi"/>
        </w:rPr>
        <w:t xml:space="preserve"> July</w:t>
      </w:r>
      <w:r w:rsidR="008B647F" w:rsidRPr="0023660B">
        <w:rPr>
          <w:rFonts w:ascii="Palatino Linotype" w:hAnsi="Palatino Linotype" w:cstheme="minorHAnsi"/>
        </w:rPr>
        <w:t xml:space="preserve"> 201</w:t>
      </w:r>
      <w:r w:rsidR="0075048C" w:rsidRPr="0023660B">
        <w:rPr>
          <w:rFonts w:ascii="Palatino Linotype" w:hAnsi="Palatino Linotype" w:cstheme="minorHAnsi"/>
        </w:rPr>
        <w:t>0</w:t>
      </w:r>
      <w:r w:rsidR="008B647F" w:rsidRPr="0023660B">
        <w:rPr>
          <w:rFonts w:ascii="Palatino Linotype" w:hAnsi="Palatino Linotype" w:cstheme="minorHAnsi"/>
        </w:rPr>
        <w:t xml:space="preserve"> to </w:t>
      </w:r>
      <w:r w:rsidR="0075048C" w:rsidRPr="0023660B">
        <w:rPr>
          <w:rFonts w:ascii="Palatino Linotype" w:hAnsi="Palatino Linotype" w:cstheme="minorHAnsi"/>
        </w:rPr>
        <w:t>Aug 2014</w:t>
      </w:r>
    </w:p>
    <w:p w:rsidR="008B647F" w:rsidRPr="0023660B" w:rsidRDefault="00171248" w:rsidP="008B647F">
      <w:pPr>
        <w:spacing w:line="240" w:lineRule="auto"/>
        <w:rPr>
          <w:rFonts w:ascii="Palatino Linotype" w:hAnsi="Palatino Linotype" w:cstheme="minorHAnsi"/>
        </w:rPr>
      </w:pPr>
      <w:r w:rsidRPr="0023660B">
        <w:rPr>
          <w:rFonts w:ascii="Palatino Linotype" w:hAnsi="Palatino Linotype" w:cstheme="minorHAnsi"/>
          <w:b/>
        </w:rPr>
        <w:t>Duties:</w:t>
      </w:r>
      <w:r w:rsidR="008B647F" w:rsidRPr="0023660B">
        <w:rPr>
          <w:rFonts w:ascii="Palatino Linotype" w:hAnsi="Palatino Linotype" w:cstheme="minorHAnsi"/>
        </w:rPr>
        <w:t xml:space="preserve"> </w:t>
      </w:r>
    </w:p>
    <w:p w:rsidR="008B647F" w:rsidRPr="0023660B" w:rsidRDefault="0075048C" w:rsidP="008B647F">
      <w:pPr>
        <w:pStyle w:val="ListParagraph"/>
        <w:numPr>
          <w:ilvl w:val="0"/>
          <w:numId w:val="2"/>
        </w:numPr>
        <w:spacing w:line="240" w:lineRule="auto"/>
        <w:rPr>
          <w:rFonts w:ascii="Palatino Linotype" w:hAnsi="Palatino Linotype" w:cstheme="minorHAnsi"/>
        </w:rPr>
      </w:pPr>
      <w:r w:rsidRPr="0023660B">
        <w:rPr>
          <w:rFonts w:ascii="Palatino Linotype" w:hAnsi="Palatino Linotype" w:cstheme="minorHAnsi"/>
        </w:rPr>
        <w:t xml:space="preserve">Maintain daily quality reports. </w:t>
      </w:r>
      <w:r w:rsidR="008B647F" w:rsidRPr="0023660B">
        <w:rPr>
          <w:rFonts w:ascii="Palatino Linotype" w:hAnsi="Palatino Linotype" w:cstheme="minorHAnsi"/>
        </w:rPr>
        <w:t xml:space="preserve"> </w:t>
      </w:r>
    </w:p>
    <w:p w:rsidR="008B647F" w:rsidRPr="0023660B" w:rsidRDefault="0075048C" w:rsidP="008B647F">
      <w:pPr>
        <w:pStyle w:val="ListParagraph"/>
        <w:numPr>
          <w:ilvl w:val="0"/>
          <w:numId w:val="2"/>
        </w:numPr>
        <w:spacing w:line="240" w:lineRule="auto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</w:rPr>
        <w:t xml:space="preserve">Check and maintain all the parameters of Tape </w:t>
      </w:r>
      <w:r w:rsidR="004B1373" w:rsidRPr="0023660B">
        <w:rPr>
          <w:rFonts w:ascii="Palatino Linotype" w:hAnsi="Palatino Linotype" w:cstheme="minorHAnsi"/>
        </w:rPr>
        <w:t>And</w:t>
      </w:r>
      <w:r w:rsidRPr="0023660B">
        <w:rPr>
          <w:rFonts w:ascii="Palatino Linotype" w:hAnsi="Palatino Linotype" w:cstheme="minorHAnsi"/>
        </w:rPr>
        <w:t xml:space="preserve"> Fabrics</w:t>
      </w:r>
    </w:p>
    <w:p w:rsidR="008B647F" w:rsidRPr="0023660B" w:rsidRDefault="0075048C" w:rsidP="0075048C">
      <w:pPr>
        <w:pStyle w:val="ListParagraph"/>
        <w:numPr>
          <w:ilvl w:val="0"/>
          <w:numId w:val="2"/>
        </w:numPr>
        <w:spacing w:line="240" w:lineRule="auto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</w:rPr>
        <w:t>Report to Quality Head</w:t>
      </w:r>
    </w:p>
    <w:p w:rsidR="0075048C" w:rsidRPr="0023660B" w:rsidRDefault="0075048C" w:rsidP="008B647F">
      <w:pPr>
        <w:pStyle w:val="ListParagraph"/>
        <w:numPr>
          <w:ilvl w:val="0"/>
          <w:numId w:val="2"/>
        </w:numPr>
        <w:spacing w:after="0" w:line="240" w:lineRule="auto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sz w:val="24"/>
          <w:szCs w:val="24"/>
        </w:rPr>
        <w:t xml:space="preserve">If found any major </w:t>
      </w:r>
      <w:r w:rsidR="00171248" w:rsidRPr="0023660B">
        <w:rPr>
          <w:rFonts w:ascii="Palatino Linotype" w:hAnsi="Palatino Linotype" w:cstheme="minorHAnsi"/>
          <w:sz w:val="24"/>
          <w:szCs w:val="24"/>
        </w:rPr>
        <w:t>faults to hold the lot of tape a</w:t>
      </w:r>
      <w:r w:rsidRPr="0023660B">
        <w:rPr>
          <w:rFonts w:ascii="Palatino Linotype" w:hAnsi="Palatino Linotype" w:cstheme="minorHAnsi"/>
          <w:sz w:val="24"/>
          <w:szCs w:val="24"/>
        </w:rPr>
        <w:t>nd weaving fabric</w:t>
      </w:r>
      <w:r w:rsidR="00171248" w:rsidRPr="0023660B">
        <w:rPr>
          <w:rFonts w:ascii="Palatino Linotype" w:hAnsi="Palatino Linotype" w:cstheme="minorHAnsi"/>
          <w:sz w:val="24"/>
          <w:szCs w:val="24"/>
        </w:rPr>
        <w:t>s, a</w:t>
      </w:r>
      <w:r w:rsidRPr="0023660B">
        <w:rPr>
          <w:rFonts w:ascii="Palatino Linotype" w:hAnsi="Palatino Linotype" w:cstheme="minorHAnsi"/>
          <w:sz w:val="24"/>
          <w:szCs w:val="24"/>
        </w:rPr>
        <w:t xml:space="preserve">nd </w:t>
      </w:r>
      <w:r w:rsidR="004B1373" w:rsidRPr="0023660B">
        <w:rPr>
          <w:rFonts w:ascii="Palatino Linotype" w:hAnsi="Palatino Linotype" w:cstheme="minorHAnsi"/>
          <w:sz w:val="24"/>
          <w:szCs w:val="24"/>
        </w:rPr>
        <w:t xml:space="preserve">approval for </w:t>
      </w:r>
      <w:r w:rsidR="00C168A1" w:rsidRPr="0023660B">
        <w:rPr>
          <w:rFonts w:ascii="Palatino Linotype" w:hAnsi="Palatino Linotype" w:cstheme="minorHAnsi"/>
          <w:sz w:val="24"/>
          <w:szCs w:val="24"/>
        </w:rPr>
        <w:t>the same from the seniors.</w:t>
      </w:r>
    </w:p>
    <w:p w:rsidR="0023660B" w:rsidRPr="0023660B" w:rsidRDefault="0023660B" w:rsidP="0023660B">
      <w:pPr>
        <w:pStyle w:val="ListParagraph"/>
        <w:spacing w:after="0" w:line="240" w:lineRule="auto"/>
        <w:rPr>
          <w:rFonts w:ascii="Palatino Linotype" w:hAnsi="Palatino Linotype" w:cstheme="minorHAnsi"/>
          <w:sz w:val="24"/>
          <w:szCs w:val="24"/>
        </w:rPr>
      </w:pPr>
    </w:p>
    <w:p w:rsidR="008B647F" w:rsidRPr="0023660B" w:rsidRDefault="008B647F" w:rsidP="008B647F">
      <w:pPr>
        <w:spacing w:line="240" w:lineRule="auto"/>
        <w:rPr>
          <w:rFonts w:ascii="Palatino Linotype" w:hAnsi="Palatino Linotype" w:cstheme="minorHAnsi"/>
          <w:b/>
          <w:sz w:val="24"/>
          <w:szCs w:val="24"/>
        </w:rPr>
      </w:pPr>
      <w:r w:rsidRPr="0023660B">
        <w:rPr>
          <w:rFonts w:ascii="Palatino Linotype" w:hAnsi="Palatino Linotype" w:cstheme="minorHAnsi"/>
          <w:b/>
          <w:sz w:val="24"/>
          <w:szCs w:val="24"/>
        </w:rPr>
        <w:t xml:space="preserve">Company </w:t>
      </w:r>
      <w:r w:rsidR="00171248" w:rsidRPr="0023660B">
        <w:rPr>
          <w:rFonts w:ascii="Palatino Linotype" w:hAnsi="Palatino Linotype" w:cstheme="minorHAnsi"/>
          <w:b/>
          <w:sz w:val="24"/>
          <w:szCs w:val="24"/>
        </w:rPr>
        <w:t>Name:</w:t>
      </w:r>
      <w:r w:rsidRPr="0023660B">
        <w:rPr>
          <w:rFonts w:ascii="Palatino Linotype" w:hAnsi="Palatino Linotype" w:cstheme="minorHAnsi"/>
          <w:b/>
          <w:sz w:val="24"/>
          <w:szCs w:val="24"/>
        </w:rPr>
        <w:t xml:space="preserve"> </w:t>
      </w:r>
      <w:proofErr w:type="spellStart"/>
      <w:r w:rsidRPr="0023660B">
        <w:rPr>
          <w:rFonts w:ascii="Palatino Linotype" w:hAnsi="Palatino Linotype" w:cstheme="minorHAnsi"/>
          <w:b/>
          <w:sz w:val="24"/>
          <w:szCs w:val="24"/>
        </w:rPr>
        <w:t>Plastene</w:t>
      </w:r>
      <w:proofErr w:type="spellEnd"/>
      <w:r w:rsidRPr="0023660B">
        <w:rPr>
          <w:rFonts w:ascii="Palatino Linotype" w:hAnsi="Palatino Linotype" w:cstheme="minorHAnsi"/>
          <w:b/>
          <w:sz w:val="24"/>
          <w:szCs w:val="24"/>
        </w:rPr>
        <w:t xml:space="preserve"> </w:t>
      </w:r>
      <w:proofErr w:type="spellStart"/>
      <w:r w:rsidRPr="0023660B">
        <w:rPr>
          <w:rFonts w:ascii="Palatino Linotype" w:hAnsi="Palatino Linotype" w:cstheme="minorHAnsi"/>
          <w:b/>
          <w:sz w:val="24"/>
          <w:szCs w:val="24"/>
        </w:rPr>
        <w:t>Polyfilms</w:t>
      </w:r>
      <w:proofErr w:type="spellEnd"/>
      <w:r w:rsidRPr="0023660B">
        <w:rPr>
          <w:rFonts w:ascii="Palatino Linotype" w:hAnsi="Palatino Linotype" w:cstheme="minorHAnsi"/>
          <w:b/>
          <w:sz w:val="24"/>
          <w:szCs w:val="24"/>
        </w:rPr>
        <w:t xml:space="preserve"> Limited, </w:t>
      </w:r>
      <w:proofErr w:type="spellStart"/>
      <w:r w:rsidRPr="0023660B">
        <w:rPr>
          <w:rFonts w:ascii="Palatino Linotype" w:hAnsi="Palatino Linotype" w:cstheme="minorHAnsi"/>
          <w:b/>
          <w:sz w:val="24"/>
          <w:szCs w:val="24"/>
        </w:rPr>
        <w:t>Gandhidham</w:t>
      </w:r>
      <w:proofErr w:type="spellEnd"/>
      <w:r w:rsidRPr="0023660B">
        <w:rPr>
          <w:rFonts w:ascii="Palatino Linotype" w:hAnsi="Palatino Linotype" w:cstheme="minorHAnsi"/>
          <w:b/>
          <w:sz w:val="24"/>
          <w:szCs w:val="24"/>
        </w:rPr>
        <w:t xml:space="preserve"> (Gujrat)</w:t>
      </w:r>
    </w:p>
    <w:p w:rsidR="008B647F" w:rsidRPr="0023660B" w:rsidRDefault="008B647F" w:rsidP="008B647F">
      <w:pPr>
        <w:spacing w:after="0" w:line="240" w:lineRule="auto"/>
        <w:ind w:left="-3" w:right="-876"/>
        <w:rPr>
          <w:rFonts w:ascii="Palatino Linotype" w:hAnsi="Palatino Linotype" w:cstheme="minorHAnsi"/>
          <w:b/>
          <w:sz w:val="24"/>
          <w:szCs w:val="24"/>
        </w:rPr>
      </w:pPr>
      <w:r w:rsidRPr="0023660B">
        <w:rPr>
          <w:rFonts w:ascii="Palatino Linotype" w:hAnsi="Palatino Linotype" w:cstheme="minorHAnsi"/>
          <w:b/>
          <w:sz w:val="24"/>
          <w:szCs w:val="24"/>
        </w:rPr>
        <w:t xml:space="preserve">Designation       :  </w:t>
      </w:r>
      <w:r w:rsidR="0023660B">
        <w:rPr>
          <w:rFonts w:ascii="Palatino Linotype" w:hAnsi="Palatino Linotype" w:cstheme="minorHAnsi"/>
          <w:sz w:val="24"/>
          <w:szCs w:val="24"/>
        </w:rPr>
        <w:t>Assistant Manager</w:t>
      </w:r>
      <w:r w:rsidR="0075048C" w:rsidRPr="0023660B">
        <w:rPr>
          <w:rFonts w:ascii="Palatino Linotype" w:hAnsi="Palatino Linotype" w:cstheme="minorHAnsi"/>
          <w:sz w:val="24"/>
          <w:szCs w:val="24"/>
        </w:rPr>
        <w:t xml:space="preserve"> </w:t>
      </w:r>
      <w:r w:rsidR="00134AA6" w:rsidRPr="0023660B">
        <w:rPr>
          <w:rFonts w:ascii="Palatino Linotype" w:hAnsi="Palatino Linotype" w:cstheme="minorHAnsi"/>
          <w:sz w:val="24"/>
          <w:szCs w:val="24"/>
        </w:rPr>
        <w:t>(Head of QA)</w:t>
      </w:r>
    </w:p>
    <w:p w:rsidR="008B647F" w:rsidRPr="0023660B" w:rsidRDefault="00134AA6" w:rsidP="008B647F">
      <w:pPr>
        <w:spacing w:after="0" w:line="240" w:lineRule="auto"/>
        <w:ind w:left="-3" w:right="-876"/>
        <w:rPr>
          <w:rFonts w:ascii="Palatino Linotype" w:hAnsi="Palatino Linotype" w:cstheme="minorHAnsi"/>
          <w:b/>
          <w:sz w:val="24"/>
          <w:szCs w:val="24"/>
        </w:rPr>
      </w:pPr>
      <w:r w:rsidRPr="0023660B">
        <w:rPr>
          <w:rFonts w:ascii="Palatino Linotype" w:hAnsi="Palatino Linotype" w:cstheme="minorHAnsi"/>
          <w:b/>
          <w:sz w:val="24"/>
          <w:szCs w:val="24"/>
        </w:rPr>
        <w:t xml:space="preserve">Period                  : </w:t>
      </w:r>
      <w:r w:rsidR="0075048C" w:rsidRPr="0023660B">
        <w:rPr>
          <w:rFonts w:ascii="Palatino Linotype" w:hAnsi="Palatino Linotype" w:cstheme="minorHAnsi"/>
          <w:sz w:val="24"/>
          <w:szCs w:val="24"/>
        </w:rPr>
        <w:t>September 2014</w:t>
      </w:r>
      <w:r w:rsidR="008B647F" w:rsidRPr="0023660B">
        <w:rPr>
          <w:rFonts w:ascii="Palatino Linotype" w:hAnsi="Palatino Linotype" w:cstheme="minorHAnsi"/>
          <w:sz w:val="24"/>
          <w:szCs w:val="24"/>
        </w:rPr>
        <w:t xml:space="preserve"> to </w:t>
      </w:r>
      <w:r w:rsidR="0075048C" w:rsidRPr="0023660B">
        <w:rPr>
          <w:rFonts w:ascii="Palatino Linotype" w:hAnsi="Palatino Linotype" w:cstheme="minorHAnsi"/>
          <w:sz w:val="24"/>
          <w:szCs w:val="24"/>
        </w:rPr>
        <w:t>present</w:t>
      </w:r>
    </w:p>
    <w:p w:rsidR="00AA464F" w:rsidRPr="0023660B" w:rsidRDefault="00171248" w:rsidP="00AA464F">
      <w:pPr>
        <w:spacing w:after="0" w:line="240" w:lineRule="auto"/>
        <w:ind w:left="-3" w:right="-876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b/>
          <w:sz w:val="24"/>
          <w:szCs w:val="24"/>
        </w:rPr>
        <w:t>Duties:</w:t>
      </w:r>
      <w:r w:rsidR="008B647F" w:rsidRPr="0023660B">
        <w:rPr>
          <w:rFonts w:ascii="Palatino Linotype" w:hAnsi="Palatino Linotype" w:cstheme="minorHAnsi"/>
          <w:sz w:val="24"/>
          <w:szCs w:val="24"/>
        </w:rPr>
        <w:t xml:space="preserve"> </w:t>
      </w:r>
    </w:p>
    <w:p w:rsidR="008F2C7F" w:rsidRPr="0023660B" w:rsidRDefault="008F2C7F" w:rsidP="00AA464F">
      <w:pPr>
        <w:spacing w:after="0" w:line="240" w:lineRule="auto"/>
        <w:ind w:left="-3" w:right="-876"/>
        <w:rPr>
          <w:rFonts w:ascii="Palatino Linotype" w:hAnsi="Palatino Linotype" w:cstheme="minorHAnsi"/>
          <w:sz w:val="24"/>
          <w:szCs w:val="24"/>
        </w:rPr>
      </w:pPr>
    </w:p>
    <w:p w:rsidR="00171248" w:rsidRPr="0023660B" w:rsidRDefault="0062793B" w:rsidP="003D3421">
      <w:pPr>
        <w:pStyle w:val="ListParagraph"/>
        <w:numPr>
          <w:ilvl w:val="0"/>
          <w:numId w:val="9"/>
        </w:num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  <w:r>
        <w:rPr>
          <w:rFonts w:ascii="Palatino Linotype" w:hAnsi="Palatino Linotype" w:cstheme="minorHAnsi"/>
          <w:sz w:val="24"/>
          <w:szCs w:val="24"/>
        </w:rPr>
        <w:t>Look after complete FIBC f</w:t>
      </w:r>
      <w:r w:rsidR="00171248" w:rsidRPr="0023660B">
        <w:rPr>
          <w:rFonts w:ascii="Palatino Linotype" w:hAnsi="Palatino Linotype" w:cstheme="minorHAnsi"/>
          <w:sz w:val="24"/>
          <w:szCs w:val="24"/>
        </w:rPr>
        <w:t>abric process including tape plant, circular looms,</w:t>
      </w:r>
      <w:r>
        <w:rPr>
          <w:rFonts w:ascii="Palatino Linotype" w:hAnsi="Palatino Linotype" w:cstheme="minorHAnsi"/>
          <w:sz w:val="24"/>
          <w:szCs w:val="24"/>
        </w:rPr>
        <w:t xml:space="preserve"> lamination plant, Needle looms.</w:t>
      </w:r>
    </w:p>
    <w:p w:rsidR="00ED3F89" w:rsidRPr="0023660B" w:rsidRDefault="00ED3F89" w:rsidP="003D3421">
      <w:pPr>
        <w:pStyle w:val="ListParagraph"/>
        <w:numPr>
          <w:ilvl w:val="0"/>
          <w:numId w:val="9"/>
        </w:num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sz w:val="24"/>
          <w:szCs w:val="24"/>
        </w:rPr>
        <w:t>Handling QA Dept. &amp; maintaining the all reports as per ISO standardization.</w:t>
      </w:r>
    </w:p>
    <w:p w:rsidR="008F2C7F" w:rsidRPr="0023660B" w:rsidRDefault="008F2C7F" w:rsidP="003D3421">
      <w:pPr>
        <w:pStyle w:val="ListParagraph"/>
        <w:numPr>
          <w:ilvl w:val="0"/>
          <w:numId w:val="9"/>
        </w:num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sz w:val="24"/>
          <w:szCs w:val="24"/>
        </w:rPr>
        <w:t>Prepare the daily production reports &amp; reporting the higher authorities</w:t>
      </w:r>
    </w:p>
    <w:p w:rsidR="00ED3F89" w:rsidRPr="0023660B" w:rsidRDefault="008F2C7F" w:rsidP="003D3421">
      <w:pPr>
        <w:pStyle w:val="ListParagraph"/>
        <w:numPr>
          <w:ilvl w:val="0"/>
          <w:numId w:val="9"/>
        </w:num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sz w:val="24"/>
          <w:szCs w:val="24"/>
        </w:rPr>
        <w:t>Finding the gap observation in production, planning &amp; Quality.  Findings solution for increase the productivity.</w:t>
      </w:r>
    </w:p>
    <w:p w:rsidR="00171248" w:rsidRPr="0023660B" w:rsidRDefault="00ED3F89" w:rsidP="003D3421">
      <w:pPr>
        <w:pStyle w:val="ListParagraph"/>
        <w:numPr>
          <w:ilvl w:val="0"/>
          <w:numId w:val="9"/>
        </w:num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sz w:val="24"/>
          <w:szCs w:val="24"/>
        </w:rPr>
        <w:t>Modification in the</w:t>
      </w:r>
      <w:r w:rsidR="00171248" w:rsidRPr="0023660B">
        <w:rPr>
          <w:rFonts w:ascii="Palatino Linotype" w:hAnsi="Palatino Linotype" w:cstheme="minorHAnsi"/>
          <w:sz w:val="24"/>
          <w:szCs w:val="24"/>
        </w:rPr>
        <w:t xml:space="preserve"> process</w:t>
      </w:r>
      <w:r w:rsidRPr="0023660B">
        <w:rPr>
          <w:rFonts w:ascii="Palatino Linotype" w:hAnsi="Palatino Linotype" w:cstheme="minorHAnsi"/>
          <w:sz w:val="24"/>
          <w:szCs w:val="24"/>
        </w:rPr>
        <w:t xml:space="preserve"> so as</w:t>
      </w:r>
      <w:r w:rsidR="00171248" w:rsidRPr="0023660B">
        <w:rPr>
          <w:rFonts w:ascii="Palatino Linotype" w:hAnsi="Palatino Linotype" w:cstheme="minorHAnsi"/>
          <w:sz w:val="24"/>
          <w:szCs w:val="24"/>
        </w:rPr>
        <w:t xml:space="preserve"> to reduce the power consumption </w:t>
      </w:r>
    </w:p>
    <w:p w:rsidR="00ED3F89" w:rsidRPr="0023660B" w:rsidRDefault="00ED3F89" w:rsidP="003D3421">
      <w:pPr>
        <w:pStyle w:val="ListParagraph"/>
        <w:numPr>
          <w:ilvl w:val="0"/>
          <w:numId w:val="9"/>
        </w:num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sz w:val="24"/>
          <w:szCs w:val="24"/>
        </w:rPr>
        <w:t>Developing new products as a market demands &amp; customer requirements</w:t>
      </w:r>
    </w:p>
    <w:p w:rsidR="00ED3F89" w:rsidRPr="0023660B" w:rsidRDefault="00ED3F89" w:rsidP="003D3421">
      <w:pPr>
        <w:pStyle w:val="ListParagraph"/>
        <w:numPr>
          <w:ilvl w:val="0"/>
          <w:numId w:val="9"/>
        </w:num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sz w:val="24"/>
          <w:szCs w:val="24"/>
        </w:rPr>
        <w:t>Enhance the subordinate to achieve targeted production with minimal wastage.</w:t>
      </w:r>
    </w:p>
    <w:p w:rsidR="00ED3F89" w:rsidRPr="0023660B" w:rsidRDefault="00ED3F89" w:rsidP="003D3421">
      <w:pPr>
        <w:pStyle w:val="ListParagraph"/>
        <w:numPr>
          <w:ilvl w:val="0"/>
          <w:numId w:val="9"/>
        </w:num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sz w:val="24"/>
          <w:szCs w:val="24"/>
        </w:rPr>
        <w:lastRenderedPageBreak/>
        <w:t>Manage manpower availability</w:t>
      </w:r>
    </w:p>
    <w:p w:rsidR="004B1373" w:rsidRPr="0023660B" w:rsidRDefault="001B4E2A" w:rsidP="003D3421">
      <w:pPr>
        <w:pStyle w:val="ListParagraph"/>
        <w:numPr>
          <w:ilvl w:val="0"/>
          <w:numId w:val="9"/>
        </w:num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sz w:val="24"/>
          <w:szCs w:val="24"/>
        </w:rPr>
        <w:t>Handling</w:t>
      </w:r>
      <w:r w:rsidR="00134AA6" w:rsidRPr="0023660B">
        <w:rPr>
          <w:rFonts w:ascii="Palatino Linotype" w:hAnsi="Palatino Linotype" w:cstheme="minorHAnsi"/>
          <w:sz w:val="24"/>
          <w:szCs w:val="24"/>
        </w:rPr>
        <w:t xml:space="preserve"> QA </w:t>
      </w:r>
      <w:r w:rsidR="00171248" w:rsidRPr="0023660B">
        <w:rPr>
          <w:rFonts w:ascii="Palatino Linotype" w:hAnsi="Palatino Linotype" w:cstheme="minorHAnsi"/>
          <w:sz w:val="24"/>
          <w:szCs w:val="24"/>
        </w:rPr>
        <w:t>Dept.</w:t>
      </w:r>
      <w:r w:rsidR="00134AA6" w:rsidRPr="0023660B">
        <w:rPr>
          <w:rFonts w:ascii="Palatino Linotype" w:hAnsi="Palatino Linotype" w:cstheme="minorHAnsi"/>
          <w:sz w:val="24"/>
          <w:szCs w:val="24"/>
        </w:rPr>
        <w:t xml:space="preserve"> &amp; also Loom </w:t>
      </w:r>
      <w:r w:rsidR="0075048C" w:rsidRPr="0023660B">
        <w:rPr>
          <w:rFonts w:ascii="Palatino Linotype" w:hAnsi="Palatino Linotype" w:cstheme="minorHAnsi"/>
          <w:sz w:val="24"/>
          <w:szCs w:val="24"/>
        </w:rPr>
        <w:t>production</w:t>
      </w:r>
    </w:p>
    <w:p w:rsidR="003D3421" w:rsidRPr="0023660B" w:rsidRDefault="008F2C7F" w:rsidP="003D3421">
      <w:pPr>
        <w:pStyle w:val="ListParagraph"/>
        <w:numPr>
          <w:ilvl w:val="0"/>
          <w:numId w:val="9"/>
        </w:num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sz w:val="24"/>
          <w:szCs w:val="24"/>
        </w:rPr>
        <w:t>Handling the n</w:t>
      </w:r>
      <w:r w:rsidR="003D3421" w:rsidRPr="0023660B">
        <w:rPr>
          <w:rFonts w:ascii="Palatino Linotype" w:hAnsi="Palatino Linotype" w:cstheme="minorHAnsi"/>
          <w:sz w:val="24"/>
          <w:szCs w:val="24"/>
        </w:rPr>
        <w:t>eedle loom production</w:t>
      </w:r>
      <w:r w:rsidRPr="0023660B">
        <w:rPr>
          <w:rFonts w:ascii="Palatino Linotype" w:hAnsi="Palatino Linotype" w:cstheme="minorHAnsi"/>
          <w:sz w:val="24"/>
          <w:szCs w:val="24"/>
        </w:rPr>
        <w:t xml:space="preserve"> </w:t>
      </w:r>
    </w:p>
    <w:p w:rsidR="003D3421" w:rsidRPr="0023660B" w:rsidRDefault="003D3421" w:rsidP="003D3421">
      <w:pPr>
        <w:pStyle w:val="ListParagraph"/>
        <w:numPr>
          <w:ilvl w:val="0"/>
          <w:numId w:val="9"/>
        </w:num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sz w:val="24"/>
          <w:szCs w:val="24"/>
        </w:rPr>
        <w:t>Lamination planning &amp; Quality control</w:t>
      </w:r>
    </w:p>
    <w:p w:rsidR="003D3421" w:rsidRPr="0023660B" w:rsidRDefault="003D3421" w:rsidP="008F2C7F">
      <w:pPr>
        <w:pStyle w:val="ListParagraph"/>
        <w:numPr>
          <w:ilvl w:val="0"/>
          <w:numId w:val="9"/>
        </w:num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  <w:r w:rsidRPr="0023660B">
        <w:rPr>
          <w:rFonts w:ascii="Palatino Linotype" w:hAnsi="Palatino Linotype" w:cstheme="minorHAnsi"/>
          <w:sz w:val="24"/>
          <w:szCs w:val="24"/>
        </w:rPr>
        <w:t>Tape plant planning &amp; Quality control</w:t>
      </w:r>
    </w:p>
    <w:p w:rsidR="00770876" w:rsidRPr="0023660B" w:rsidRDefault="00770876" w:rsidP="00770876">
      <w:pPr>
        <w:spacing w:after="0" w:line="240" w:lineRule="auto"/>
        <w:ind w:right="-876"/>
        <w:rPr>
          <w:rFonts w:ascii="Palatino Linotype" w:hAnsi="Palatino Linotype" w:cstheme="minorHAnsi"/>
          <w:b/>
          <w:sz w:val="24"/>
          <w:szCs w:val="24"/>
        </w:rPr>
      </w:pPr>
    </w:p>
    <w:p w:rsidR="00770876" w:rsidRPr="0023660B" w:rsidRDefault="00171248" w:rsidP="00770876">
      <w:pPr>
        <w:spacing w:after="0" w:line="240" w:lineRule="auto"/>
        <w:ind w:right="-876"/>
        <w:rPr>
          <w:rFonts w:ascii="Palatino Linotype" w:hAnsi="Palatino Linotype" w:cstheme="minorHAnsi"/>
          <w:b/>
          <w:sz w:val="24"/>
          <w:szCs w:val="24"/>
        </w:rPr>
      </w:pPr>
      <w:r w:rsidRPr="0023660B">
        <w:rPr>
          <w:rFonts w:ascii="Palatino Linotype" w:hAnsi="Palatino Linotype" w:cstheme="minorHAnsi"/>
          <w:b/>
          <w:sz w:val="24"/>
          <w:szCs w:val="24"/>
        </w:rPr>
        <w:t>Academia:</w:t>
      </w:r>
    </w:p>
    <w:p w:rsidR="00770876" w:rsidRPr="0023660B" w:rsidRDefault="00770876" w:rsidP="00770876">
      <w:p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</w:p>
    <w:p w:rsidR="00770876" w:rsidRPr="0023660B" w:rsidRDefault="00770876" w:rsidP="00770876">
      <w:pPr>
        <w:numPr>
          <w:ilvl w:val="0"/>
          <w:numId w:val="3"/>
        </w:numPr>
        <w:spacing w:after="0" w:line="360" w:lineRule="auto"/>
        <w:ind w:left="1080"/>
        <w:rPr>
          <w:rFonts w:ascii="Palatino Linotype" w:hAnsi="Palatino Linotype" w:cstheme="minorHAnsi"/>
          <w:b/>
          <w:color w:val="000000"/>
        </w:rPr>
      </w:pPr>
      <w:r w:rsidRPr="0023660B">
        <w:rPr>
          <w:rFonts w:ascii="Palatino Linotype" w:hAnsi="Palatino Linotype" w:cstheme="minorHAnsi"/>
          <w:b/>
          <w:color w:val="000000"/>
        </w:rPr>
        <w:t>Passed SSC( Pune B</w:t>
      </w:r>
      <w:r w:rsidR="003818AC">
        <w:rPr>
          <w:rFonts w:ascii="Palatino Linotype" w:hAnsi="Palatino Linotype" w:cstheme="minorHAnsi"/>
          <w:b/>
          <w:color w:val="000000"/>
        </w:rPr>
        <w:t>oard) Exam in March 2002</w:t>
      </w:r>
      <w:r w:rsidRPr="0023660B">
        <w:rPr>
          <w:rFonts w:ascii="Palatino Linotype" w:hAnsi="Palatino Linotype" w:cstheme="minorHAnsi"/>
          <w:b/>
          <w:color w:val="000000"/>
        </w:rPr>
        <w:t xml:space="preserve">    </w:t>
      </w:r>
    </w:p>
    <w:p w:rsidR="00770876" w:rsidRPr="0023660B" w:rsidRDefault="00770876" w:rsidP="00770876">
      <w:pPr>
        <w:numPr>
          <w:ilvl w:val="0"/>
          <w:numId w:val="3"/>
        </w:numPr>
        <w:spacing w:after="0" w:line="360" w:lineRule="auto"/>
        <w:ind w:left="1080"/>
        <w:rPr>
          <w:rFonts w:ascii="Palatino Linotype" w:hAnsi="Palatino Linotype" w:cstheme="minorHAnsi"/>
          <w:b/>
          <w:color w:val="000000"/>
        </w:rPr>
      </w:pPr>
      <w:r w:rsidRPr="0023660B">
        <w:rPr>
          <w:rFonts w:ascii="Palatino Linotype" w:hAnsi="Palatino Linotype" w:cstheme="minorHAnsi"/>
          <w:b/>
          <w:color w:val="000000"/>
        </w:rPr>
        <w:t xml:space="preserve">Passed HSC (Pune </w:t>
      </w:r>
      <w:r w:rsidR="003818AC">
        <w:rPr>
          <w:rFonts w:ascii="Palatino Linotype" w:hAnsi="Palatino Linotype" w:cstheme="minorHAnsi"/>
          <w:b/>
          <w:color w:val="000000"/>
        </w:rPr>
        <w:t>Board) Exam in March 2004</w:t>
      </w:r>
      <w:r w:rsidRPr="0023660B">
        <w:rPr>
          <w:rFonts w:ascii="Palatino Linotype" w:hAnsi="Palatino Linotype" w:cstheme="minorHAnsi"/>
          <w:b/>
          <w:color w:val="000000"/>
        </w:rPr>
        <w:t xml:space="preserve">  </w:t>
      </w:r>
    </w:p>
    <w:p w:rsidR="003818AC" w:rsidRDefault="00770876" w:rsidP="005F4C68">
      <w:pPr>
        <w:numPr>
          <w:ilvl w:val="0"/>
          <w:numId w:val="3"/>
        </w:numPr>
        <w:spacing w:after="0" w:line="360" w:lineRule="auto"/>
        <w:ind w:left="1080"/>
        <w:rPr>
          <w:rFonts w:ascii="Palatino Linotype" w:hAnsi="Palatino Linotype" w:cstheme="minorHAnsi"/>
          <w:b/>
          <w:color w:val="000000"/>
        </w:rPr>
      </w:pPr>
      <w:r w:rsidRPr="003818AC">
        <w:rPr>
          <w:rFonts w:ascii="Palatino Linotype" w:hAnsi="Palatino Linotype" w:cstheme="minorHAnsi"/>
          <w:b/>
          <w:color w:val="000000"/>
        </w:rPr>
        <w:t>Passed B.Sc. (</w:t>
      </w:r>
      <w:proofErr w:type="spellStart"/>
      <w:r w:rsidRPr="003818AC">
        <w:rPr>
          <w:rFonts w:ascii="Palatino Linotype" w:hAnsi="Palatino Linotype" w:cstheme="minorHAnsi"/>
          <w:b/>
          <w:color w:val="000000"/>
        </w:rPr>
        <w:t>Etc</w:t>
      </w:r>
      <w:proofErr w:type="spellEnd"/>
      <w:r w:rsidRPr="003818AC">
        <w:rPr>
          <w:rFonts w:ascii="Palatino Linotype" w:hAnsi="Palatino Linotype" w:cstheme="minorHAnsi"/>
          <w:b/>
          <w:color w:val="000000"/>
        </w:rPr>
        <w:t xml:space="preserve"> Inst.) in July 2010 from</w:t>
      </w:r>
      <w:r w:rsidR="003818AC">
        <w:rPr>
          <w:rFonts w:ascii="Palatino Linotype" w:hAnsi="Palatino Linotype" w:cstheme="minorHAnsi"/>
          <w:b/>
          <w:color w:val="000000"/>
        </w:rPr>
        <w:t xml:space="preserve"> SGBA University </w:t>
      </w:r>
      <w:proofErr w:type="spellStart"/>
      <w:r w:rsidR="003818AC">
        <w:rPr>
          <w:rFonts w:ascii="Palatino Linotype" w:hAnsi="Palatino Linotype" w:cstheme="minorHAnsi"/>
          <w:b/>
          <w:color w:val="000000"/>
        </w:rPr>
        <w:t>Amaravati</w:t>
      </w:r>
      <w:proofErr w:type="spellEnd"/>
      <w:r w:rsidR="003818AC">
        <w:rPr>
          <w:rFonts w:ascii="Palatino Linotype" w:hAnsi="Palatino Linotype" w:cstheme="minorHAnsi"/>
          <w:b/>
          <w:color w:val="000000"/>
        </w:rPr>
        <w:t xml:space="preserve">      </w:t>
      </w:r>
    </w:p>
    <w:p w:rsidR="00770876" w:rsidRPr="003818AC" w:rsidRDefault="00770876" w:rsidP="005F4C68">
      <w:pPr>
        <w:numPr>
          <w:ilvl w:val="0"/>
          <w:numId w:val="3"/>
        </w:numPr>
        <w:spacing w:after="0" w:line="360" w:lineRule="auto"/>
        <w:ind w:left="1080"/>
        <w:rPr>
          <w:rFonts w:ascii="Palatino Linotype" w:hAnsi="Palatino Linotype" w:cstheme="minorHAnsi"/>
          <w:b/>
          <w:color w:val="000000"/>
        </w:rPr>
      </w:pPr>
      <w:r w:rsidRPr="003818AC">
        <w:rPr>
          <w:rFonts w:ascii="Palatino Linotype" w:hAnsi="Palatino Linotype" w:cstheme="minorHAnsi"/>
          <w:b/>
          <w:color w:val="000000"/>
        </w:rPr>
        <w:t xml:space="preserve">Passed MSC-IT Exam (Maharashtra State </w:t>
      </w:r>
      <w:r w:rsidR="00171248" w:rsidRPr="003818AC">
        <w:rPr>
          <w:rFonts w:ascii="Palatino Linotype" w:hAnsi="Palatino Linotype" w:cstheme="minorHAnsi"/>
          <w:b/>
          <w:color w:val="000000"/>
        </w:rPr>
        <w:t>Council</w:t>
      </w:r>
      <w:r w:rsidRPr="003818AC">
        <w:rPr>
          <w:rFonts w:ascii="Palatino Linotype" w:hAnsi="Palatino Linotype" w:cstheme="minorHAnsi"/>
          <w:b/>
          <w:color w:val="000000"/>
        </w:rPr>
        <w:t xml:space="preserve"> Of Information &amp;Technology) </w:t>
      </w:r>
      <w:bookmarkStart w:id="0" w:name="_GoBack"/>
      <w:bookmarkEnd w:id="0"/>
      <w:r w:rsidRPr="003818AC">
        <w:rPr>
          <w:rFonts w:ascii="Palatino Linotype" w:hAnsi="Palatino Linotype" w:cstheme="minorHAnsi"/>
          <w:b/>
          <w:color w:val="000000"/>
        </w:rPr>
        <w:t xml:space="preserve">        </w:t>
      </w:r>
    </w:p>
    <w:p w:rsidR="003D3421" w:rsidRPr="0023660B" w:rsidRDefault="003D3421" w:rsidP="003D3421">
      <w:pPr>
        <w:pStyle w:val="ListParagraph"/>
        <w:spacing w:after="0" w:line="240" w:lineRule="auto"/>
        <w:ind w:left="795" w:right="-876"/>
        <w:rPr>
          <w:rFonts w:ascii="Palatino Linotype" w:hAnsi="Palatino Linotype" w:cstheme="minorHAnsi"/>
          <w:sz w:val="24"/>
          <w:szCs w:val="24"/>
        </w:rPr>
      </w:pPr>
    </w:p>
    <w:p w:rsidR="004B1373" w:rsidRPr="0023660B" w:rsidRDefault="004B1373" w:rsidP="004B1373">
      <w:pPr>
        <w:rPr>
          <w:rFonts w:ascii="Palatino Linotype" w:hAnsi="Palatino Linotype" w:cstheme="majorHAnsi"/>
          <w:color w:val="000000"/>
          <w:sz w:val="24"/>
          <w:szCs w:val="24"/>
        </w:rPr>
      </w:pPr>
      <w:r w:rsidRPr="0023660B">
        <w:rPr>
          <w:rStyle w:val="BookTitle"/>
          <w:rFonts w:ascii="Palatino Linotype" w:hAnsi="Palatino Linotype" w:cstheme="majorHAnsi"/>
          <w:color w:val="000000"/>
          <w:sz w:val="24"/>
          <w:szCs w:val="24"/>
        </w:rPr>
        <w:t>Strength:</w:t>
      </w:r>
    </w:p>
    <w:p w:rsidR="004B1373" w:rsidRPr="0023660B" w:rsidRDefault="00171248" w:rsidP="004B1373">
      <w:pPr>
        <w:numPr>
          <w:ilvl w:val="0"/>
          <w:numId w:val="4"/>
        </w:numPr>
        <w:spacing w:after="0"/>
        <w:ind w:left="720"/>
        <w:rPr>
          <w:rFonts w:ascii="Palatino Linotype" w:hAnsi="Palatino Linotype" w:cstheme="majorHAnsi"/>
          <w:color w:val="000000"/>
        </w:rPr>
      </w:pPr>
      <w:r w:rsidRPr="0023660B">
        <w:rPr>
          <w:rFonts w:ascii="Palatino Linotype" w:hAnsi="Palatino Linotype" w:cstheme="majorHAnsi"/>
          <w:color w:val="000000"/>
        </w:rPr>
        <w:t>Self-Motivated</w:t>
      </w:r>
    </w:p>
    <w:p w:rsidR="004B1373" w:rsidRPr="0023660B" w:rsidRDefault="004B1373" w:rsidP="004B1373">
      <w:pPr>
        <w:numPr>
          <w:ilvl w:val="0"/>
          <w:numId w:val="4"/>
        </w:numPr>
        <w:spacing w:after="0"/>
        <w:ind w:left="720"/>
        <w:rPr>
          <w:rFonts w:ascii="Palatino Linotype" w:hAnsi="Palatino Linotype" w:cstheme="majorHAnsi"/>
          <w:color w:val="000000"/>
        </w:rPr>
      </w:pPr>
      <w:r w:rsidRPr="0023660B">
        <w:rPr>
          <w:rFonts w:ascii="Palatino Linotype" w:hAnsi="Palatino Linotype" w:cstheme="majorHAnsi"/>
          <w:color w:val="000000"/>
        </w:rPr>
        <w:t>Hard working</w:t>
      </w:r>
    </w:p>
    <w:p w:rsidR="004B1373" w:rsidRPr="0023660B" w:rsidRDefault="004B1373" w:rsidP="004B1373">
      <w:pPr>
        <w:numPr>
          <w:ilvl w:val="0"/>
          <w:numId w:val="4"/>
        </w:numPr>
        <w:spacing w:after="0"/>
        <w:ind w:left="720"/>
        <w:rPr>
          <w:rFonts w:ascii="Palatino Linotype" w:hAnsi="Palatino Linotype" w:cstheme="majorHAnsi"/>
          <w:color w:val="000000"/>
        </w:rPr>
      </w:pPr>
      <w:r w:rsidRPr="0023660B">
        <w:rPr>
          <w:rFonts w:ascii="Palatino Linotype" w:hAnsi="Palatino Linotype" w:cstheme="majorHAnsi"/>
          <w:color w:val="000000"/>
        </w:rPr>
        <w:t xml:space="preserve">Good Attitude        </w:t>
      </w:r>
    </w:p>
    <w:p w:rsidR="004B1373" w:rsidRPr="0023660B" w:rsidRDefault="004B1373" w:rsidP="004B1373">
      <w:pPr>
        <w:numPr>
          <w:ilvl w:val="0"/>
          <w:numId w:val="4"/>
        </w:numPr>
        <w:spacing w:after="0"/>
        <w:ind w:left="720"/>
        <w:rPr>
          <w:rFonts w:ascii="Palatino Linotype" w:hAnsi="Palatino Linotype" w:cstheme="majorHAnsi"/>
          <w:color w:val="000000"/>
          <w:u w:val="single"/>
        </w:rPr>
      </w:pPr>
      <w:r w:rsidRPr="0023660B">
        <w:rPr>
          <w:rFonts w:ascii="Palatino Linotype" w:hAnsi="Palatino Linotype" w:cstheme="majorHAnsi"/>
          <w:color w:val="000000"/>
        </w:rPr>
        <w:t xml:space="preserve">Energetic and Friendly  </w:t>
      </w:r>
    </w:p>
    <w:p w:rsidR="00134AA6" w:rsidRPr="0062793B" w:rsidRDefault="00134AA6" w:rsidP="0062793B">
      <w:pPr>
        <w:spacing w:after="0" w:line="240" w:lineRule="auto"/>
        <w:ind w:right="-876"/>
        <w:rPr>
          <w:rFonts w:ascii="Palatino Linotype" w:hAnsi="Palatino Linotype" w:cstheme="minorHAnsi"/>
          <w:sz w:val="24"/>
          <w:szCs w:val="24"/>
        </w:rPr>
      </w:pPr>
    </w:p>
    <w:p w:rsidR="00F31BE8" w:rsidRPr="0023660B" w:rsidRDefault="00F31BE8" w:rsidP="008B647F">
      <w:pPr>
        <w:spacing w:after="0" w:line="240" w:lineRule="auto"/>
        <w:rPr>
          <w:rFonts w:ascii="Palatino Linotype" w:hAnsi="Palatino Linotype" w:cstheme="minorHAnsi"/>
          <w:b/>
          <w:sz w:val="24"/>
          <w:szCs w:val="24"/>
        </w:rPr>
      </w:pPr>
      <w:r w:rsidRPr="0023660B">
        <w:rPr>
          <w:rFonts w:ascii="Palatino Linotype" w:hAnsi="Palatino Linotype" w:cstheme="minorHAnsi"/>
          <w:b/>
          <w:sz w:val="24"/>
          <w:szCs w:val="24"/>
        </w:rPr>
        <w:t xml:space="preserve">Hobbies and </w:t>
      </w:r>
      <w:r w:rsidR="00171248" w:rsidRPr="0023660B">
        <w:rPr>
          <w:rFonts w:ascii="Palatino Linotype" w:hAnsi="Palatino Linotype" w:cstheme="minorHAnsi"/>
          <w:b/>
          <w:sz w:val="24"/>
          <w:szCs w:val="24"/>
        </w:rPr>
        <w:t>Interests:</w:t>
      </w:r>
    </w:p>
    <w:p w:rsidR="004B1373" w:rsidRPr="0023660B" w:rsidRDefault="004B1373" w:rsidP="008B647F">
      <w:pPr>
        <w:spacing w:after="0" w:line="240" w:lineRule="auto"/>
        <w:rPr>
          <w:rFonts w:ascii="Palatino Linotype" w:hAnsi="Palatino Linotype" w:cstheme="minorHAnsi"/>
        </w:rPr>
      </w:pPr>
    </w:p>
    <w:p w:rsidR="00F31BE8" w:rsidRPr="0023660B" w:rsidRDefault="00F31BE8" w:rsidP="008B647F">
      <w:pPr>
        <w:pStyle w:val="ListParagraph"/>
        <w:numPr>
          <w:ilvl w:val="0"/>
          <w:numId w:val="4"/>
        </w:numPr>
        <w:spacing w:after="0" w:line="240" w:lineRule="auto"/>
        <w:rPr>
          <w:rFonts w:ascii="Palatino Linotype" w:hAnsi="Palatino Linotype" w:cstheme="minorHAnsi"/>
          <w:b/>
          <w:i/>
          <w:sz w:val="24"/>
          <w:szCs w:val="24"/>
        </w:rPr>
      </w:pPr>
      <w:r w:rsidRPr="0023660B">
        <w:rPr>
          <w:rFonts w:ascii="Palatino Linotype" w:hAnsi="Palatino Linotype" w:cstheme="minorHAnsi"/>
        </w:rPr>
        <w:t>Reading books, playing and</w:t>
      </w:r>
      <w:r w:rsidR="0062793B">
        <w:rPr>
          <w:rFonts w:ascii="Palatino Linotype" w:hAnsi="Palatino Linotype" w:cstheme="minorHAnsi"/>
        </w:rPr>
        <w:t xml:space="preserve"> watching cricket </w:t>
      </w:r>
    </w:p>
    <w:p w:rsidR="008B647F" w:rsidRPr="0023660B" w:rsidRDefault="008B647F" w:rsidP="008B647F">
      <w:pPr>
        <w:spacing w:after="0" w:line="240" w:lineRule="auto"/>
        <w:rPr>
          <w:rFonts w:ascii="Palatino Linotype" w:hAnsi="Palatino Linotype" w:cstheme="minorHAnsi"/>
          <w:b/>
          <w:i/>
          <w:sz w:val="24"/>
          <w:szCs w:val="24"/>
        </w:rPr>
      </w:pPr>
    </w:p>
    <w:p w:rsidR="00F31BE8" w:rsidRPr="0023660B" w:rsidRDefault="00F31BE8" w:rsidP="008B647F">
      <w:pPr>
        <w:spacing w:after="0" w:line="240" w:lineRule="auto"/>
        <w:rPr>
          <w:rFonts w:ascii="Palatino Linotype" w:hAnsi="Palatino Linotype" w:cstheme="minorHAnsi"/>
        </w:rPr>
      </w:pPr>
      <w:r w:rsidRPr="0023660B">
        <w:rPr>
          <w:rFonts w:ascii="Palatino Linotype" w:hAnsi="Palatino Linotype" w:cstheme="minorHAnsi"/>
          <w:b/>
          <w:sz w:val="24"/>
          <w:szCs w:val="24"/>
        </w:rPr>
        <w:t xml:space="preserve">Personal </w:t>
      </w:r>
      <w:r w:rsidR="00171248" w:rsidRPr="0023660B">
        <w:rPr>
          <w:rFonts w:ascii="Palatino Linotype" w:hAnsi="Palatino Linotype" w:cstheme="minorHAnsi"/>
          <w:b/>
          <w:sz w:val="24"/>
          <w:szCs w:val="24"/>
        </w:rPr>
        <w:t>Vitae:</w:t>
      </w:r>
    </w:p>
    <w:p w:rsidR="0006497B" w:rsidRPr="0023660B" w:rsidRDefault="00F31BE8" w:rsidP="0006497B">
      <w:pPr>
        <w:spacing w:after="0" w:line="240" w:lineRule="auto"/>
        <w:ind w:left="284" w:right="284"/>
        <w:rPr>
          <w:rFonts w:ascii="Palatino Linotype" w:hAnsi="Palatino Linotype" w:cstheme="minorHAnsi"/>
        </w:rPr>
      </w:pPr>
      <w:r w:rsidRPr="0023660B">
        <w:rPr>
          <w:rFonts w:ascii="Palatino Linotype" w:hAnsi="Palatino Linotype" w:cstheme="minorHAnsi"/>
        </w:rPr>
        <w:t xml:space="preserve">Name                                    : </w:t>
      </w:r>
      <w:r w:rsidR="00B03CE4" w:rsidRPr="0023660B">
        <w:rPr>
          <w:rFonts w:ascii="Palatino Linotype" w:hAnsi="Palatino Linotype" w:cstheme="minorHAnsi"/>
        </w:rPr>
        <w:t>Atul S Mandavgane</w:t>
      </w:r>
    </w:p>
    <w:p w:rsidR="0006497B" w:rsidRDefault="00F31BE8" w:rsidP="0006497B">
      <w:pPr>
        <w:spacing w:line="240" w:lineRule="auto"/>
        <w:ind w:left="284" w:right="284"/>
        <w:rPr>
          <w:rFonts w:ascii="Palatino Linotype" w:hAnsi="Palatino Linotype" w:cs="Arial"/>
          <w:b/>
          <w:color w:val="000000"/>
          <w:sz w:val="28"/>
          <w:szCs w:val="28"/>
        </w:rPr>
      </w:pPr>
      <w:r w:rsidRPr="0023660B">
        <w:rPr>
          <w:rFonts w:ascii="Palatino Linotype" w:hAnsi="Palatino Linotype" w:cstheme="minorHAnsi"/>
        </w:rPr>
        <w:t xml:space="preserve">Date of Birth     </w:t>
      </w:r>
      <w:r w:rsidR="00B03CE4" w:rsidRPr="0023660B">
        <w:rPr>
          <w:rFonts w:ascii="Palatino Linotype" w:hAnsi="Palatino Linotype" w:cstheme="minorHAnsi"/>
        </w:rPr>
        <w:t xml:space="preserve">                   : </w:t>
      </w:r>
      <w:r w:rsidR="00B03CE4" w:rsidRPr="0023660B">
        <w:rPr>
          <w:rFonts w:ascii="Palatino Linotype" w:hAnsi="Palatino Linotype" w:cstheme="minorHAnsi"/>
          <w:color w:val="000000"/>
        </w:rPr>
        <w:t>18</w:t>
      </w:r>
      <w:r w:rsidR="00B03CE4" w:rsidRPr="0023660B">
        <w:rPr>
          <w:rFonts w:ascii="Palatino Linotype" w:hAnsi="Palatino Linotype" w:cstheme="minorHAnsi"/>
          <w:color w:val="000000"/>
          <w:vertAlign w:val="superscript"/>
        </w:rPr>
        <w:t>th</w:t>
      </w:r>
      <w:r w:rsidR="00B03CE4" w:rsidRPr="0023660B">
        <w:rPr>
          <w:rFonts w:ascii="Palatino Linotype" w:hAnsi="Palatino Linotype" w:cstheme="minorHAnsi"/>
          <w:color w:val="000000"/>
        </w:rPr>
        <w:t xml:space="preserve"> May 1986</w:t>
      </w:r>
    </w:p>
    <w:p w:rsidR="00F31BE8" w:rsidRPr="0006497B" w:rsidRDefault="00F31BE8" w:rsidP="0006497B">
      <w:pPr>
        <w:spacing w:line="240" w:lineRule="auto"/>
        <w:ind w:left="284" w:right="284"/>
        <w:rPr>
          <w:rFonts w:ascii="Palatino Linotype" w:hAnsi="Palatino Linotype" w:cs="Arial"/>
          <w:b/>
          <w:color w:val="000000"/>
          <w:sz w:val="28"/>
          <w:szCs w:val="28"/>
        </w:rPr>
      </w:pPr>
      <w:r w:rsidRPr="0023660B">
        <w:rPr>
          <w:rFonts w:ascii="Palatino Linotype" w:hAnsi="Palatino Linotype" w:cstheme="minorHAnsi"/>
        </w:rPr>
        <w:t xml:space="preserve">Father’s Name               </w:t>
      </w:r>
      <w:r w:rsidR="004B1373" w:rsidRPr="0023660B">
        <w:rPr>
          <w:rFonts w:ascii="Palatino Linotype" w:hAnsi="Palatino Linotype" w:cstheme="minorHAnsi"/>
        </w:rPr>
        <w:t xml:space="preserve">  </w:t>
      </w:r>
      <w:r w:rsidR="00B03CE4" w:rsidRPr="0023660B">
        <w:rPr>
          <w:rFonts w:ascii="Palatino Linotype" w:hAnsi="Palatino Linotype" w:cstheme="minorHAnsi"/>
        </w:rPr>
        <w:t xml:space="preserve">  </w:t>
      </w:r>
      <w:r w:rsidR="004B1373" w:rsidRPr="0023660B">
        <w:rPr>
          <w:rFonts w:ascii="Palatino Linotype" w:hAnsi="Palatino Linotype" w:cstheme="minorHAnsi"/>
        </w:rPr>
        <w:t xml:space="preserve"> </w:t>
      </w:r>
      <w:r w:rsidR="00B03CE4" w:rsidRPr="0023660B">
        <w:rPr>
          <w:rFonts w:ascii="Palatino Linotype" w:hAnsi="Palatino Linotype" w:cstheme="minorHAnsi"/>
        </w:rPr>
        <w:t>:</w:t>
      </w:r>
      <w:r w:rsidR="004B1373" w:rsidRPr="0023660B">
        <w:rPr>
          <w:rFonts w:ascii="Palatino Linotype" w:hAnsi="Palatino Linotype" w:cstheme="minorHAnsi"/>
        </w:rPr>
        <w:t xml:space="preserve"> </w:t>
      </w:r>
      <w:r w:rsidR="00B03CE4" w:rsidRPr="0023660B">
        <w:rPr>
          <w:rFonts w:ascii="Palatino Linotype" w:hAnsi="Palatino Linotype" w:cstheme="minorHAnsi"/>
        </w:rPr>
        <w:t xml:space="preserve"> </w:t>
      </w:r>
      <w:r w:rsidR="00B03CE4" w:rsidRPr="0023660B">
        <w:rPr>
          <w:rFonts w:ascii="Palatino Linotype" w:hAnsi="Palatino Linotype" w:cstheme="minorHAnsi"/>
          <w:color w:val="000000"/>
        </w:rPr>
        <w:t xml:space="preserve">Mr. </w:t>
      </w:r>
      <w:proofErr w:type="spellStart"/>
      <w:proofErr w:type="gramStart"/>
      <w:r w:rsidR="00B03CE4" w:rsidRPr="0023660B">
        <w:rPr>
          <w:rFonts w:ascii="Palatino Linotype" w:hAnsi="Palatino Linotype" w:cstheme="minorHAnsi"/>
          <w:color w:val="000000"/>
        </w:rPr>
        <w:t>Shraddhanand</w:t>
      </w:r>
      <w:proofErr w:type="spellEnd"/>
      <w:r w:rsidR="00B03CE4" w:rsidRPr="0023660B">
        <w:rPr>
          <w:rFonts w:ascii="Palatino Linotype" w:hAnsi="Palatino Linotype" w:cstheme="minorHAnsi"/>
          <w:color w:val="000000"/>
        </w:rPr>
        <w:t xml:space="preserve"> </w:t>
      </w:r>
      <w:r w:rsidR="004B1373" w:rsidRPr="0023660B">
        <w:rPr>
          <w:rFonts w:ascii="Palatino Linotype" w:hAnsi="Palatino Linotype" w:cstheme="minorHAnsi"/>
          <w:color w:val="000000"/>
        </w:rPr>
        <w:t xml:space="preserve"> </w:t>
      </w:r>
      <w:r w:rsidR="00B03CE4" w:rsidRPr="0023660B">
        <w:rPr>
          <w:rFonts w:ascii="Palatino Linotype" w:hAnsi="Palatino Linotype" w:cstheme="minorHAnsi"/>
          <w:color w:val="000000"/>
        </w:rPr>
        <w:t>Mandavgane</w:t>
      </w:r>
      <w:proofErr w:type="gramEnd"/>
    </w:p>
    <w:p w:rsidR="00F31BE8" w:rsidRPr="0023660B" w:rsidRDefault="00F31BE8" w:rsidP="0006497B">
      <w:pPr>
        <w:spacing w:after="0" w:line="240" w:lineRule="auto"/>
        <w:ind w:left="284" w:right="284"/>
        <w:rPr>
          <w:rFonts w:ascii="Palatino Linotype" w:hAnsi="Palatino Linotype" w:cstheme="minorHAnsi"/>
        </w:rPr>
      </w:pPr>
      <w:r w:rsidRPr="0023660B">
        <w:rPr>
          <w:rFonts w:ascii="Palatino Linotype" w:hAnsi="Palatino Linotype" w:cstheme="minorHAnsi"/>
        </w:rPr>
        <w:t>Mar</w:t>
      </w:r>
      <w:r w:rsidR="004B1373" w:rsidRPr="0023660B">
        <w:rPr>
          <w:rFonts w:ascii="Palatino Linotype" w:hAnsi="Palatino Linotype" w:cstheme="minorHAnsi"/>
        </w:rPr>
        <w:t xml:space="preserve">ital Status                    </w:t>
      </w:r>
      <w:r w:rsidRPr="0023660B">
        <w:rPr>
          <w:rFonts w:ascii="Palatino Linotype" w:hAnsi="Palatino Linotype" w:cstheme="minorHAnsi"/>
        </w:rPr>
        <w:t xml:space="preserve"> : Married</w:t>
      </w:r>
    </w:p>
    <w:p w:rsidR="00F31BE8" w:rsidRPr="0023660B" w:rsidRDefault="00F31BE8" w:rsidP="0006497B">
      <w:pPr>
        <w:spacing w:after="0" w:line="240" w:lineRule="auto"/>
        <w:ind w:left="284" w:right="284"/>
        <w:rPr>
          <w:rFonts w:ascii="Palatino Linotype" w:hAnsi="Palatino Linotype" w:cstheme="minorHAnsi"/>
        </w:rPr>
      </w:pPr>
      <w:r w:rsidRPr="0023660B">
        <w:rPr>
          <w:rFonts w:ascii="Palatino Linotype" w:hAnsi="Palatino Linotype" w:cstheme="minorHAnsi"/>
        </w:rPr>
        <w:t>Language Known               : English, Marathi And Hindi</w:t>
      </w:r>
    </w:p>
    <w:p w:rsidR="00B03CE4" w:rsidRPr="0023660B" w:rsidRDefault="00F31BE8" w:rsidP="0006497B">
      <w:pPr>
        <w:spacing w:line="240" w:lineRule="auto"/>
        <w:ind w:left="284" w:right="284"/>
        <w:rPr>
          <w:rFonts w:ascii="Palatino Linotype" w:hAnsi="Palatino Linotype" w:cstheme="minorHAnsi"/>
          <w:color w:val="000000"/>
        </w:rPr>
      </w:pPr>
      <w:r w:rsidRPr="0023660B">
        <w:rPr>
          <w:rFonts w:ascii="Palatino Linotype" w:hAnsi="Palatino Linotype" w:cstheme="minorHAnsi"/>
        </w:rPr>
        <w:t xml:space="preserve">Address                               : </w:t>
      </w:r>
      <w:r w:rsidR="00B03CE4" w:rsidRPr="0023660B">
        <w:rPr>
          <w:rFonts w:ascii="Palatino Linotype" w:hAnsi="Palatino Linotype" w:cstheme="minorHAnsi"/>
          <w:color w:val="000000"/>
        </w:rPr>
        <w:t>Atul S. Mandavgane</w:t>
      </w:r>
    </w:p>
    <w:p w:rsidR="00B03CE4" w:rsidRPr="0023660B" w:rsidRDefault="00B03CE4" w:rsidP="0006497B">
      <w:pPr>
        <w:spacing w:line="240" w:lineRule="auto"/>
        <w:ind w:left="284" w:right="284"/>
        <w:rPr>
          <w:rFonts w:ascii="Palatino Linotype" w:hAnsi="Palatino Linotype" w:cstheme="minorHAnsi"/>
          <w:color w:val="000000"/>
        </w:rPr>
      </w:pPr>
      <w:r w:rsidRPr="0023660B">
        <w:rPr>
          <w:rFonts w:ascii="Palatino Linotype" w:hAnsi="Palatino Linotype" w:cstheme="minorHAnsi"/>
          <w:color w:val="000000"/>
        </w:rPr>
        <w:t xml:space="preserve">                                                </w:t>
      </w:r>
      <w:proofErr w:type="gramStart"/>
      <w:r w:rsidRPr="0023660B">
        <w:rPr>
          <w:rFonts w:ascii="Palatino Linotype" w:hAnsi="Palatino Linotype" w:cstheme="minorHAnsi"/>
          <w:color w:val="000000"/>
        </w:rPr>
        <w:t>s/o</w:t>
      </w:r>
      <w:proofErr w:type="gramEnd"/>
      <w:r w:rsidRPr="0023660B">
        <w:rPr>
          <w:rFonts w:ascii="Palatino Linotype" w:hAnsi="Palatino Linotype" w:cstheme="minorHAnsi"/>
          <w:color w:val="000000"/>
        </w:rPr>
        <w:t>:</w:t>
      </w:r>
      <w:r w:rsidR="004B1373" w:rsidRPr="0023660B">
        <w:rPr>
          <w:rFonts w:ascii="Palatino Linotype" w:hAnsi="Palatino Linotype" w:cstheme="minorHAnsi"/>
          <w:color w:val="000000"/>
        </w:rPr>
        <w:t xml:space="preserve"> </w:t>
      </w:r>
      <w:r w:rsidRPr="0023660B">
        <w:rPr>
          <w:rFonts w:ascii="Palatino Linotype" w:hAnsi="Palatino Linotype" w:cstheme="minorHAnsi"/>
          <w:color w:val="000000"/>
        </w:rPr>
        <w:t xml:space="preserve">Mr. </w:t>
      </w:r>
      <w:proofErr w:type="spellStart"/>
      <w:r w:rsidRPr="0023660B">
        <w:rPr>
          <w:rFonts w:ascii="Palatino Linotype" w:hAnsi="Palatino Linotype" w:cstheme="minorHAnsi"/>
          <w:color w:val="000000"/>
        </w:rPr>
        <w:t>Shraddhanand</w:t>
      </w:r>
      <w:proofErr w:type="spellEnd"/>
      <w:r w:rsidRPr="0023660B">
        <w:rPr>
          <w:rFonts w:ascii="Palatino Linotype" w:hAnsi="Palatino Linotype" w:cstheme="minorHAnsi"/>
          <w:color w:val="000000"/>
        </w:rPr>
        <w:t xml:space="preserve"> Mandavgane</w:t>
      </w:r>
    </w:p>
    <w:p w:rsidR="00B03CE4" w:rsidRPr="0023660B" w:rsidRDefault="00B03CE4" w:rsidP="0006497B">
      <w:pPr>
        <w:spacing w:line="240" w:lineRule="auto"/>
        <w:ind w:left="284" w:right="284"/>
        <w:rPr>
          <w:rFonts w:ascii="Palatino Linotype" w:hAnsi="Palatino Linotype" w:cstheme="minorHAnsi"/>
          <w:color w:val="000000"/>
        </w:rPr>
      </w:pPr>
      <w:r w:rsidRPr="0023660B">
        <w:rPr>
          <w:rFonts w:ascii="Palatino Linotype" w:hAnsi="Palatino Linotype" w:cstheme="minorHAnsi"/>
          <w:color w:val="000000"/>
        </w:rPr>
        <w:t xml:space="preserve">                                                </w:t>
      </w:r>
      <w:proofErr w:type="spellStart"/>
      <w:proofErr w:type="gramStart"/>
      <w:r w:rsidRPr="0023660B">
        <w:rPr>
          <w:rFonts w:ascii="Palatino Linotype" w:hAnsi="Palatino Linotype" w:cstheme="minorHAnsi"/>
          <w:color w:val="000000"/>
        </w:rPr>
        <w:t>Vill</w:t>
      </w:r>
      <w:proofErr w:type="spellEnd"/>
      <w:r w:rsidRPr="0023660B">
        <w:rPr>
          <w:rFonts w:ascii="Palatino Linotype" w:hAnsi="Palatino Linotype" w:cstheme="minorHAnsi"/>
          <w:color w:val="000000"/>
        </w:rPr>
        <w:t xml:space="preserve"> :</w:t>
      </w:r>
      <w:proofErr w:type="gramEnd"/>
      <w:r w:rsidRPr="0023660B">
        <w:rPr>
          <w:rFonts w:ascii="Palatino Linotype" w:hAnsi="Palatino Linotype" w:cstheme="minorHAnsi"/>
          <w:color w:val="000000"/>
        </w:rPr>
        <w:t xml:space="preserve"> </w:t>
      </w:r>
      <w:proofErr w:type="spellStart"/>
      <w:r w:rsidRPr="0023660B">
        <w:rPr>
          <w:rFonts w:ascii="Palatino Linotype" w:hAnsi="Palatino Linotype" w:cstheme="minorHAnsi"/>
          <w:color w:val="000000"/>
        </w:rPr>
        <w:t>Juna</w:t>
      </w:r>
      <w:proofErr w:type="spellEnd"/>
      <w:r w:rsidRPr="0023660B">
        <w:rPr>
          <w:rFonts w:ascii="Palatino Linotype" w:hAnsi="Palatino Linotype" w:cstheme="minorHAnsi"/>
          <w:color w:val="000000"/>
        </w:rPr>
        <w:t xml:space="preserve"> </w:t>
      </w:r>
      <w:proofErr w:type="spellStart"/>
      <w:r w:rsidRPr="0023660B">
        <w:rPr>
          <w:rFonts w:ascii="Palatino Linotype" w:hAnsi="Palatino Linotype" w:cstheme="minorHAnsi"/>
          <w:color w:val="000000"/>
        </w:rPr>
        <w:t>Dhamangaon</w:t>
      </w:r>
      <w:proofErr w:type="spellEnd"/>
    </w:p>
    <w:p w:rsidR="00B03CE4" w:rsidRPr="0023660B" w:rsidRDefault="00B03CE4" w:rsidP="0006497B">
      <w:pPr>
        <w:spacing w:line="240" w:lineRule="auto"/>
        <w:ind w:left="284" w:right="284"/>
        <w:rPr>
          <w:rFonts w:ascii="Palatino Linotype" w:hAnsi="Palatino Linotype" w:cstheme="minorHAnsi"/>
          <w:color w:val="000000"/>
        </w:rPr>
      </w:pPr>
      <w:r w:rsidRPr="0023660B">
        <w:rPr>
          <w:rFonts w:ascii="Palatino Linotype" w:hAnsi="Palatino Linotype" w:cstheme="minorHAnsi"/>
          <w:color w:val="000000"/>
        </w:rPr>
        <w:t xml:space="preserve">                                                 </w:t>
      </w:r>
      <w:proofErr w:type="spellStart"/>
      <w:proofErr w:type="gramStart"/>
      <w:r w:rsidRPr="0023660B">
        <w:rPr>
          <w:rFonts w:ascii="Palatino Linotype" w:hAnsi="Palatino Linotype" w:cstheme="minorHAnsi"/>
          <w:color w:val="000000"/>
        </w:rPr>
        <w:t>Dist</w:t>
      </w:r>
      <w:proofErr w:type="spellEnd"/>
      <w:r w:rsidRPr="0023660B">
        <w:rPr>
          <w:rFonts w:ascii="Palatino Linotype" w:hAnsi="Palatino Linotype" w:cstheme="minorHAnsi"/>
          <w:color w:val="000000"/>
        </w:rPr>
        <w:t xml:space="preserve"> :</w:t>
      </w:r>
      <w:proofErr w:type="gramEnd"/>
      <w:r w:rsidRPr="0023660B">
        <w:rPr>
          <w:rFonts w:ascii="Palatino Linotype" w:hAnsi="Palatino Linotype" w:cstheme="minorHAnsi"/>
          <w:color w:val="000000"/>
        </w:rPr>
        <w:t xml:space="preserve"> </w:t>
      </w:r>
      <w:proofErr w:type="spellStart"/>
      <w:r w:rsidRPr="0023660B">
        <w:rPr>
          <w:rFonts w:ascii="Palatino Linotype" w:hAnsi="Palatino Linotype" w:cstheme="minorHAnsi"/>
          <w:color w:val="000000"/>
        </w:rPr>
        <w:t>Amaravati</w:t>
      </w:r>
      <w:proofErr w:type="spellEnd"/>
      <w:r w:rsidR="004B1373" w:rsidRPr="0023660B">
        <w:rPr>
          <w:rFonts w:ascii="Palatino Linotype" w:hAnsi="Palatino Linotype" w:cstheme="minorHAnsi"/>
          <w:color w:val="000000"/>
        </w:rPr>
        <w:t>, Maharashtra</w:t>
      </w:r>
    </w:p>
    <w:p w:rsidR="00F31BE8" w:rsidRPr="0023660B" w:rsidRDefault="00B03CE4" w:rsidP="0006497B">
      <w:pPr>
        <w:spacing w:line="240" w:lineRule="auto"/>
        <w:ind w:left="284" w:right="284"/>
        <w:rPr>
          <w:rFonts w:ascii="Palatino Linotype" w:hAnsi="Palatino Linotype" w:cstheme="minorHAnsi"/>
          <w:color w:val="000000"/>
        </w:rPr>
      </w:pPr>
      <w:r w:rsidRPr="0023660B">
        <w:rPr>
          <w:rFonts w:ascii="Palatino Linotype" w:hAnsi="Palatino Linotype" w:cstheme="minorHAnsi"/>
          <w:color w:val="000000"/>
        </w:rPr>
        <w:t xml:space="preserve">                                                 </w:t>
      </w:r>
      <w:proofErr w:type="gramStart"/>
      <w:r w:rsidRPr="0023660B">
        <w:rPr>
          <w:rFonts w:ascii="Palatino Linotype" w:hAnsi="Palatino Linotype" w:cstheme="minorHAnsi"/>
          <w:color w:val="000000"/>
        </w:rPr>
        <w:t>Pin :</w:t>
      </w:r>
      <w:proofErr w:type="gramEnd"/>
      <w:r w:rsidRPr="0023660B">
        <w:rPr>
          <w:rFonts w:ascii="Palatino Linotype" w:hAnsi="Palatino Linotype" w:cstheme="minorHAnsi"/>
          <w:color w:val="000000"/>
        </w:rPr>
        <w:t xml:space="preserve"> 444709</w:t>
      </w:r>
      <w:r w:rsidR="004B1373" w:rsidRPr="0023660B">
        <w:rPr>
          <w:rFonts w:ascii="Palatino Linotype" w:hAnsi="Palatino Linotype" w:cstheme="minorHAnsi"/>
          <w:color w:val="000000"/>
        </w:rPr>
        <w:t xml:space="preserve"> </w:t>
      </w:r>
    </w:p>
    <w:sectPr w:rsidR="00F31BE8" w:rsidRPr="0023660B">
      <w:pgSz w:w="12240" w:h="15840"/>
      <w:pgMar w:top="810" w:right="1440" w:bottom="1440" w:left="1440" w:header="720" w:footer="720" w:gutter="0"/>
      <w:cols w:space="720"/>
      <w:docGrid w:linePitch="36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"/>
      <w:lvlJc w:val="left"/>
      <w:pPr>
        <w:tabs>
          <w:tab w:val="num" w:pos="0"/>
        </w:tabs>
        <w:ind w:left="177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49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1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3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5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37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09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1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30" w:hanging="360"/>
      </w:pPr>
      <w:rPr>
        <w:rFonts w:ascii="Wingdings" w:hAnsi="Wingdings" w:cs="Wingdings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-841"/>
        </w:tabs>
        <w:ind w:left="644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tabs>
          <w:tab w:val="num" w:pos="-841"/>
        </w:tabs>
        <w:ind w:left="1364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-841"/>
        </w:tabs>
        <w:ind w:left="2084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-841"/>
        </w:tabs>
        <w:ind w:left="2804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-841"/>
        </w:tabs>
        <w:ind w:left="352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-841"/>
        </w:tabs>
        <w:ind w:left="4244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-841"/>
        </w:tabs>
        <w:ind w:left="4964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-841"/>
        </w:tabs>
        <w:ind w:left="568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-841"/>
        </w:tabs>
        <w:ind w:left="6404" w:hanging="360"/>
      </w:pPr>
      <w:rPr>
        <w:rFonts w:ascii="Wingdings" w:hAnsi="Wingdings" w:cs="Wingdings"/>
      </w:rPr>
    </w:lvl>
  </w:abstractNum>
  <w:abstractNum w:abstractNumId="4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>
    <w:nsid w:val="0AAE6E3A"/>
    <w:multiLevelType w:val="hybridMultilevel"/>
    <w:tmpl w:val="DFCAEFA0"/>
    <w:lvl w:ilvl="0" w:tplc="F3221D06">
      <w:start w:val="1"/>
      <w:numFmt w:val="decimal"/>
      <w:lvlText w:val="%1."/>
      <w:lvlJc w:val="left"/>
      <w:pPr>
        <w:ind w:left="90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111A5577"/>
    <w:multiLevelType w:val="hybridMultilevel"/>
    <w:tmpl w:val="589854B8"/>
    <w:lvl w:ilvl="0" w:tplc="AE349C8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514"/>
    <w:rsid w:val="00007514"/>
    <w:rsid w:val="0006497B"/>
    <w:rsid w:val="00134AA6"/>
    <w:rsid w:val="00171248"/>
    <w:rsid w:val="001B4E2A"/>
    <w:rsid w:val="0023660B"/>
    <w:rsid w:val="003818AC"/>
    <w:rsid w:val="003D3421"/>
    <w:rsid w:val="004B1373"/>
    <w:rsid w:val="00556F4B"/>
    <w:rsid w:val="0062793B"/>
    <w:rsid w:val="0064316A"/>
    <w:rsid w:val="00724661"/>
    <w:rsid w:val="0075048C"/>
    <w:rsid w:val="00770876"/>
    <w:rsid w:val="008B647F"/>
    <w:rsid w:val="008F2C7F"/>
    <w:rsid w:val="00AA464F"/>
    <w:rsid w:val="00B03CE4"/>
    <w:rsid w:val="00C168A1"/>
    <w:rsid w:val="00CE370F"/>
    <w:rsid w:val="00ED3F89"/>
    <w:rsid w:val="00F31BE8"/>
    <w:rsid w:val="00F3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125CA865-4133-4454-9C17-420B6441F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0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Calibri"/>
      <w:kern w:val="1"/>
      <w:sz w:val="22"/>
      <w:szCs w:val="22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Wingdings" w:hAnsi="Wingdings" w:cs="Wingdings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Wingdings" w:hAnsi="Wingdings" w:cs="Wingdings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 w:cs="Symbol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ListLabel1">
    <w:name w:val="ListLabel 1"/>
    <w:rPr>
      <w:rFonts w:cs="Courier New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ListParagraph">
    <w:name w:val="List Paragraph"/>
    <w:basedOn w:val="Normal"/>
    <w:qFormat/>
    <w:pPr>
      <w:ind w:left="720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styleId="BookTitle">
    <w:name w:val="Book Title"/>
    <w:qFormat/>
    <w:rsid w:val="004B1373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Links>
    <vt:vector size="6" baseType="variant">
      <vt:variant>
        <vt:i4>1310753</vt:i4>
      </vt:variant>
      <vt:variant>
        <vt:i4>0</vt:i4>
      </vt:variant>
      <vt:variant>
        <vt:i4>0</vt:i4>
      </vt:variant>
      <vt:variant>
        <vt:i4>5</vt:i4>
      </vt:variant>
      <vt:variant>
        <vt:lpwstr>mailto:dhakemr@gmail.com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</dc:creator>
  <cp:keywords/>
  <cp:lastModifiedBy>cutting</cp:lastModifiedBy>
  <cp:revision>11</cp:revision>
  <cp:lastPrinted>1900-12-31T18:30:00Z</cp:lastPrinted>
  <dcterms:created xsi:type="dcterms:W3CDTF">2021-11-27T08:45:00Z</dcterms:created>
  <dcterms:modified xsi:type="dcterms:W3CDTF">2024-04-02T06:36:00Z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