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41C6D0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4174F068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3E378D43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7433281E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tbl>
      <w:tblPr>
        <w:tblpPr w:leftFromText="180" w:rightFromText="180" w:vertAnchor="text" w:tblpY="526"/>
        <w:tblW w:w="5000" w:type="pct"/>
        <w:tblLook w:val="04A0" w:firstRow="1" w:lastRow="0" w:firstColumn="1" w:lastColumn="0" w:noHBand="0" w:noVBand="1"/>
      </w:tblPr>
      <w:tblGrid>
        <w:gridCol w:w="9026"/>
      </w:tblGrid>
      <w:tr w:rsidR="00237E06" w14:paraId="5DFBD007" w14:textId="77777777">
        <w:trPr>
          <w:trHeight w:val="1620"/>
        </w:trPr>
        <w:tc>
          <w:tcPr>
            <w:tcW w:w="5000" w:type="pct"/>
            <w:tcBorders>
              <w:bottom w:val="single" w:sz="4" w:space="0" w:color="4F81BD"/>
            </w:tcBorders>
            <w:vAlign w:val="center"/>
          </w:tcPr>
          <w:p w14:paraId="6996EC80" w14:textId="77777777" w:rsidR="00237E06" w:rsidRDefault="00077CFD">
            <w:pPr>
              <w:pStyle w:val="NoSpacing"/>
              <w:rPr>
                <w:rFonts w:ascii="Garamond" w:hAnsi="Garamond" w:cs="Gisha"/>
                <w:b/>
                <w:i/>
                <w:iCs/>
                <w:color w:val="1D1B11"/>
                <w:sz w:val="72"/>
                <w:szCs w:val="96"/>
              </w:rPr>
            </w:pPr>
            <w:r>
              <w:rPr>
                <w:rFonts w:ascii="Garamond" w:hAnsi="Garamond" w:cs="Gisha"/>
                <w:b/>
                <w:i/>
                <w:iCs/>
                <w:color w:val="1D1B11"/>
                <w:sz w:val="72"/>
                <w:szCs w:val="96"/>
              </w:rPr>
              <w:t>CURRICULUM VITAE</w:t>
            </w:r>
          </w:p>
        </w:tc>
      </w:tr>
      <w:tr w:rsidR="00237E06" w14:paraId="63477720" w14:textId="77777777">
        <w:trPr>
          <w:trHeight w:val="530"/>
        </w:trPr>
        <w:tc>
          <w:tcPr>
            <w:tcW w:w="5000" w:type="pct"/>
            <w:tcBorders>
              <w:top w:val="single" w:sz="4" w:space="0" w:color="4F81BD"/>
            </w:tcBorders>
            <w:vAlign w:val="center"/>
          </w:tcPr>
          <w:p w14:paraId="20687B1B" w14:textId="77777777" w:rsidR="00237E06" w:rsidRDefault="000760EA">
            <w:pPr>
              <w:pStyle w:val="NoSpacing"/>
              <w:rPr>
                <w:rFonts w:ascii="Garamond" w:hAnsi="Garamond" w:cs="Gisha"/>
                <w:b/>
                <w:i/>
                <w:iCs/>
                <w:color w:val="1D1B11"/>
                <w:sz w:val="96"/>
                <w:szCs w:val="96"/>
              </w:rPr>
            </w:pPr>
            <w:r>
              <w:rPr>
                <w:rFonts w:ascii="Garamond" w:hAnsi="Garamond" w:cs="Gisha"/>
                <w:b/>
                <w:i/>
                <w:iCs/>
                <w:color w:val="1D1B11"/>
                <w:sz w:val="96"/>
                <w:szCs w:val="96"/>
              </w:rPr>
              <w:t>ZEBA QURESHI</w:t>
            </w:r>
          </w:p>
        </w:tc>
      </w:tr>
      <w:tr w:rsidR="00237E06" w14:paraId="0F41D84B" w14:textId="77777777">
        <w:trPr>
          <w:trHeight w:val="360"/>
        </w:trPr>
        <w:tc>
          <w:tcPr>
            <w:tcW w:w="5000" w:type="pct"/>
            <w:vAlign w:val="center"/>
          </w:tcPr>
          <w:p w14:paraId="47B1E8EE" w14:textId="77777777" w:rsidR="00237E06" w:rsidRDefault="00077CFD">
            <w:pPr>
              <w:pStyle w:val="NoSpacing"/>
              <w:rPr>
                <w:rFonts w:ascii="Garamond" w:hAnsi="Garamond" w:cs="Calibri"/>
                <w:b/>
                <w:bCs/>
                <w:i/>
                <w:iCs/>
                <w:color w:val="1D1B11"/>
                <w:sz w:val="34"/>
                <w:szCs w:val="34"/>
              </w:rPr>
            </w:pPr>
            <w:r>
              <w:rPr>
                <w:rFonts w:ascii="Garamond" w:hAnsi="Garamond" w:cs="Calibri"/>
                <w:b/>
                <w:bCs/>
                <w:i/>
                <w:iCs/>
                <w:color w:val="1D1B11"/>
                <w:sz w:val="34"/>
                <w:szCs w:val="34"/>
              </w:rPr>
              <w:t>IMAGING TECHNOLOGIST (</w:t>
            </w:r>
            <w:r w:rsidR="000760EA">
              <w:rPr>
                <w:rFonts w:ascii="Garamond" w:hAnsi="Garamond" w:cs="Calibri"/>
                <w:b/>
                <w:bCs/>
                <w:i/>
                <w:iCs/>
                <w:color w:val="1D1B11"/>
                <w:sz w:val="34"/>
                <w:szCs w:val="34"/>
              </w:rPr>
              <w:t>XRAY/</w:t>
            </w:r>
            <w:r>
              <w:rPr>
                <w:rFonts w:ascii="Garamond" w:hAnsi="Garamond" w:cs="Calibri"/>
                <w:b/>
                <w:bCs/>
                <w:i/>
                <w:iCs/>
                <w:color w:val="1D1B11"/>
                <w:sz w:val="34"/>
                <w:szCs w:val="34"/>
              </w:rPr>
              <w:t>CT SCAN/MRI</w:t>
            </w:r>
            <w:r>
              <w:rPr>
                <w:rFonts w:ascii="Garamond" w:hAnsi="Garamond" w:cs="Calibri"/>
                <w:b/>
                <w:bCs/>
                <w:i/>
                <w:iCs/>
                <w:color w:val="1D1B11"/>
                <w:sz w:val="34"/>
                <w:szCs w:val="34"/>
              </w:rPr>
              <w:t>)</w:t>
            </w:r>
          </w:p>
        </w:tc>
      </w:tr>
    </w:tbl>
    <w:p w14:paraId="6C1362F3" w14:textId="77777777" w:rsidR="00237E06" w:rsidRDefault="00237E06">
      <w:pPr>
        <w:tabs>
          <w:tab w:val="left" w:pos="5250"/>
        </w:tabs>
        <w:rPr>
          <w:rFonts w:ascii="Cambria" w:eastAsia="SimSun" w:hAnsi="Cambria" w:cs="SimSun"/>
          <w:sz w:val="80"/>
          <w:szCs w:val="80"/>
        </w:rPr>
      </w:pPr>
    </w:p>
    <w:p w14:paraId="3EC7FCD6" w14:textId="77777777" w:rsidR="00237E06" w:rsidRDefault="00237E06"/>
    <w:p w14:paraId="193B81A0" w14:textId="77777777" w:rsidR="00237E06" w:rsidRDefault="00237E06"/>
    <w:p w14:paraId="1AE88F79" w14:textId="77777777" w:rsidR="00237E06" w:rsidRDefault="00237E06"/>
    <w:p w14:paraId="66D4DF35" w14:textId="77777777" w:rsidR="00237E06" w:rsidRDefault="00237E06"/>
    <w:p w14:paraId="0F83F4AF" w14:textId="77777777" w:rsidR="00237E06" w:rsidRDefault="00237E06"/>
    <w:p w14:paraId="544E9DC9" w14:textId="77777777" w:rsidR="00237E06" w:rsidRDefault="00237E06"/>
    <w:p w14:paraId="67081B68" w14:textId="77777777" w:rsidR="00237E06" w:rsidRDefault="00237E06"/>
    <w:p w14:paraId="3D105A7E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376C7B53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57C3FA0A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145C3823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30E25CC6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770DEB66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6C0C8F3B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38DFA8EB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77601B28" w14:textId="77777777" w:rsidR="00237E06" w:rsidRDefault="00237E06">
      <w:pPr>
        <w:pStyle w:val="NAME"/>
        <w:rPr>
          <w:rFonts w:ascii="Cambria" w:hAnsi="Cambria"/>
          <w:sz w:val="40"/>
          <w:szCs w:val="40"/>
        </w:rPr>
      </w:pPr>
    </w:p>
    <w:p w14:paraId="3CFEBAED" w14:textId="77777777" w:rsidR="00237E06" w:rsidRDefault="000760EA">
      <w:pPr>
        <w:pStyle w:val="NAME"/>
        <w:rPr>
          <w:rFonts w:ascii="Cambria" w:hAnsi="Cambria"/>
          <w:sz w:val="40"/>
          <w:szCs w:val="40"/>
        </w:rPr>
      </w:pPr>
      <w:r>
        <w:rPr>
          <w:rFonts w:hAnsi="Cambria"/>
          <w:sz w:val="40"/>
          <w:szCs w:val="40"/>
        </w:rPr>
        <w:t>ZEBA SHAMIM QURESHI</w:t>
      </w:r>
    </w:p>
    <w:p w14:paraId="1355F76F" w14:textId="77777777" w:rsidR="00237E06" w:rsidRDefault="000760EA">
      <w:pPr>
        <w:pStyle w:val="Address"/>
        <w:rPr>
          <w:rFonts w:ascii="Cambria" w:hAnsi="Cambria"/>
          <w:b/>
        </w:rPr>
      </w:pPr>
      <w:r>
        <w:rPr>
          <w:rFonts w:hAnsi="Cambria"/>
          <w:b/>
        </w:rPr>
        <w:t>NEHRU NAGAR, KURLA (EAST)</w:t>
      </w:r>
      <w:r w:rsidR="00077CFD">
        <w:rPr>
          <w:rFonts w:ascii="Cambria" w:hAnsi="Cambria"/>
          <w:b/>
        </w:rPr>
        <w:t xml:space="preserve"> MUMBAI </w:t>
      </w:r>
      <w:r>
        <w:rPr>
          <w:rFonts w:ascii="Cambria" w:hAnsi="Cambria"/>
          <w:b/>
        </w:rPr>
        <w:t>–</w:t>
      </w:r>
      <w:r w:rsidR="00077CFD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4</w:t>
      </w:r>
      <w:r w:rsidR="00077CFD">
        <w:rPr>
          <w:rFonts w:hAnsi="Cambria"/>
          <w:b/>
        </w:rPr>
        <w:t>00</w:t>
      </w:r>
      <w:r>
        <w:rPr>
          <w:rFonts w:hAnsi="Cambria"/>
          <w:b/>
        </w:rPr>
        <w:t>024.</w:t>
      </w:r>
    </w:p>
    <w:p w14:paraId="64020EED" w14:textId="77777777" w:rsidR="00237E06" w:rsidRDefault="000760EA">
      <w:pPr>
        <w:pStyle w:val="Address"/>
        <w:tabs>
          <w:tab w:val="center" w:pos="5040"/>
          <w:tab w:val="left" w:pos="7005"/>
        </w:tabs>
        <w:rPr>
          <w:rFonts w:ascii="Cambria" w:hAnsi="Cambria"/>
          <w:b/>
        </w:rPr>
      </w:pPr>
      <w:r>
        <w:rPr>
          <w:rFonts w:hAnsi="Cambria"/>
          <w:b/>
        </w:rPr>
        <w:t xml:space="preserve">9769772678 </w:t>
      </w:r>
      <w:r w:rsidR="00077CFD">
        <w:rPr>
          <w:rFonts w:ascii="Cambria" w:hAnsi="Cambria"/>
          <w:b/>
        </w:rPr>
        <w:t xml:space="preserve">• </w:t>
      </w:r>
      <w:r>
        <w:rPr>
          <w:rFonts w:hAnsi="Cambria"/>
          <w:b/>
        </w:rPr>
        <w:t>qzeba30</w:t>
      </w:r>
      <w:r w:rsidR="00077CFD">
        <w:rPr>
          <w:rFonts w:hAnsi="Cambria"/>
          <w:b/>
        </w:rPr>
        <w:t>@gmail.com</w:t>
      </w:r>
    </w:p>
    <w:p w14:paraId="3E037D61" w14:textId="77777777" w:rsidR="00237E06" w:rsidRDefault="00237E06">
      <w:pPr>
        <w:pStyle w:val="SectionHeader"/>
        <w:pBdr>
          <w:bottom w:val="single" w:sz="18" w:space="0" w:color="auto"/>
        </w:pBdr>
        <w:rPr>
          <w:rFonts w:ascii="Cambria" w:hAnsi="Cambria"/>
          <w:sz w:val="2"/>
        </w:rPr>
      </w:pPr>
    </w:p>
    <w:tbl>
      <w:tblPr>
        <w:tblW w:w="0" w:type="auto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171"/>
        <w:gridCol w:w="4528"/>
        <w:gridCol w:w="2171"/>
      </w:tblGrid>
      <w:tr w:rsidR="00237E06" w14:paraId="2D3178D6" w14:textId="77777777">
        <w:tc>
          <w:tcPr>
            <w:tcW w:w="2171" w:type="dxa"/>
            <w:shd w:val="clear" w:color="auto" w:fill="DBE5F1"/>
          </w:tcPr>
          <w:p w14:paraId="26EDBF91" w14:textId="77777777" w:rsidR="00237E06" w:rsidRDefault="00077CFD">
            <w:pPr>
              <w:pStyle w:val="Heading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Personal Profile</w:t>
            </w:r>
          </w:p>
        </w:tc>
        <w:tc>
          <w:tcPr>
            <w:tcW w:w="6699" w:type="dxa"/>
            <w:gridSpan w:val="2"/>
            <w:shd w:val="clear" w:color="auto" w:fill="auto"/>
          </w:tcPr>
          <w:p w14:paraId="09DAE28A" w14:textId="77777777" w:rsidR="00237E06" w:rsidRDefault="00077CFD">
            <w:pPr>
              <w:pStyle w:val="Heading2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IMAGING TECHNOLOGIST (</w:t>
            </w:r>
            <w:r>
              <w:rPr>
                <w:rFonts w:ascii="Cambria" w:hAnsi="Cambria"/>
                <w:b/>
                <w:sz w:val="22"/>
                <w:szCs w:val="22"/>
              </w:rPr>
              <w:t>MRI</w:t>
            </w:r>
            <w:r>
              <w:rPr>
                <w:rFonts w:ascii="Cambria" w:hAnsi="Cambria"/>
                <w:b/>
                <w:sz w:val="22"/>
                <w:szCs w:val="22"/>
              </w:rPr>
              <w:t>)</w:t>
            </w:r>
          </w:p>
        </w:tc>
      </w:tr>
      <w:tr w:rsidR="00237E06" w14:paraId="44E0770C" w14:textId="77777777">
        <w:tc>
          <w:tcPr>
            <w:tcW w:w="2171" w:type="dxa"/>
            <w:shd w:val="clear" w:color="auto" w:fill="auto"/>
          </w:tcPr>
          <w:p w14:paraId="5DF58621" w14:textId="77777777" w:rsidR="00237E06" w:rsidRDefault="00237E06">
            <w:pPr>
              <w:pStyle w:val="Heading1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shd w:val="clear" w:color="auto" w:fill="auto"/>
          </w:tcPr>
          <w:p w14:paraId="2F277868" w14:textId="77777777" w:rsidR="00237E06" w:rsidRDefault="000760EA">
            <w:pPr>
              <w:pStyle w:val="Heading2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hAnsi="Cambria"/>
                <w:b/>
                <w:bCs/>
                <w:sz w:val="24"/>
                <w:szCs w:val="24"/>
              </w:rPr>
              <w:t xml:space="preserve">+91 DIAGNOSTIC CENTER, Byculla </w:t>
            </w:r>
            <w:r w:rsidR="00077CFD">
              <w:rPr>
                <w:rFonts w:hAnsi="Cambria"/>
                <w:b/>
                <w:bCs/>
                <w:sz w:val="24"/>
                <w:szCs w:val="24"/>
              </w:rPr>
              <w:t>(</w:t>
            </w:r>
            <w:r>
              <w:rPr>
                <w:rFonts w:hAnsi="Cambria"/>
                <w:b/>
                <w:bCs/>
                <w:sz w:val="24"/>
                <w:szCs w:val="24"/>
              </w:rPr>
              <w:t>23/04/2024</w:t>
            </w:r>
            <w:r w:rsidR="00077CFD">
              <w:rPr>
                <w:rFonts w:hAnsi="Cambria"/>
                <w:b/>
                <w:bCs/>
                <w:sz w:val="24"/>
                <w:szCs w:val="24"/>
              </w:rPr>
              <w:t>-presesnt)</w:t>
            </w:r>
          </w:p>
          <w:p w14:paraId="1842EE26" w14:textId="77777777" w:rsidR="00237E06" w:rsidRPr="00E225FD" w:rsidRDefault="00077CFD" w:rsidP="00E225FD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b/>
                <w:bCs/>
                <w:szCs w:val="24"/>
              </w:rPr>
            </w:pPr>
            <w:r>
              <w:rPr>
                <w:rFonts w:hAnsi="Cambria"/>
                <w:b/>
                <w:bCs/>
                <w:szCs w:val="24"/>
              </w:rPr>
              <w:t xml:space="preserve">Working as </w:t>
            </w:r>
            <w:r>
              <w:rPr>
                <w:rFonts w:hAnsi="Cambria"/>
                <w:b/>
                <w:bCs/>
                <w:szCs w:val="24"/>
              </w:rPr>
              <w:t xml:space="preserve">MRI </w:t>
            </w:r>
            <w:proofErr w:type="spellStart"/>
            <w:r>
              <w:rPr>
                <w:rFonts w:hAnsi="Cambria"/>
                <w:b/>
                <w:bCs/>
                <w:szCs w:val="24"/>
              </w:rPr>
              <w:t>technichian</w:t>
            </w:r>
            <w:proofErr w:type="spellEnd"/>
            <w:r>
              <w:rPr>
                <w:rFonts w:hAnsi="Cambria"/>
                <w:b/>
                <w:bCs/>
                <w:szCs w:val="24"/>
              </w:rPr>
              <w:t xml:space="preserve"> since</w:t>
            </w:r>
            <w:r w:rsidR="000760EA">
              <w:rPr>
                <w:rFonts w:hAnsi="Cambria"/>
                <w:b/>
                <w:bCs/>
                <w:szCs w:val="24"/>
              </w:rPr>
              <w:t xml:space="preserve"> 23 April </w:t>
            </w:r>
            <w:proofErr w:type="gramStart"/>
            <w:r>
              <w:rPr>
                <w:rFonts w:hAnsi="Cambria"/>
                <w:b/>
                <w:bCs/>
                <w:szCs w:val="24"/>
              </w:rPr>
              <w:t>202</w:t>
            </w:r>
            <w:r w:rsidR="000760EA">
              <w:rPr>
                <w:rFonts w:hAnsi="Cambria"/>
                <w:b/>
                <w:bCs/>
                <w:szCs w:val="24"/>
              </w:rPr>
              <w:t>4</w:t>
            </w:r>
            <w:r>
              <w:rPr>
                <w:rFonts w:hAnsi="Cambria"/>
                <w:b/>
                <w:bCs/>
                <w:szCs w:val="24"/>
              </w:rPr>
              <w:t xml:space="preserve">  in</w:t>
            </w:r>
            <w:proofErr w:type="gramEnd"/>
            <w:r>
              <w:rPr>
                <w:rFonts w:hAnsi="Cambria"/>
                <w:b/>
                <w:bCs/>
                <w:szCs w:val="24"/>
              </w:rPr>
              <w:t xml:space="preserve"> the radiology departme</w:t>
            </w:r>
            <w:r w:rsidR="000760EA">
              <w:rPr>
                <w:rFonts w:hAnsi="Cambria"/>
                <w:b/>
                <w:bCs/>
                <w:szCs w:val="24"/>
              </w:rPr>
              <w:t>nt in plus 91 Diagnostic center</w:t>
            </w:r>
            <w:r>
              <w:rPr>
                <w:rFonts w:hAnsi="Cambria"/>
                <w:b/>
                <w:bCs/>
                <w:szCs w:val="24"/>
              </w:rPr>
              <w:t>.</w:t>
            </w:r>
          </w:p>
          <w:p w14:paraId="5AB6DC67" w14:textId="77777777" w:rsidR="00237E06" w:rsidRDefault="00077CFD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b/>
                <w:bCs/>
                <w:szCs w:val="24"/>
              </w:rPr>
            </w:pPr>
            <w:r>
              <w:rPr>
                <w:rFonts w:hAnsi="Cambria"/>
                <w:b/>
                <w:bCs/>
                <w:szCs w:val="24"/>
              </w:rPr>
              <w:t>W</w:t>
            </w:r>
            <w:r>
              <w:rPr>
                <w:rFonts w:hAnsi="Cambria"/>
                <w:b/>
                <w:bCs/>
                <w:szCs w:val="24"/>
              </w:rPr>
              <w:t>orking on</w:t>
            </w:r>
            <w:r w:rsidR="00E225FD">
              <w:rPr>
                <w:rFonts w:hAnsi="Cambria"/>
                <w:b/>
                <w:bCs/>
                <w:szCs w:val="24"/>
              </w:rPr>
              <w:t xml:space="preserve"> GE</w:t>
            </w:r>
            <w:r>
              <w:rPr>
                <w:rFonts w:hAnsi="Cambria"/>
                <w:b/>
                <w:bCs/>
                <w:szCs w:val="24"/>
              </w:rPr>
              <w:t xml:space="preserve"> 1.5 Tesla MRI</w:t>
            </w:r>
            <w:r w:rsidR="00E225FD">
              <w:rPr>
                <w:rFonts w:hAnsi="Cambria"/>
                <w:b/>
                <w:bCs/>
                <w:szCs w:val="24"/>
              </w:rPr>
              <w:t xml:space="preserve"> </w:t>
            </w:r>
            <w:r>
              <w:rPr>
                <w:rFonts w:hAnsi="Cambria"/>
                <w:b/>
                <w:bCs/>
                <w:szCs w:val="24"/>
              </w:rPr>
              <w:t>machine</w:t>
            </w:r>
          </w:p>
          <w:p w14:paraId="343248E4" w14:textId="77777777" w:rsidR="00237E06" w:rsidRDefault="00077CFD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b/>
                <w:bCs/>
                <w:szCs w:val="24"/>
              </w:rPr>
            </w:pPr>
            <w:r>
              <w:rPr>
                <w:rFonts w:hAnsi="Cambria"/>
                <w:b/>
                <w:bCs/>
                <w:szCs w:val="24"/>
              </w:rPr>
              <w:t xml:space="preserve">Able to perform all </w:t>
            </w:r>
            <w:r w:rsidR="00E225FD">
              <w:rPr>
                <w:rFonts w:hAnsi="Cambria"/>
                <w:b/>
                <w:bCs/>
                <w:szCs w:val="24"/>
              </w:rPr>
              <w:t>routine</w:t>
            </w:r>
            <w:r>
              <w:rPr>
                <w:rFonts w:hAnsi="Cambria"/>
                <w:b/>
                <w:bCs/>
                <w:szCs w:val="24"/>
              </w:rPr>
              <w:t xml:space="preserve"> MRI scan</w:t>
            </w:r>
            <w:r>
              <w:rPr>
                <w:rFonts w:hAnsi="Cambria"/>
                <w:b/>
                <w:bCs/>
                <w:szCs w:val="24"/>
              </w:rPr>
              <w:t xml:space="preserve"> individually.</w:t>
            </w:r>
          </w:p>
          <w:p w14:paraId="082314C5" w14:textId="77777777" w:rsidR="00237E06" w:rsidRDefault="00237E06">
            <w:pPr>
              <w:rPr>
                <w:rFonts w:ascii="Cambria" w:hAnsi="Cambria"/>
                <w:szCs w:val="24"/>
              </w:rPr>
            </w:pPr>
          </w:p>
        </w:tc>
      </w:tr>
      <w:tr w:rsidR="00237E06" w14:paraId="39171B36" w14:textId="77777777">
        <w:tc>
          <w:tcPr>
            <w:tcW w:w="2171" w:type="dxa"/>
            <w:shd w:val="clear" w:color="auto" w:fill="DBE5F1"/>
          </w:tcPr>
          <w:p w14:paraId="7243EB03" w14:textId="77777777" w:rsidR="00237E06" w:rsidRDefault="00077CFD">
            <w:pPr>
              <w:pStyle w:val="Heading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Experience</w:t>
            </w:r>
          </w:p>
        </w:tc>
        <w:tc>
          <w:tcPr>
            <w:tcW w:w="6699" w:type="dxa"/>
            <w:gridSpan w:val="2"/>
            <w:shd w:val="clear" w:color="auto" w:fill="auto"/>
          </w:tcPr>
          <w:p w14:paraId="329BC242" w14:textId="77777777" w:rsidR="00E225FD" w:rsidRDefault="00E225FD" w:rsidP="00E225FD">
            <w:pPr>
              <w:pStyle w:val="Heading2"/>
              <w:spacing w:after="0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 xml:space="preserve">FORTIS HIRANANDANI 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 xml:space="preserve">HOSPITAL, </w:t>
            </w:r>
            <w:r>
              <w:rPr>
                <w:rFonts w:cs="Calibri"/>
                <w:b/>
                <w:bCs/>
                <w:sz w:val="22"/>
                <w:szCs w:val="22"/>
              </w:rPr>
              <w:t>VASHI</w:t>
            </w:r>
            <w:r w:rsidR="008D651B">
              <w:rPr>
                <w:rFonts w:cs="Calibri"/>
                <w:b/>
                <w:bCs/>
                <w:sz w:val="22"/>
                <w:szCs w:val="22"/>
              </w:rPr>
              <w:t xml:space="preserve"> 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>(</w:t>
            </w:r>
            <w:r>
              <w:rPr>
                <w:rFonts w:cs="Calibri"/>
                <w:b/>
                <w:bCs/>
                <w:sz w:val="22"/>
                <w:szCs w:val="22"/>
              </w:rPr>
              <w:t>Oct 2023-April 2024)</w:t>
            </w:r>
          </w:p>
          <w:p w14:paraId="1C7834AC" w14:textId="77777777" w:rsidR="00237E06" w:rsidRDefault="00E225FD" w:rsidP="00E225FD">
            <w:pPr>
              <w:pStyle w:val="Heading2"/>
              <w:spacing w:after="0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 xml:space="preserve">For 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>practi</w:t>
            </w:r>
            <w:r>
              <w:rPr>
                <w:rFonts w:cs="Calibri"/>
                <w:b/>
                <w:bCs/>
                <w:sz w:val="22"/>
                <w:szCs w:val="22"/>
              </w:rPr>
              <w:t>c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>ing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 xml:space="preserve"> advance scans started full time internship in CT/MRI department at </w:t>
            </w:r>
            <w:r>
              <w:rPr>
                <w:rFonts w:cs="Calibri"/>
                <w:b/>
                <w:bCs/>
                <w:sz w:val="22"/>
                <w:szCs w:val="22"/>
              </w:rPr>
              <w:t>Fortis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 xml:space="preserve"> Hospital.</w:t>
            </w:r>
          </w:p>
          <w:p w14:paraId="4A896407" w14:textId="77777777" w:rsidR="00237E06" w:rsidRDefault="00077CF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Worked on 128slice CT Siemens machine.</w:t>
            </w:r>
          </w:p>
          <w:p w14:paraId="13CF4D91" w14:textId="77777777" w:rsidR="00237E06" w:rsidRDefault="00077CF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Worked on </w:t>
            </w:r>
            <w:r w:rsidR="00E225F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1.5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Tesla MRI </w:t>
            </w:r>
            <w:r w:rsidR="00E225FD">
              <w:rPr>
                <w:rFonts w:ascii="Calibri" w:hAnsi="Calibri" w:cs="Calibri"/>
                <w:b/>
                <w:bCs/>
                <w:sz w:val="22"/>
                <w:szCs w:val="22"/>
              </w:rPr>
              <w:t>GE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machine.</w:t>
            </w:r>
          </w:p>
          <w:p w14:paraId="12DF722B" w14:textId="77777777" w:rsidR="00237E06" w:rsidRDefault="00077CF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Able to perform all kind of CT scans, Angiography and MRI scan independ</w:t>
            </w:r>
            <w:r w:rsidR="00E225FD">
              <w:rPr>
                <w:rFonts w:ascii="Calibri" w:hAnsi="Calibri" w:cs="Calibri"/>
                <w:b/>
                <w:bCs/>
                <w:sz w:val="22"/>
                <w:szCs w:val="22"/>
              </w:rPr>
              <w:t>ent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ly.</w:t>
            </w:r>
          </w:p>
          <w:p w14:paraId="212BA1D5" w14:textId="77777777" w:rsidR="00237E06" w:rsidRDefault="00077CF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Able to handle all kind of PACS related work.</w:t>
            </w:r>
          </w:p>
          <w:p w14:paraId="21EC236D" w14:textId="77777777" w:rsidR="00237E06" w:rsidRDefault="00077CF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Good skills in computer related work and can adapt to the work quickly as required.</w:t>
            </w:r>
          </w:p>
          <w:p w14:paraId="7B17C52A" w14:textId="77777777" w:rsidR="00237E06" w:rsidRDefault="008D651B">
            <w:pPr>
              <w:pStyle w:val="Heading2"/>
              <w:rPr>
                <w:rFonts w:cs="Calibri"/>
                <w:b/>
                <w:bCs/>
                <w:sz w:val="22"/>
                <w:szCs w:val="22"/>
              </w:rPr>
            </w:pPr>
            <w:r>
              <w:rPr>
                <w:rFonts w:cs="Calibri"/>
                <w:b/>
                <w:bCs/>
                <w:sz w:val="22"/>
                <w:szCs w:val="22"/>
              </w:rPr>
              <w:t xml:space="preserve">KRSNAA DIAGNOSTIC, BHABHA 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 xml:space="preserve">HOSPITAL, </w:t>
            </w:r>
            <w:r>
              <w:rPr>
                <w:rFonts w:cs="Calibri"/>
                <w:b/>
                <w:bCs/>
                <w:sz w:val="22"/>
                <w:szCs w:val="22"/>
              </w:rPr>
              <w:t>KURLA (Feb 2023-Aug 2023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>)</w:t>
            </w:r>
            <w:r w:rsidR="00077CFD">
              <w:rPr>
                <w:rFonts w:cs="Calibri"/>
                <w:b/>
                <w:bCs/>
                <w:sz w:val="22"/>
                <w:szCs w:val="22"/>
              </w:rPr>
              <w:t>.</w:t>
            </w:r>
          </w:p>
          <w:p w14:paraId="59F3E1C7" w14:textId="77777777" w:rsidR="008D651B" w:rsidRPr="008D651B" w:rsidRDefault="008D651B" w:rsidP="008D651B">
            <w:r>
              <w:rPr>
                <w:rFonts w:cs="Calibri"/>
                <w:b/>
                <w:bCs/>
                <w:sz w:val="22"/>
                <w:szCs w:val="22"/>
              </w:rPr>
              <w:t xml:space="preserve">For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practi</w:t>
            </w:r>
            <w:r>
              <w:rPr>
                <w:rFonts w:cs="Calibri"/>
                <w:b/>
                <w:bCs/>
                <w:sz w:val="22"/>
                <w:szCs w:val="22"/>
              </w:rPr>
              <w:t>c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ing advance scans started full time internship in CT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department at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Krsnaa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Diagnostic, Bhabha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Hospital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.</w:t>
            </w:r>
          </w:p>
          <w:p w14:paraId="7C298381" w14:textId="77777777" w:rsidR="00237E06" w:rsidRDefault="008D651B">
            <w:pPr>
              <w:pStyle w:val="ListParagraph"/>
              <w:numPr>
                <w:ilvl w:val="0"/>
                <w:numId w:val="5"/>
              </w:numPr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Performed </w:t>
            </w:r>
            <w:proofErr w:type="gram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CT Scan</w:t>
            </w:r>
            <w:proofErr w:type="gramEnd"/>
            <w:r w:rsidR="00077CF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on GE 128 Slice (Optima) Machine.</w:t>
            </w:r>
          </w:p>
          <w:p w14:paraId="5FA6E180" w14:textId="77777777" w:rsidR="00000BE3" w:rsidRDefault="00000BE3" w:rsidP="00000BE3">
            <w:pPr>
              <w:pStyle w:val="ListParagraph"/>
              <w:numPr>
                <w:ilvl w:val="0"/>
                <w:numId w:val="5"/>
              </w:numPr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00BE3">
              <w:rPr>
                <w:rFonts w:ascii="Calibri" w:hAnsi="Calibri" w:cs="Calibri"/>
                <w:b/>
                <w:bCs/>
                <w:sz w:val="22"/>
                <w:szCs w:val="22"/>
              </w:rPr>
              <w:t>Take through and accurate patient medical Histories.</w:t>
            </w:r>
          </w:p>
          <w:p w14:paraId="2025CC3C" w14:textId="77777777" w:rsidR="00237E06" w:rsidRPr="00000BE3" w:rsidRDefault="00000BE3" w:rsidP="00000BE3">
            <w:pPr>
              <w:pStyle w:val="ListParagraph"/>
              <w:numPr>
                <w:ilvl w:val="0"/>
                <w:numId w:val="5"/>
              </w:numPr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00BE3">
              <w:rPr>
                <w:rFonts w:ascii="Calibri" w:hAnsi="Calibri" w:cs="Calibri"/>
                <w:b/>
                <w:bCs/>
                <w:sz w:val="22"/>
                <w:szCs w:val="22"/>
              </w:rPr>
              <w:t>Performed all Routine exams, Contrast scan, Angiography and Venography</w:t>
            </w:r>
            <w:r w:rsidRPr="00000BE3">
              <w:rPr>
                <w:rFonts w:ascii="Calibri" w:hAnsi="Calibri" w:cs="Calibri"/>
                <w:b/>
                <w:bCs/>
                <w:sz w:val="18"/>
                <w:szCs w:val="18"/>
              </w:rPr>
              <w:t>.</w:t>
            </w:r>
          </w:p>
          <w:p w14:paraId="6518E061" w14:textId="77777777" w:rsidR="00237E06" w:rsidRPr="00000BE3" w:rsidRDefault="00000BE3" w:rsidP="00000BE3">
            <w:pPr>
              <w:pStyle w:val="ListParagraph"/>
              <w:numPr>
                <w:ilvl w:val="0"/>
                <w:numId w:val="5"/>
              </w:numPr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bCs/>
                <w:szCs w:val="22"/>
              </w:rPr>
            </w:pPr>
            <w:r w:rsidRPr="00000BE3">
              <w:rPr>
                <w:rFonts w:ascii="Calibri" w:hAnsi="Calibri" w:cs="Calibri"/>
                <w:b/>
                <w:bCs/>
                <w:sz w:val="22"/>
                <w:szCs w:val="22"/>
              </w:rPr>
              <w:t>Done various types of Filming and handled GE PACS and DICOM data management</w:t>
            </w:r>
            <w:r>
              <w:rPr>
                <w:rFonts w:ascii="Calibri" w:hAnsi="Calibri" w:cs="Calibri"/>
                <w:b/>
                <w:bCs/>
                <w:szCs w:val="22"/>
              </w:rPr>
              <w:t>.</w:t>
            </w:r>
          </w:p>
          <w:p w14:paraId="0664C721" w14:textId="77777777" w:rsidR="00237E06" w:rsidRDefault="00237E06">
            <w:pPr>
              <w:pStyle w:val="ListParagraph"/>
              <w:spacing w:after="60" w:line="220" w:lineRule="atLeast"/>
              <w:ind w:left="245"/>
              <w:contextualSpacing w:val="0"/>
              <w:jc w:val="both"/>
              <w:rPr>
                <w:rFonts w:ascii="Calibri" w:hAnsi="Calibri" w:cs="Calibri"/>
                <w:szCs w:val="22"/>
              </w:rPr>
            </w:pPr>
          </w:p>
          <w:p w14:paraId="6337E0F4" w14:textId="77777777" w:rsidR="00237E06" w:rsidRDefault="001C41DF">
            <w:pPr>
              <w:spacing w:after="60" w:line="220" w:lineRule="atLeast"/>
              <w:jc w:val="both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Cs w:val="22"/>
              </w:rPr>
              <w:t xml:space="preserve">NMMC General Hospital, </w:t>
            </w:r>
            <w:proofErr w:type="gramStart"/>
            <w:r>
              <w:rPr>
                <w:rFonts w:ascii="Calibri" w:hAnsi="Calibri" w:cs="Calibri"/>
                <w:b/>
                <w:bCs/>
                <w:szCs w:val="22"/>
              </w:rPr>
              <w:t>Vashi</w:t>
            </w:r>
            <w:r w:rsidR="00077CFD">
              <w:rPr>
                <w:rFonts w:ascii="Calibri" w:hAnsi="Calibri" w:cs="Calibri"/>
                <w:b/>
                <w:bCs/>
                <w:szCs w:val="22"/>
              </w:rPr>
              <w:t xml:space="preserve">( </w:t>
            </w:r>
            <w:r>
              <w:rPr>
                <w:rFonts w:ascii="Calibri" w:hAnsi="Calibri" w:cs="Calibri"/>
                <w:b/>
                <w:bCs/>
                <w:szCs w:val="22"/>
              </w:rPr>
              <w:t>June</w:t>
            </w:r>
            <w:proofErr w:type="gramEnd"/>
            <w:r>
              <w:rPr>
                <w:rFonts w:ascii="Calibri" w:hAnsi="Calibri" w:cs="Calibri"/>
                <w:b/>
                <w:bCs/>
                <w:szCs w:val="22"/>
              </w:rPr>
              <w:t xml:space="preserve"> 2022-Dec 2023</w:t>
            </w:r>
            <w:r w:rsidR="00077CFD">
              <w:rPr>
                <w:rFonts w:ascii="Calibri" w:hAnsi="Calibri" w:cs="Calibri"/>
                <w:b/>
                <w:bCs/>
                <w:szCs w:val="22"/>
              </w:rPr>
              <w:t>).</w:t>
            </w:r>
          </w:p>
          <w:p w14:paraId="71BDD1AC" w14:textId="77777777" w:rsidR="00237E06" w:rsidRDefault="00077CFD">
            <w:pPr>
              <w:pStyle w:val="ListParagraph"/>
              <w:numPr>
                <w:ilvl w:val="0"/>
                <w:numId w:val="4"/>
              </w:numPr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 xml:space="preserve">Worked on </w:t>
            </w:r>
            <w:r w:rsidR="001C41DF">
              <w:rPr>
                <w:rFonts w:ascii="Calibri" w:hAnsi="Calibri" w:cs="Calibri"/>
                <w:b/>
                <w:bCs/>
                <w:sz w:val="22"/>
              </w:rPr>
              <w:t>3</w:t>
            </w:r>
            <w:r>
              <w:rPr>
                <w:rFonts w:ascii="Calibri" w:hAnsi="Calibri" w:cs="Calibri"/>
                <w:b/>
                <w:bCs/>
                <w:sz w:val="22"/>
              </w:rPr>
              <w:t xml:space="preserve">00 MA </w:t>
            </w:r>
            <w:r w:rsidR="001C41DF">
              <w:rPr>
                <w:rFonts w:ascii="Calibri" w:hAnsi="Calibri" w:cs="Calibri"/>
                <w:b/>
                <w:bCs/>
                <w:sz w:val="22"/>
              </w:rPr>
              <w:t>X</w:t>
            </w:r>
            <w:r>
              <w:rPr>
                <w:rFonts w:ascii="Calibri" w:hAnsi="Calibri" w:cs="Calibri"/>
                <w:b/>
                <w:bCs/>
                <w:sz w:val="22"/>
              </w:rPr>
              <w:t>ray</w:t>
            </w:r>
            <w:r w:rsidR="001C41DF">
              <w:rPr>
                <w:rFonts w:ascii="Calibri" w:hAnsi="Calibri" w:cs="Calibri"/>
                <w:b/>
                <w:bCs/>
                <w:sz w:val="22"/>
              </w:rPr>
              <w:t xml:space="preserve"> Stationary and 100 MA Portable</w:t>
            </w:r>
            <w:r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</w:rPr>
              <w:t>Allenger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</w:rPr>
              <w:t xml:space="preserve"> machine.</w:t>
            </w:r>
          </w:p>
          <w:p w14:paraId="1A2195F1" w14:textId="77777777" w:rsidR="00237E06" w:rsidRPr="001C41DF" w:rsidRDefault="001C41DF">
            <w:pPr>
              <w:pStyle w:val="ListParagraph"/>
              <w:numPr>
                <w:ilvl w:val="0"/>
                <w:numId w:val="4"/>
              </w:numPr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>Done</w:t>
            </w:r>
            <w:r w:rsidR="00077CFD"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2"/>
              </w:rPr>
              <w:t xml:space="preserve">various types of 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</w:rPr>
              <w:t>Xrays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</w:rPr>
              <w:t xml:space="preserve"> including Special Views.</w:t>
            </w:r>
          </w:p>
          <w:p w14:paraId="15820C1B" w14:textId="0EA45C3D" w:rsidR="00237E06" w:rsidRPr="00220B8B" w:rsidRDefault="001C41DF" w:rsidP="00220B8B">
            <w:pPr>
              <w:pStyle w:val="ListParagraph"/>
              <w:numPr>
                <w:ilvl w:val="0"/>
                <w:numId w:val="4"/>
              </w:numPr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C41D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Handled portable machine Independently in </w:t>
            </w:r>
            <w:proofErr w:type="spellStart"/>
            <w:r w:rsidRPr="001C41DF">
              <w:rPr>
                <w:rFonts w:ascii="Calibri" w:hAnsi="Calibri" w:cs="Calibri"/>
                <w:b/>
                <w:bCs/>
                <w:sz w:val="22"/>
                <w:szCs w:val="22"/>
              </w:rPr>
              <w:t>Wards.</w:t>
            </w:r>
            <w:r w:rsidR="00F2266B"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proofErr w:type="spellEnd"/>
          </w:p>
        </w:tc>
      </w:tr>
      <w:tr w:rsidR="00237E06" w14:paraId="66D07BD2" w14:textId="77777777">
        <w:tc>
          <w:tcPr>
            <w:tcW w:w="2171" w:type="dxa"/>
            <w:shd w:val="clear" w:color="auto" w:fill="auto"/>
          </w:tcPr>
          <w:p w14:paraId="467BB152" w14:textId="77777777" w:rsidR="00237E06" w:rsidRDefault="00237E06">
            <w:pPr>
              <w:pStyle w:val="Heading1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</w:tcPr>
          <w:p w14:paraId="124E744D" w14:textId="77777777" w:rsidR="00237E06" w:rsidRDefault="00237E06">
            <w:pPr>
              <w:pStyle w:val="Heading2"/>
              <w:rPr>
                <w:rFonts w:ascii="Cambria" w:hAnsi="Cambria"/>
                <w:sz w:val="24"/>
                <w:szCs w:val="24"/>
              </w:rPr>
            </w:pPr>
          </w:p>
        </w:tc>
      </w:tr>
      <w:tr w:rsidR="00237E06" w14:paraId="553DDE36" w14:textId="77777777">
        <w:trPr>
          <w:trHeight w:val="4167"/>
        </w:trPr>
        <w:tc>
          <w:tcPr>
            <w:tcW w:w="2171" w:type="dxa"/>
            <w:shd w:val="clear" w:color="auto" w:fill="DBE5F1"/>
          </w:tcPr>
          <w:p w14:paraId="672B1CED" w14:textId="77777777" w:rsidR="00237E06" w:rsidRDefault="00077CFD">
            <w:pPr>
              <w:pStyle w:val="Heading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Education</w:t>
            </w:r>
          </w:p>
          <w:p w14:paraId="7C0190AD" w14:textId="77777777" w:rsidR="00237E06" w:rsidRDefault="00237E06"/>
          <w:p w14:paraId="63184238" w14:textId="77777777" w:rsidR="00237E06" w:rsidRDefault="00237E06"/>
          <w:p w14:paraId="34B14479" w14:textId="77777777" w:rsidR="00237E06" w:rsidRDefault="00237E06"/>
          <w:p w14:paraId="0F9C9F8A" w14:textId="77777777" w:rsidR="00237E06" w:rsidRDefault="00237E06"/>
          <w:p w14:paraId="06A132D9" w14:textId="77777777" w:rsidR="00237E06" w:rsidRDefault="00237E06"/>
          <w:p w14:paraId="71286DC5" w14:textId="77777777" w:rsidR="00237E06" w:rsidRDefault="00237E06"/>
          <w:p w14:paraId="37080E96" w14:textId="77777777" w:rsidR="00237E06" w:rsidRDefault="00237E06"/>
          <w:p w14:paraId="4B24593F" w14:textId="77777777" w:rsidR="00237E06" w:rsidRDefault="00237E06"/>
          <w:p w14:paraId="4C80AE09" w14:textId="77777777" w:rsidR="00237E06" w:rsidRDefault="00237E06"/>
          <w:p w14:paraId="7FA17B8A" w14:textId="77777777" w:rsidR="00237E06" w:rsidRDefault="00237E06"/>
          <w:p w14:paraId="710D4907" w14:textId="77777777" w:rsidR="00237E06" w:rsidRDefault="00237E06"/>
        </w:tc>
        <w:tc>
          <w:tcPr>
            <w:tcW w:w="6699" w:type="dxa"/>
            <w:gridSpan w:val="2"/>
          </w:tcPr>
          <w:p w14:paraId="25B780F7" w14:textId="77777777" w:rsidR="001C41DF" w:rsidRDefault="001C41DF">
            <w:pPr>
              <w:pStyle w:val="Heading2"/>
              <w:rPr>
                <w:rFonts w:cs="Calibri"/>
                <w:b/>
                <w:sz w:val="24"/>
                <w:szCs w:val="24"/>
              </w:rPr>
            </w:pPr>
            <w:r w:rsidRPr="001C41DF">
              <w:rPr>
                <w:rFonts w:cs="Calibri"/>
                <w:b/>
                <w:sz w:val="24"/>
                <w:szCs w:val="24"/>
              </w:rPr>
              <w:t>Paramedical Institute for Education and Research</w:t>
            </w:r>
            <w:r>
              <w:rPr>
                <w:rFonts w:cs="Calibri"/>
                <w:b/>
                <w:sz w:val="24"/>
                <w:szCs w:val="24"/>
              </w:rPr>
              <w:t xml:space="preserve"> In 2024</w:t>
            </w:r>
          </w:p>
          <w:p w14:paraId="0BDB3B1B" w14:textId="77777777" w:rsidR="00237E06" w:rsidRPr="001C41DF" w:rsidRDefault="00077CFD">
            <w:pPr>
              <w:pStyle w:val="Heading2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2"/>
                <w:szCs w:val="22"/>
              </w:rPr>
              <w:t>B.</w:t>
            </w:r>
            <w:r w:rsidR="001C41DF">
              <w:rPr>
                <w:rFonts w:cs="Calibri"/>
                <w:b/>
                <w:sz w:val="22"/>
                <w:szCs w:val="22"/>
              </w:rPr>
              <w:t>VOC</w:t>
            </w:r>
            <w:r>
              <w:rPr>
                <w:rFonts w:cs="Calibri"/>
                <w:b/>
                <w:sz w:val="22"/>
                <w:szCs w:val="22"/>
              </w:rPr>
              <w:t>. MEDICAL IMAGING TECHNOLOG</w:t>
            </w:r>
            <w:r w:rsidR="001C41DF">
              <w:rPr>
                <w:rFonts w:cs="Calibri"/>
                <w:b/>
                <w:sz w:val="22"/>
                <w:szCs w:val="22"/>
              </w:rPr>
              <w:t>Y</w:t>
            </w:r>
            <w:r>
              <w:rPr>
                <w:rFonts w:cs="Calibri"/>
                <w:b/>
                <w:sz w:val="22"/>
                <w:szCs w:val="22"/>
              </w:rPr>
              <w:t xml:space="preserve"> (</w:t>
            </w:r>
            <w:r w:rsidR="001C41DF">
              <w:rPr>
                <w:rFonts w:cs="Calibri"/>
                <w:b/>
                <w:sz w:val="22"/>
                <w:szCs w:val="22"/>
              </w:rPr>
              <w:t>SHRI KRISHNA</w:t>
            </w:r>
            <w:r>
              <w:rPr>
                <w:rFonts w:cs="Calibri"/>
                <w:b/>
                <w:sz w:val="22"/>
                <w:szCs w:val="22"/>
              </w:rPr>
              <w:t xml:space="preserve"> UNIVERISTY) </w:t>
            </w:r>
          </w:p>
          <w:p w14:paraId="74773733" w14:textId="77777777" w:rsidR="00220B8B" w:rsidRPr="00220B8B" w:rsidRDefault="001C41DF" w:rsidP="00220B8B">
            <w:pPr>
              <w:pStyle w:val="ListParagraph"/>
              <w:numPr>
                <w:ilvl w:val="0"/>
                <w:numId w:val="3"/>
              </w:numPr>
              <w:tabs>
                <w:tab w:val="clear" w:pos="360"/>
              </w:tabs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80</w:t>
            </w:r>
            <w:r w:rsidR="00077CFD">
              <w:rPr>
                <w:rFonts w:ascii="Calibri" w:hAnsi="Calibri" w:cs="Calibri"/>
                <w:b/>
                <w:szCs w:val="22"/>
              </w:rPr>
              <w:t>%</w:t>
            </w:r>
          </w:p>
          <w:p w14:paraId="1C8D88CE" w14:textId="77777777" w:rsidR="001C41DF" w:rsidRPr="00220B8B" w:rsidRDefault="001C41DF" w:rsidP="00220B8B">
            <w:pPr>
              <w:spacing w:after="60" w:line="220" w:lineRule="atLeast"/>
              <w:jc w:val="both"/>
              <w:rPr>
                <w:rFonts w:ascii="Calibri" w:hAnsi="Calibri" w:cs="Calibri"/>
                <w:b/>
                <w:szCs w:val="22"/>
              </w:rPr>
            </w:pPr>
            <w:proofErr w:type="spellStart"/>
            <w:r w:rsidRPr="00220B8B">
              <w:rPr>
                <w:rFonts w:ascii="Calibri" w:hAnsi="Calibri" w:cs="Calibri"/>
                <w:b/>
                <w:szCs w:val="22"/>
              </w:rPr>
              <w:t>R</w:t>
            </w:r>
            <w:r w:rsidR="00220B8B">
              <w:rPr>
                <w:rFonts w:ascii="Calibri" w:hAnsi="Calibri" w:cs="Calibri"/>
                <w:b/>
                <w:szCs w:val="22"/>
              </w:rPr>
              <w:t>amniranjan</w:t>
            </w:r>
            <w:proofErr w:type="spellEnd"/>
            <w:r w:rsidR="00220B8B">
              <w:rPr>
                <w:rFonts w:ascii="Calibri" w:hAnsi="Calibri" w:cs="Calibri"/>
                <w:b/>
                <w:szCs w:val="22"/>
              </w:rPr>
              <w:t xml:space="preserve"> Jhunjhunwala College In 2020</w:t>
            </w:r>
          </w:p>
          <w:p w14:paraId="7CC60240" w14:textId="77777777" w:rsidR="00237E06" w:rsidRDefault="00077CFD">
            <w:pPr>
              <w:pStyle w:val="Heading2"/>
              <w:ind w:right="-180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>H</w:t>
            </w:r>
            <w:r>
              <w:rPr>
                <w:rFonts w:cs="Calibri"/>
                <w:b/>
                <w:sz w:val="22"/>
                <w:szCs w:val="22"/>
              </w:rPr>
              <w:t xml:space="preserve">.S.C. </w:t>
            </w:r>
            <w:r w:rsidR="00220B8B">
              <w:rPr>
                <w:rFonts w:cs="Calibri"/>
                <w:b/>
                <w:sz w:val="22"/>
                <w:szCs w:val="22"/>
              </w:rPr>
              <w:t>SCIENCE</w:t>
            </w:r>
            <w:r>
              <w:rPr>
                <w:rFonts w:cs="Calibri"/>
                <w:b/>
                <w:sz w:val="22"/>
                <w:szCs w:val="22"/>
              </w:rPr>
              <w:t xml:space="preserve"> </w:t>
            </w:r>
            <w:r w:rsidR="00220B8B">
              <w:rPr>
                <w:rFonts w:cs="Calibri"/>
                <w:b/>
                <w:sz w:val="22"/>
                <w:szCs w:val="22"/>
              </w:rPr>
              <w:t>(</w:t>
            </w:r>
            <w:r>
              <w:rPr>
                <w:rFonts w:cs="Calibri"/>
                <w:b/>
                <w:sz w:val="22"/>
                <w:szCs w:val="22"/>
              </w:rPr>
              <w:t>MAHARASTRA STATE BOARD)</w:t>
            </w:r>
          </w:p>
          <w:p w14:paraId="53515306" w14:textId="77777777" w:rsidR="00237E06" w:rsidRDefault="00220B8B">
            <w:pPr>
              <w:pStyle w:val="ListParagraph"/>
              <w:numPr>
                <w:ilvl w:val="0"/>
                <w:numId w:val="3"/>
              </w:numPr>
              <w:tabs>
                <w:tab w:val="clear" w:pos="360"/>
              </w:tabs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83%</w:t>
            </w:r>
          </w:p>
          <w:p w14:paraId="71EAFE18" w14:textId="77777777" w:rsidR="00237E06" w:rsidRPr="00220B8B" w:rsidRDefault="00220B8B">
            <w:pPr>
              <w:pStyle w:val="Heading2"/>
              <w:rPr>
                <w:rFonts w:cs="Calibri"/>
                <w:b/>
                <w:sz w:val="24"/>
                <w:szCs w:val="24"/>
              </w:rPr>
            </w:pPr>
            <w:r w:rsidRPr="00220B8B">
              <w:rPr>
                <w:rFonts w:cs="Calibri"/>
                <w:b/>
                <w:sz w:val="24"/>
                <w:szCs w:val="24"/>
              </w:rPr>
              <w:t xml:space="preserve">Nehru Nagar Urdu School </w:t>
            </w:r>
            <w:proofErr w:type="gramStart"/>
            <w:r w:rsidRPr="00220B8B">
              <w:rPr>
                <w:rFonts w:cs="Calibri"/>
                <w:b/>
                <w:sz w:val="24"/>
                <w:szCs w:val="24"/>
              </w:rPr>
              <w:t>In</w:t>
            </w:r>
            <w:proofErr w:type="gramEnd"/>
            <w:r w:rsidRPr="00220B8B">
              <w:rPr>
                <w:rFonts w:cs="Calibri"/>
                <w:b/>
                <w:sz w:val="24"/>
                <w:szCs w:val="24"/>
              </w:rPr>
              <w:t xml:space="preserve"> 2018</w:t>
            </w:r>
          </w:p>
          <w:p w14:paraId="5F22D4A8" w14:textId="77777777" w:rsidR="00237E06" w:rsidRDefault="00077CFD">
            <w:pPr>
              <w:pStyle w:val="Heading2"/>
              <w:rPr>
                <w:rFonts w:cs="Calibri"/>
                <w:b/>
                <w:sz w:val="22"/>
                <w:szCs w:val="22"/>
              </w:rPr>
            </w:pPr>
            <w:r>
              <w:rPr>
                <w:rFonts w:cs="Calibri"/>
                <w:b/>
                <w:sz w:val="22"/>
                <w:szCs w:val="22"/>
              </w:rPr>
              <w:t xml:space="preserve">S.S.C. </w:t>
            </w:r>
            <w:r w:rsidR="00220B8B">
              <w:rPr>
                <w:rFonts w:cs="Calibri"/>
                <w:b/>
                <w:sz w:val="22"/>
                <w:szCs w:val="22"/>
              </w:rPr>
              <w:t>(MAHARASTRA STATE BOARD</w:t>
            </w:r>
            <w:r>
              <w:rPr>
                <w:rFonts w:cs="Calibri"/>
                <w:b/>
                <w:sz w:val="22"/>
                <w:szCs w:val="22"/>
              </w:rPr>
              <w:t xml:space="preserve">)        </w:t>
            </w:r>
          </w:p>
          <w:p w14:paraId="56450746" w14:textId="77777777" w:rsidR="00237E06" w:rsidRDefault="00220B8B">
            <w:pPr>
              <w:pStyle w:val="ListParagraph"/>
              <w:numPr>
                <w:ilvl w:val="0"/>
                <w:numId w:val="3"/>
              </w:numPr>
              <w:tabs>
                <w:tab w:val="clear" w:pos="360"/>
              </w:tabs>
              <w:spacing w:after="60" w:line="220" w:lineRule="atLeast"/>
              <w:contextualSpacing w:val="0"/>
              <w:jc w:val="both"/>
              <w:rPr>
                <w:rFonts w:ascii="Calibri" w:hAnsi="Calibri" w:cs="Calibri"/>
                <w:b/>
                <w:szCs w:val="24"/>
              </w:rPr>
            </w:pPr>
            <w:r>
              <w:rPr>
                <w:rFonts w:ascii="Calibri" w:hAnsi="Calibri" w:cs="Calibri"/>
                <w:b/>
                <w:szCs w:val="24"/>
              </w:rPr>
              <w:t>81</w:t>
            </w:r>
            <w:r w:rsidR="00077CFD">
              <w:rPr>
                <w:rFonts w:ascii="Calibri" w:hAnsi="Calibri" w:cs="Calibri"/>
                <w:b/>
                <w:szCs w:val="24"/>
              </w:rPr>
              <w:t>%</w:t>
            </w:r>
          </w:p>
          <w:p w14:paraId="3134E4E4" w14:textId="77777777" w:rsidR="00237E06" w:rsidRDefault="00237E06">
            <w:pPr>
              <w:spacing w:after="60" w:line="220" w:lineRule="atLeast"/>
              <w:jc w:val="both"/>
              <w:rPr>
                <w:rFonts w:ascii="Cambria" w:hAnsi="Cambria"/>
                <w:b/>
                <w:szCs w:val="24"/>
              </w:rPr>
            </w:pPr>
          </w:p>
        </w:tc>
      </w:tr>
      <w:tr w:rsidR="00237E06" w14:paraId="4B49860B" w14:textId="77777777">
        <w:trPr>
          <w:gridAfter w:val="1"/>
          <w:wAfter w:w="2171" w:type="dxa"/>
        </w:trPr>
        <w:tc>
          <w:tcPr>
            <w:tcW w:w="6699" w:type="dxa"/>
            <w:gridSpan w:val="2"/>
            <w:shd w:val="clear" w:color="auto" w:fill="auto"/>
          </w:tcPr>
          <w:p w14:paraId="4182A039" w14:textId="77777777" w:rsidR="00237E06" w:rsidRDefault="00237E06">
            <w:pPr>
              <w:rPr>
                <w:rFonts w:ascii="Cambria" w:hAnsi="Cambria"/>
                <w:b/>
              </w:rPr>
            </w:pPr>
          </w:p>
        </w:tc>
      </w:tr>
      <w:tr w:rsidR="00237E06" w14:paraId="4618C35A" w14:textId="77777777">
        <w:tc>
          <w:tcPr>
            <w:tcW w:w="2171" w:type="dxa"/>
            <w:shd w:val="clear" w:color="auto" w:fill="DBE5F1"/>
          </w:tcPr>
          <w:p w14:paraId="5EA83DF1" w14:textId="77777777" w:rsidR="00237E06" w:rsidRDefault="00077CFD">
            <w:pPr>
              <w:pStyle w:val="Heading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Skills</w:t>
            </w:r>
          </w:p>
        </w:tc>
        <w:tc>
          <w:tcPr>
            <w:tcW w:w="6699" w:type="dxa"/>
            <w:gridSpan w:val="2"/>
            <w:shd w:val="clear" w:color="auto" w:fill="auto"/>
          </w:tcPr>
          <w:p w14:paraId="775D409B" w14:textId="77777777" w:rsidR="00237E06" w:rsidRDefault="00077CFD">
            <w:pPr>
              <w:rPr>
                <w:rFonts w:ascii="Calibri" w:hAnsi="Calibri" w:cs="Calibri"/>
                <w:b/>
                <w:bCs/>
                <w:color w:val="000000"/>
                <w:sz w:val="21"/>
              </w:rPr>
            </w:pPr>
            <w:r>
              <w:rPr>
                <w:rFonts w:ascii="Cambria" w:hAnsi="Cambria"/>
                <w:sz w:val="22"/>
                <w:szCs w:val="22"/>
              </w:rPr>
              <w:br/>
            </w:r>
            <w:r>
              <w:rPr>
                <w:rFonts w:ascii="Calibri" w:hAnsi="Calibri" w:cs="Calibri"/>
                <w:b/>
                <w:bCs/>
                <w:szCs w:val="24"/>
              </w:rPr>
              <w:t>Skills: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14:paraId="4F847664" w14:textId="77777777" w:rsidR="00237E06" w:rsidRDefault="00077CFD">
            <w:pPr>
              <w:pStyle w:val="ListParagraph"/>
              <w:numPr>
                <w:ilvl w:val="0"/>
                <w:numId w:val="6"/>
              </w:numPr>
              <w:spacing w:after="60" w:line="220" w:lineRule="atLeast"/>
              <w:contextualSpacing w:val="0"/>
              <w:jc w:val="both"/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</w:pPr>
            <w:r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  <w:t>Able to work Independently on CT and MRI machines.</w:t>
            </w:r>
          </w:p>
          <w:p w14:paraId="27BEAC60" w14:textId="77777777" w:rsidR="00237E06" w:rsidRDefault="00077CFD">
            <w:pPr>
              <w:pStyle w:val="ListParagraph"/>
              <w:numPr>
                <w:ilvl w:val="0"/>
                <w:numId w:val="6"/>
              </w:numPr>
              <w:spacing w:after="60" w:line="220" w:lineRule="atLeast"/>
              <w:contextualSpacing w:val="0"/>
              <w:jc w:val="both"/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</w:pPr>
            <w:r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  <w:t>Can work with PACS and Tel</w:t>
            </w:r>
            <w:r w:rsidR="00220B8B"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  <w:t xml:space="preserve">e </w:t>
            </w:r>
            <w:r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  <w:t>reporting facility.</w:t>
            </w:r>
          </w:p>
          <w:p w14:paraId="58E7B4BE" w14:textId="77777777" w:rsidR="00237E06" w:rsidRPr="00220B8B" w:rsidRDefault="00077CFD" w:rsidP="00220B8B">
            <w:pPr>
              <w:pStyle w:val="ListParagraph"/>
              <w:numPr>
                <w:ilvl w:val="0"/>
                <w:numId w:val="6"/>
              </w:numPr>
              <w:spacing w:after="60" w:line="220" w:lineRule="atLeast"/>
              <w:contextualSpacing w:val="0"/>
              <w:jc w:val="both"/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</w:pPr>
            <w:r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  <w:t>Good computer related skills so can work on any modility</w:t>
            </w:r>
            <w:r>
              <w:rPr>
                <w:rFonts w:ascii="Calibri" w:eastAsia="Cambria" w:hAnsi="Calibri" w:cs="Calibri"/>
                <w:b/>
                <w:bCs/>
                <w:color w:val="000000"/>
                <w:sz w:val="21"/>
              </w:rPr>
              <w:t xml:space="preserve"> or type of machine and learn quickly.</w:t>
            </w:r>
          </w:p>
          <w:p w14:paraId="4C0DBD02" w14:textId="77777777" w:rsidR="00237E06" w:rsidRDefault="00237E06">
            <w:pPr>
              <w:spacing w:after="60" w:line="220" w:lineRule="atLeast"/>
              <w:jc w:val="both"/>
              <w:rPr>
                <w:rFonts w:ascii="Cambria" w:eastAsia="Cambria" w:hAnsi="Cambria" w:cs="Cambria"/>
                <w:b/>
                <w:bCs/>
                <w:color w:val="000000"/>
              </w:rPr>
            </w:pPr>
          </w:p>
        </w:tc>
      </w:tr>
      <w:tr w:rsidR="00237E06" w14:paraId="5DBE8061" w14:textId="77777777">
        <w:tc>
          <w:tcPr>
            <w:tcW w:w="2171" w:type="dxa"/>
            <w:shd w:val="clear" w:color="auto" w:fill="auto"/>
          </w:tcPr>
          <w:p w14:paraId="3F0B346E" w14:textId="77777777" w:rsidR="00237E06" w:rsidRDefault="00237E06">
            <w:pPr>
              <w:pStyle w:val="Heading1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shd w:val="clear" w:color="auto" w:fill="auto"/>
          </w:tcPr>
          <w:p w14:paraId="2BE7268C" w14:textId="77777777" w:rsidR="00237E06" w:rsidRDefault="00237E06">
            <w:pPr>
              <w:pStyle w:val="Heading2"/>
              <w:rPr>
                <w:rFonts w:ascii="Cambria" w:hAnsi="Cambria"/>
                <w:sz w:val="24"/>
                <w:szCs w:val="24"/>
              </w:rPr>
            </w:pPr>
          </w:p>
        </w:tc>
      </w:tr>
      <w:tr w:rsidR="00237E06" w14:paraId="3103C44E" w14:textId="77777777">
        <w:tc>
          <w:tcPr>
            <w:tcW w:w="2171" w:type="dxa"/>
            <w:shd w:val="clear" w:color="auto" w:fill="DBE5F1"/>
          </w:tcPr>
          <w:p w14:paraId="704FF9EE" w14:textId="77777777" w:rsidR="00237E06" w:rsidRDefault="00077CFD">
            <w:pPr>
              <w:pStyle w:val="Heading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Interests</w:t>
            </w:r>
          </w:p>
        </w:tc>
        <w:tc>
          <w:tcPr>
            <w:tcW w:w="6699" w:type="dxa"/>
            <w:gridSpan w:val="2"/>
          </w:tcPr>
          <w:p w14:paraId="4734007E" w14:textId="77777777" w:rsidR="00237E06" w:rsidRDefault="00077CFD">
            <w:pPr>
              <w:pStyle w:val="ListParagraph"/>
              <w:numPr>
                <w:ilvl w:val="0"/>
                <w:numId w:val="7"/>
              </w:numPr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Looking for the opportunity to grow further into career and learn new modalities.</w:t>
            </w:r>
          </w:p>
        </w:tc>
      </w:tr>
    </w:tbl>
    <w:p w14:paraId="788EB8B4" w14:textId="77777777" w:rsidR="00237E06" w:rsidRDefault="00237E06">
      <w:pPr>
        <w:rPr>
          <w:rFonts w:ascii="Cambria" w:hAnsi="Cambria"/>
        </w:rPr>
      </w:pPr>
    </w:p>
    <w:p w14:paraId="1650BF77" w14:textId="77777777" w:rsidR="00237E06" w:rsidRDefault="00237E06">
      <w:pPr>
        <w:rPr>
          <w:rFonts w:ascii="Cambria" w:hAnsi="Cambria"/>
        </w:rPr>
      </w:pPr>
    </w:p>
    <w:p w14:paraId="32CDE543" w14:textId="77777777" w:rsidR="00237E06" w:rsidRDefault="00237E06">
      <w:pPr>
        <w:rPr>
          <w:rFonts w:ascii="Cambria" w:hAnsi="Cambria"/>
        </w:rPr>
      </w:pPr>
    </w:p>
    <w:p w14:paraId="1FE11B8D" w14:textId="77777777" w:rsidR="00237E06" w:rsidRDefault="00237E06">
      <w:pPr>
        <w:rPr>
          <w:rFonts w:ascii="Cambria" w:hAnsi="Cambria"/>
        </w:rPr>
      </w:pPr>
    </w:p>
    <w:p w14:paraId="19EAAC65" w14:textId="77777777" w:rsidR="00237E06" w:rsidRDefault="00220B8B">
      <w:pPr>
        <w:jc w:val="right"/>
        <w:rPr>
          <w:rFonts w:ascii="Cambria" w:hAnsi="Cambria"/>
          <w:b/>
        </w:rPr>
      </w:pPr>
      <w:r>
        <w:rPr>
          <w:rFonts w:ascii="Cambria" w:hAnsi="Cambria"/>
          <w:b/>
        </w:rPr>
        <w:t>ZEBA SHAMIM QURESHI</w:t>
      </w:r>
    </w:p>
    <w:sectPr w:rsidR="00237E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isha">
    <w:altName w:val="Gisha"/>
    <w:charset w:val="B1"/>
    <w:family w:val="swiss"/>
    <w:pitch w:val="variable"/>
    <w:sig w:usb0="80000807" w:usb1="40000042" w:usb2="00000000" w:usb3="00000000" w:csb0="0000002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465812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singleLevel"/>
    <w:tmpl w:val="EBF0ED0E"/>
    <w:lvl w:ilvl="0">
      <w:start w:val="1"/>
      <w:numFmt w:val="bullet"/>
      <w:lvlText w:val=""/>
      <w:lvlJc w:val="left"/>
      <w:pPr>
        <w:tabs>
          <w:tab w:val="left" w:pos="360"/>
        </w:tabs>
        <w:ind w:left="245" w:hanging="245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13F77"/>
    <w:multiLevelType w:val="hybridMultilevel"/>
    <w:tmpl w:val="2BAE2D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A725497"/>
    <w:multiLevelType w:val="hybridMultilevel"/>
    <w:tmpl w:val="BAC6E6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67949979">
    <w:abstractNumId w:val="6"/>
  </w:num>
  <w:num w:numId="2" w16cid:durableId="241718229">
    <w:abstractNumId w:val="0"/>
  </w:num>
  <w:num w:numId="3" w16cid:durableId="952708579">
    <w:abstractNumId w:val="5"/>
  </w:num>
  <w:num w:numId="4" w16cid:durableId="1423599346">
    <w:abstractNumId w:val="1"/>
  </w:num>
  <w:num w:numId="5" w16cid:durableId="329985381">
    <w:abstractNumId w:val="2"/>
  </w:num>
  <w:num w:numId="6" w16cid:durableId="220136868">
    <w:abstractNumId w:val="3"/>
  </w:num>
  <w:num w:numId="7" w16cid:durableId="2025132833">
    <w:abstractNumId w:val="4"/>
  </w:num>
  <w:num w:numId="8" w16cid:durableId="1699433969">
    <w:abstractNumId w:val="8"/>
  </w:num>
  <w:num w:numId="9" w16cid:durableId="20295219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E06"/>
    <w:rsid w:val="00000BE3"/>
    <w:rsid w:val="0001388C"/>
    <w:rsid w:val="000760EA"/>
    <w:rsid w:val="00077CFD"/>
    <w:rsid w:val="001C41DF"/>
    <w:rsid w:val="001C6746"/>
    <w:rsid w:val="00220B8B"/>
    <w:rsid w:val="00237E06"/>
    <w:rsid w:val="002E452F"/>
    <w:rsid w:val="008D651B"/>
    <w:rsid w:val="00E225FD"/>
    <w:rsid w:val="00F15AC0"/>
    <w:rsid w:val="00F171C9"/>
    <w:rsid w:val="00F2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DB2ED"/>
  <w15:docId w15:val="{24450928-303F-4273-B349-BD65F0A6B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New York" w:eastAsia="Times New Roman" w:hAnsi="New York" w:cs="Times New Roman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220" w:after="60" w:line="220" w:lineRule="atLeast"/>
      <w:outlineLvl w:val="0"/>
    </w:pPr>
    <w:rPr>
      <w:rFonts w:ascii="Cambria" w:hAnsi="Cambria"/>
      <w:b/>
      <w:spacing w:val="-10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spacing w:before="220" w:after="60"/>
      <w:outlineLvl w:val="1"/>
    </w:pPr>
    <w:rPr>
      <w:rFonts w:ascii="Calibri" w:hAnsi="Calibri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Pr>
      <w:rFonts w:ascii="Cambria" w:eastAsia="Times New Roman" w:hAnsi="Cambria" w:cs="Times New Roman"/>
      <w:b/>
      <w:spacing w:val="-10"/>
      <w:lang w:val="en-US"/>
    </w:rPr>
  </w:style>
  <w:style w:type="character" w:customStyle="1" w:styleId="Heading2Char">
    <w:name w:val="Heading 2 Char"/>
    <w:basedOn w:val="DefaultParagraphFont"/>
    <w:link w:val="Heading2"/>
    <w:rPr>
      <w:rFonts w:eastAsia="Times New Roman" w:cs="Times New Roman"/>
      <w:sz w:val="20"/>
      <w:szCs w:val="20"/>
      <w:lang w:val="en-US"/>
    </w:rPr>
  </w:style>
  <w:style w:type="paragraph" w:customStyle="1" w:styleId="NAME">
    <w:name w:val="NAME"/>
    <w:basedOn w:val="Normal"/>
    <w:pPr>
      <w:spacing w:after="120"/>
      <w:jc w:val="center"/>
    </w:pPr>
    <w:rPr>
      <w:rFonts w:ascii="Calibri" w:hAnsi="Calibri"/>
      <w:b/>
      <w:bCs/>
      <w:caps/>
      <w:sz w:val="28"/>
    </w:rPr>
  </w:style>
  <w:style w:type="paragraph" w:customStyle="1" w:styleId="SectionHeader">
    <w:name w:val="Section Header"/>
    <w:basedOn w:val="TOC1"/>
    <w:next w:val="TOC3"/>
    <w:pPr>
      <w:pBdr>
        <w:bottom w:val="single" w:sz="18" w:space="1" w:color="auto"/>
      </w:pBdr>
      <w:spacing w:before="360" w:after="240"/>
      <w:jc w:val="center"/>
    </w:pPr>
    <w:rPr>
      <w:rFonts w:ascii="Calibri" w:hAnsi="Calibri"/>
      <w:b/>
      <w:bCs/>
    </w:rPr>
  </w:style>
  <w:style w:type="paragraph" w:customStyle="1" w:styleId="Address">
    <w:name w:val="Address"/>
    <w:basedOn w:val="Normal"/>
    <w:pPr>
      <w:jc w:val="center"/>
    </w:pPr>
    <w:rPr>
      <w:rFonts w:ascii="Calibri" w:hAnsi="Calibri"/>
      <w:sz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hAnsi="Times New Roman"/>
    </w:rPr>
  </w:style>
  <w:style w:type="paragraph" w:styleId="TOC1">
    <w:name w:val="toc 1"/>
    <w:basedOn w:val="Normal"/>
    <w:next w:val="Normal"/>
    <w:uiPriority w:val="39"/>
    <w:pPr>
      <w:spacing w:after="100"/>
    </w:pPr>
  </w:style>
  <w:style w:type="paragraph" w:styleId="TOC3">
    <w:name w:val="toc 3"/>
    <w:basedOn w:val="Normal"/>
    <w:next w:val="Normal"/>
    <w:uiPriority w:val="39"/>
    <w:pPr>
      <w:spacing w:after="100"/>
      <w:ind w:left="480"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pPr>
      <w:spacing w:after="0" w:line="240" w:lineRule="auto"/>
    </w:pPr>
    <w:rPr>
      <w:rFonts w:eastAsia="SimSun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Pr>
      <w:rFonts w:eastAsia="SimSun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Aston University</Company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SACHIN SHAMRAO MULIK</dc:subject>
  <dc:creator>Prins Butt</dc:creator>
  <cp:lastModifiedBy>qzeba30@gmail.com</cp:lastModifiedBy>
  <cp:revision>2</cp:revision>
  <cp:lastPrinted>2024-06-02T16:12:00Z</cp:lastPrinted>
  <dcterms:created xsi:type="dcterms:W3CDTF">2024-06-02T16:21:00Z</dcterms:created>
  <dcterms:modified xsi:type="dcterms:W3CDTF">2024-06-02T16:21:00Z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2e0de5499c4f499689c92923b840a1f7</vt:lpwstr>
  </property>
</Properties>
</file>