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ackground w:color="FFFFFF"/>
  <w:body>
    <w:p w14:paraId="058FFC7C" w14:textId="77777777" w:rsidR="00912212" w:rsidRDefault="00C11760">
      <w:pPr>
        <w:spacing w:line="57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  <w:r>
        <w:rPr>
          <w:noProof/>
        </w:rPr>
        <w:drawing>
          <wp:anchor distT="0" distB="0" distL="114300" distR="114300" simplePos="0" relativeHeight="251644928" behindDoc="1" locked="0" layoutInCell="1" allowOverlap="1" wp14:anchorId="3B9FFE2D" wp14:editId="03E6E216">
            <wp:simplePos x="0" y="0"/>
            <wp:positionH relativeFrom="page">
              <wp:posOffset>3528695</wp:posOffset>
            </wp:positionH>
            <wp:positionV relativeFrom="page">
              <wp:posOffset>444500</wp:posOffset>
            </wp:positionV>
            <wp:extent cx="505460" cy="504825"/>
            <wp:effectExtent l="0" t="0" r="0" b="0"/>
            <wp:wrapNone/>
            <wp:docPr id="29" name="Pictur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 2"/>
                    <pic:cNvPicPr>
                      <a:picLocks/>
                    </pic:cNvPicPr>
                  </pic:nvPicPr>
                  <pic:blipFill>
                    <a:blip r:embed="rId7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460" cy="5048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5952" behindDoc="1" locked="0" layoutInCell="1" allowOverlap="1" wp14:anchorId="4B7C2262" wp14:editId="743FF2DF">
                <wp:simplePos x="0" y="0"/>
                <wp:positionH relativeFrom="page">
                  <wp:posOffset>304800</wp:posOffset>
                </wp:positionH>
                <wp:positionV relativeFrom="page">
                  <wp:posOffset>304800</wp:posOffset>
                </wp:positionV>
                <wp:extent cx="6879590" cy="76200"/>
                <wp:effectExtent l="0" t="0" r="0" b="0"/>
                <wp:wrapNone/>
                <wp:docPr id="28" name="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879590" cy="76200"/>
                        </a:xfrm>
                        <a:prstGeom prst="rect">
                          <a:avLst/>
                        </a:prstGeom>
                        <a:solidFill>
                          <a:srgbClr val="5F5F5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1DD8888" id=" 3" o:spid="_x0000_s1026" style="position:absolute;margin-left:24pt;margin-top:24pt;width:541.7pt;height:6pt;z-index:-2516705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" fillcolor="#5f5f5f" strokecolor="white">
                <v:path arrowok="t"/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6976" behindDoc="1" locked="0" layoutInCell="1" allowOverlap="1" wp14:anchorId="54555D15" wp14:editId="69E0C312">
                <wp:simplePos x="0" y="0"/>
                <wp:positionH relativeFrom="page">
                  <wp:posOffset>304800</wp:posOffset>
                </wp:positionH>
                <wp:positionV relativeFrom="page">
                  <wp:posOffset>304800</wp:posOffset>
                </wp:positionV>
                <wp:extent cx="76200" cy="10086975"/>
                <wp:effectExtent l="0" t="0" r="0" b="9525"/>
                <wp:wrapNone/>
                <wp:docPr id="27" name="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76200" cy="10086975"/>
                        </a:xfrm>
                        <a:prstGeom prst="rect">
                          <a:avLst/>
                        </a:prstGeom>
                        <a:solidFill>
                          <a:srgbClr val="5F5F5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36D503F" id=" 4" o:spid="_x0000_s1026" style="position:absolute;margin-left:24pt;margin-top:24pt;width:6pt;height:794.25pt;z-index:-2516695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" fillcolor="#5f5f5f" strokecolor="white">
                <v:path arrowok="t"/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8000" behindDoc="1" locked="0" layoutInCell="1" allowOverlap="1" wp14:anchorId="6EA87E93" wp14:editId="510CC2F7">
                <wp:simplePos x="0" y="0"/>
                <wp:positionH relativeFrom="page">
                  <wp:posOffset>7184390</wp:posOffset>
                </wp:positionH>
                <wp:positionV relativeFrom="page">
                  <wp:posOffset>304800</wp:posOffset>
                </wp:positionV>
                <wp:extent cx="76835" cy="10086975"/>
                <wp:effectExtent l="0" t="0" r="0" b="9525"/>
                <wp:wrapNone/>
                <wp:docPr id="26" name="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76835" cy="10086975"/>
                        </a:xfrm>
                        <a:prstGeom prst="rect">
                          <a:avLst/>
                        </a:prstGeom>
                        <a:solidFill>
                          <a:srgbClr val="5F5F5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0EE55B7" id=" 5" o:spid="_x0000_s1026" style="position:absolute;margin-left:565.7pt;margin-top:24pt;width:6.05pt;height:794.25pt;z-index:-2516684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" fillcolor="#5f5f5f" strokecolor="white">
                <v:path arrowok="t"/>
                <w10:wrap anchorx="page" anchory="page"/>
              </v:rect>
            </w:pict>
          </mc:Fallback>
        </mc:AlternateContent>
      </w:r>
    </w:p>
    <w:p w14:paraId="7FD5D9B0" w14:textId="77777777" w:rsidR="00912212" w:rsidRDefault="00B275E6">
      <w:pPr>
        <w:spacing w:line="0" w:lineRule="atLeast"/>
        <w:ind w:right="-369"/>
        <w:jc w:val="center"/>
        <w:rPr>
          <w:rFonts w:ascii="Times New Roman" w:eastAsia="Times New Roman" w:hAnsi="Times New Roman"/>
          <w:b/>
          <w:sz w:val="31"/>
        </w:rPr>
      </w:pPr>
      <w:r>
        <w:rPr>
          <w:rFonts w:ascii="Times New Roman" w:eastAsia="Times New Roman" w:hAnsi="Times New Roman"/>
          <w:b/>
          <w:sz w:val="31"/>
        </w:rPr>
        <w:t>RESUME</w:t>
      </w:r>
    </w:p>
    <w:p w14:paraId="4A0D416E" w14:textId="77777777" w:rsidR="00912212" w:rsidRDefault="00912212">
      <w:pPr>
        <w:spacing w:line="0" w:lineRule="atLeast"/>
        <w:ind w:right="-369"/>
        <w:jc w:val="center"/>
        <w:rPr>
          <w:rFonts w:ascii="Times New Roman" w:eastAsia="Times New Roman" w:hAnsi="Times New Roman"/>
          <w:b/>
          <w:sz w:val="31"/>
        </w:rPr>
        <w:sectPr w:rsidR="00912212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20" w:h="16840"/>
          <w:pgMar w:top="1440" w:right="1440" w:bottom="1440" w:left="1240" w:header="0" w:footer="0" w:gutter="0"/>
          <w:cols w:space="0" w:equalWidth="0">
            <w:col w:w="9230"/>
          </w:cols>
          <w:docGrid w:linePitch="360"/>
        </w:sectPr>
      </w:pPr>
    </w:p>
    <w:p w14:paraId="7993E29D" w14:textId="77777777" w:rsidR="00912212" w:rsidRDefault="00912212">
      <w:pPr>
        <w:spacing w:line="371" w:lineRule="exact"/>
        <w:rPr>
          <w:rFonts w:ascii="Times New Roman" w:eastAsia="Times New Roman" w:hAnsi="Times New Roman"/>
          <w:sz w:val="24"/>
        </w:rPr>
      </w:pPr>
    </w:p>
    <w:p w14:paraId="39699014" w14:textId="77777777" w:rsidR="00912212" w:rsidRDefault="00B275E6">
      <w:pPr>
        <w:spacing w:line="0" w:lineRule="atLeast"/>
        <w:ind w:left="200"/>
        <w:rPr>
          <w:rFonts w:ascii="Times New Roman" w:eastAsia="Times New Roman" w:hAnsi="Times New Roman"/>
          <w:b/>
          <w:sz w:val="24"/>
        </w:rPr>
      </w:pPr>
      <w:proofErr w:type="spellStart"/>
      <w:r>
        <w:rPr>
          <w:rFonts w:ascii="Times New Roman" w:eastAsia="Times New Roman" w:hAnsi="Times New Roman"/>
          <w:b/>
          <w:sz w:val="24"/>
        </w:rPr>
        <w:t>Makaraju</w:t>
      </w:r>
      <w:proofErr w:type="spellEnd"/>
      <w:r>
        <w:rPr>
          <w:rFonts w:ascii="Times New Roman" w:eastAsia="Times New Roman" w:hAnsi="Times New Roman"/>
          <w:b/>
          <w:sz w:val="24"/>
        </w:rPr>
        <w:t xml:space="preserve"> Saisree</w:t>
      </w:r>
    </w:p>
    <w:p w14:paraId="21C9309A" w14:textId="77777777" w:rsidR="00912212" w:rsidRDefault="00B275E6">
      <w:pPr>
        <w:spacing w:line="383" w:lineRule="exact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b/>
          <w:sz w:val="24"/>
        </w:rPr>
        <w:br w:type="column"/>
      </w:r>
    </w:p>
    <w:p w14:paraId="3E5A358C" w14:textId="77777777" w:rsidR="00912212" w:rsidRDefault="00B275E6">
      <w:pPr>
        <w:spacing w:line="0" w:lineRule="atLeast"/>
        <w:rPr>
          <w:rFonts w:ascii="Times New Roman" w:eastAsia="Times New Roman" w:hAnsi="Times New Roman"/>
          <w:sz w:val="23"/>
        </w:rPr>
      </w:pPr>
      <w:r>
        <w:rPr>
          <w:rFonts w:ascii="Times New Roman" w:eastAsia="Times New Roman" w:hAnsi="Times New Roman"/>
          <w:b/>
          <w:sz w:val="23"/>
        </w:rPr>
        <w:t>E-mail:</w:t>
      </w:r>
      <w:r>
        <w:rPr>
          <w:rFonts w:ascii="Times New Roman" w:eastAsia="Times New Roman" w:hAnsi="Times New Roman"/>
          <w:sz w:val="23"/>
        </w:rPr>
        <w:t xml:space="preserve"> </w:t>
      </w:r>
      <w:hyperlink r:id="rId14" w:history="1">
        <w:r w:rsidR="00805095">
          <w:rPr>
            <w:rFonts w:ascii="Times New Roman" w:eastAsia="Times New Roman" w:hAnsi="Times New Roman" w:cs="Gautami"/>
            <w:sz w:val="23"/>
            <w:lang w:bidi="te-IN"/>
          </w:rPr>
          <w:t xml:space="preserve">saisivasree </w:t>
        </w:r>
        <w:r>
          <w:rPr>
            <w:rFonts w:ascii="Times New Roman" w:eastAsia="Times New Roman" w:hAnsi="Times New Roman"/>
            <w:sz w:val="23"/>
          </w:rPr>
          <w:t>2010@gmail.com</w:t>
        </w:r>
      </w:hyperlink>
    </w:p>
    <w:p w14:paraId="25C51F24" w14:textId="77777777" w:rsidR="00912212" w:rsidRDefault="00B275E6">
      <w:pPr>
        <w:spacing w:line="0" w:lineRule="atLeast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b/>
          <w:sz w:val="24"/>
        </w:rPr>
        <w:t>Mobile:</w:t>
      </w:r>
      <w:r>
        <w:rPr>
          <w:rFonts w:ascii="Times New Roman" w:eastAsia="Times New Roman" w:hAnsi="Times New Roman"/>
          <w:sz w:val="24"/>
        </w:rPr>
        <w:t xml:space="preserve"> +91-9989085698</w:t>
      </w:r>
    </w:p>
    <w:p w14:paraId="16487568" w14:textId="77777777" w:rsidR="00912212" w:rsidRDefault="00C11760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1649024" behindDoc="1" locked="0" layoutInCell="1" allowOverlap="1" wp14:anchorId="71A0576B" wp14:editId="2F468DF9">
                <wp:simplePos x="0" y="0"/>
                <wp:positionH relativeFrom="column">
                  <wp:posOffset>-2799715</wp:posOffset>
                </wp:positionH>
                <wp:positionV relativeFrom="paragraph">
                  <wp:posOffset>173990</wp:posOffset>
                </wp:positionV>
                <wp:extent cx="5770880" cy="177800"/>
                <wp:effectExtent l="0" t="0" r="1270" b="0"/>
                <wp:wrapNone/>
                <wp:docPr id="25" name="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770880" cy="177800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09A78BB" id=" 6" o:spid="_x0000_s1026" style="position:absolute;margin-left:-220.45pt;margin-top:13.7pt;width:454.4pt;height:14pt;z-index:-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" fillcolor="#d9d9d9" strokecolor="white">
                <v:path arrowok="t"/>
              </v:rect>
            </w:pict>
          </mc:Fallback>
        </mc:AlternateContent>
      </w:r>
      <w:r>
        <w:rPr>
          <w:rFonts w:ascii="Times New Roman" w:eastAsia="Times New Roman" w:hAnsi="Times New Roman"/>
          <w:noProof/>
          <w:sz w:val="24"/>
        </w:rPr>
        <w:drawing>
          <wp:anchor distT="0" distB="0" distL="114300" distR="114300" simplePos="0" relativeHeight="251650048" behindDoc="1" locked="0" layoutInCell="1" allowOverlap="1" wp14:anchorId="40C144BA" wp14:editId="5176610C">
            <wp:simplePos x="0" y="0"/>
            <wp:positionH relativeFrom="column">
              <wp:posOffset>-2821940</wp:posOffset>
            </wp:positionH>
            <wp:positionV relativeFrom="paragraph">
              <wp:posOffset>-5715</wp:posOffset>
            </wp:positionV>
            <wp:extent cx="6001385" cy="16510"/>
            <wp:effectExtent l="0" t="0" r="0" b="0"/>
            <wp:wrapNone/>
            <wp:docPr id="24" name="Picture 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 7"/>
                    <pic:cNvPicPr>
                      <a:picLocks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1385" cy="165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4CCDBA3" w14:textId="77777777" w:rsidR="00912212" w:rsidRDefault="00912212">
      <w:pPr>
        <w:spacing w:line="20" w:lineRule="exact"/>
        <w:rPr>
          <w:rFonts w:ascii="Times New Roman" w:eastAsia="Times New Roman" w:hAnsi="Times New Roman"/>
          <w:sz w:val="24"/>
        </w:rPr>
        <w:sectPr w:rsidR="00912212">
          <w:type w:val="continuous"/>
          <w:pgSz w:w="11920" w:h="16840"/>
          <w:pgMar w:top="1440" w:right="1440" w:bottom="1440" w:left="1240" w:header="0" w:footer="0" w:gutter="0"/>
          <w:cols w:num="2" w:space="0" w:equalWidth="0">
            <w:col w:w="3860" w:space="720"/>
            <w:col w:w="4650"/>
          </w:cols>
          <w:docGrid w:linePitch="360"/>
        </w:sectPr>
      </w:pPr>
    </w:p>
    <w:p w14:paraId="7212F9A4" w14:textId="77777777" w:rsidR="00912212" w:rsidRDefault="00912212">
      <w:pPr>
        <w:spacing w:line="273" w:lineRule="exact"/>
        <w:rPr>
          <w:rFonts w:ascii="Times New Roman" w:eastAsia="Times New Roman" w:hAnsi="Times New Roman"/>
          <w:sz w:val="24"/>
        </w:rPr>
      </w:pPr>
    </w:p>
    <w:p w14:paraId="5D000B7A" w14:textId="77777777" w:rsidR="00912212" w:rsidRDefault="00B275E6">
      <w:pPr>
        <w:spacing w:line="0" w:lineRule="atLeast"/>
        <w:ind w:left="200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Career Objective:</w:t>
      </w:r>
    </w:p>
    <w:p w14:paraId="65C52DBF" w14:textId="77777777" w:rsidR="00912212" w:rsidRDefault="00C11760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b/>
          <w:noProof/>
          <w:sz w:val="24"/>
        </w:rPr>
        <mc:AlternateContent>
          <mc:Choice Requires="wps">
            <w:drawing>
              <wp:anchor distT="0" distB="0" distL="114300" distR="114300" simplePos="0" relativeHeight="251651072" behindDoc="1" locked="0" layoutInCell="1" allowOverlap="1" wp14:anchorId="4575DC28" wp14:editId="558BB95B">
                <wp:simplePos x="0" y="0"/>
                <wp:positionH relativeFrom="column">
                  <wp:posOffset>127000</wp:posOffset>
                </wp:positionH>
                <wp:positionV relativeFrom="paragraph">
                  <wp:posOffset>-17145</wp:posOffset>
                </wp:positionV>
                <wp:extent cx="5752465" cy="0"/>
                <wp:effectExtent l="0" t="0" r="0" b="0"/>
                <wp:wrapNone/>
                <wp:docPr id="23" name="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5752465" cy="0"/>
                        </a:xfrm>
                        <a:prstGeom prst="line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CA8BD93" id=" 8" o:spid="_x0000_s1026" style="position:absolute;z-index:-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pt,-1.35pt" to="462.95pt,-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" strokeweight="1.75pt">
                <o:lock v:ext="edit" shapetype="f"/>
              </v:line>
            </w:pict>
          </mc:Fallback>
        </mc:AlternateContent>
      </w:r>
    </w:p>
    <w:p w14:paraId="5878DDD7" w14:textId="77777777" w:rsidR="00912212" w:rsidRDefault="00912212">
      <w:pPr>
        <w:spacing w:line="175" w:lineRule="exact"/>
        <w:rPr>
          <w:rFonts w:ascii="Times New Roman" w:eastAsia="Times New Roman" w:hAnsi="Times New Roman"/>
          <w:sz w:val="24"/>
        </w:rPr>
      </w:pPr>
    </w:p>
    <w:p w14:paraId="2FE358B3" w14:textId="77777777" w:rsidR="00912212" w:rsidRDefault="00B275E6">
      <w:pPr>
        <w:spacing w:line="237" w:lineRule="auto"/>
        <w:ind w:left="220" w:right="25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To obtain a position of responsibilities that utilizes my skills and experience and keen to work in an environment where I can enrich my knowledge. To become a successful professional to work in an innovative and competitive world.</w:t>
      </w:r>
    </w:p>
    <w:p w14:paraId="3FCE8B77" w14:textId="77777777" w:rsidR="00912212" w:rsidRDefault="00C11760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noProof/>
          <w:sz w:val="22"/>
        </w:rPr>
        <mc:AlternateContent>
          <mc:Choice Requires="wps">
            <w:drawing>
              <wp:anchor distT="0" distB="0" distL="114300" distR="114300" simplePos="0" relativeHeight="251652096" behindDoc="1" locked="0" layoutInCell="1" allowOverlap="1" wp14:anchorId="6C52B531" wp14:editId="3BFE1089">
                <wp:simplePos x="0" y="0"/>
                <wp:positionH relativeFrom="column">
                  <wp:posOffset>107950</wp:posOffset>
                </wp:positionH>
                <wp:positionV relativeFrom="paragraph">
                  <wp:posOffset>320675</wp:posOffset>
                </wp:positionV>
                <wp:extent cx="5771515" cy="177800"/>
                <wp:effectExtent l="0" t="0" r="635" b="0"/>
                <wp:wrapNone/>
                <wp:docPr id="22" name="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771515" cy="177800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B03B458" id=" 9" o:spid="_x0000_s1026" style="position:absolute;margin-left:8.5pt;margin-top:25.25pt;width:454.45pt;height:14pt;z-index:-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" fillcolor="#d9d9d9" strokecolor="white">
                <v:path arrowok="t"/>
              </v:rect>
            </w:pict>
          </mc:Fallback>
        </mc:AlternateContent>
      </w:r>
    </w:p>
    <w:p w14:paraId="71C93629" w14:textId="77777777" w:rsidR="00912212" w:rsidRDefault="00912212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4F2FAC3E" w14:textId="77777777" w:rsidR="00912212" w:rsidRDefault="00912212">
      <w:pPr>
        <w:spacing w:line="285" w:lineRule="exact"/>
        <w:rPr>
          <w:rFonts w:ascii="Times New Roman" w:eastAsia="Times New Roman" w:hAnsi="Times New Roman"/>
          <w:sz w:val="24"/>
        </w:rPr>
      </w:pPr>
    </w:p>
    <w:p w14:paraId="72EFAF58" w14:textId="77777777" w:rsidR="00912212" w:rsidRDefault="00B275E6">
      <w:pPr>
        <w:spacing w:line="0" w:lineRule="atLeast"/>
        <w:ind w:left="200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Educational Qualification:</w:t>
      </w:r>
    </w:p>
    <w:p w14:paraId="7026C797" w14:textId="77777777" w:rsidR="00912212" w:rsidRDefault="00C11760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b/>
          <w:noProof/>
          <w:sz w:val="24"/>
        </w:rPr>
        <mc:AlternateContent>
          <mc:Choice Requires="wps">
            <w:drawing>
              <wp:anchor distT="0" distB="0" distL="114300" distR="114300" simplePos="0" relativeHeight="251653120" behindDoc="1" locked="0" layoutInCell="1" allowOverlap="1" wp14:anchorId="1CCD3BCD" wp14:editId="087BEDC2">
                <wp:simplePos x="0" y="0"/>
                <wp:positionH relativeFrom="column">
                  <wp:posOffset>127000</wp:posOffset>
                </wp:positionH>
                <wp:positionV relativeFrom="paragraph">
                  <wp:posOffset>-17145</wp:posOffset>
                </wp:positionV>
                <wp:extent cx="5752465" cy="0"/>
                <wp:effectExtent l="0" t="0" r="0" b="0"/>
                <wp:wrapNone/>
                <wp:docPr id="21" name="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5752465" cy="0"/>
                        </a:xfrm>
                        <a:prstGeom prst="line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9B76AEE" id=" 10" o:spid="_x0000_s1026" style="position:absolute;z-index:-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pt,-1.35pt" to="462.95pt,-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" strokeweight="1.75pt">
                <o:lock v:ext="edit" shapetype="f"/>
              </v:line>
            </w:pict>
          </mc:Fallback>
        </mc:AlternateContent>
      </w:r>
    </w:p>
    <w:p w14:paraId="1AC3D92E" w14:textId="77777777" w:rsidR="00912212" w:rsidRDefault="00912212">
      <w:pPr>
        <w:spacing w:line="257" w:lineRule="exact"/>
        <w:rPr>
          <w:rFonts w:ascii="Times New Roman" w:eastAsia="Times New Roman" w:hAnsi="Times New Roman"/>
          <w:sz w:val="24"/>
        </w:rPr>
      </w:pPr>
    </w:p>
    <w:p w14:paraId="666F6DC9" w14:textId="77777777" w:rsidR="00912212" w:rsidRDefault="00B275E6">
      <w:pPr>
        <w:numPr>
          <w:ilvl w:val="0"/>
          <w:numId w:val="1"/>
        </w:numPr>
        <w:tabs>
          <w:tab w:val="left" w:pos="560"/>
        </w:tabs>
        <w:spacing w:line="0" w:lineRule="atLeast"/>
        <w:ind w:left="560" w:hanging="354"/>
        <w:rPr>
          <w:rFonts w:ascii="Times New Roman" w:eastAsia="Times New Roman" w:hAnsi="Times New Roman"/>
          <w:sz w:val="23"/>
        </w:rPr>
      </w:pPr>
      <w:r>
        <w:rPr>
          <w:rFonts w:ascii="Times New Roman" w:eastAsia="Times New Roman" w:hAnsi="Times New Roman"/>
          <w:sz w:val="22"/>
        </w:rPr>
        <w:t>MBA (HR) - 2015-2017, obtained 90% at JNTUA University.</w:t>
      </w:r>
    </w:p>
    <w:p w14:paraId="5BD39B13" w14:textId="77777777" w:rsidR="00912212" w:rsidRDefault="00912212">
      <w:pPr>
        <w:spacing w:line="290" w:lineRule="exact"/>
        <w:rPr>
          <w:rFonts w:ascii="Times New Roman" w:eastAsia="Times New Roman" w:hAnsi="Times New Roman"/>
          <w:sz w:val="23"/>
        </w:rPr>
      </w:pPr>
    </w:p>
    <w:p w14:paraId="5FF106AF" w14:textId="77777777" w:rsidR="00912212" w:rsidRDefault="00B275E6">
      <w:pPr>
        <w:numPr>
          <w:ilvl w:val="0"/>
          <w:numId w:val="1"/>
        </w:numPr>
        <w:tabs>
          <w:tab w:val="left" w:pos="560"/>
        </w:tabs>
        <w:spacing w:line="0" w:lineRule="atLeast"/>
        <w:ind w:left="560" w:hanging="354"/>
        <w:rPr>
          <w:rFonts w:ascii="Times New Roman" w:eastAsia="Times New Roman" w:hAnsi="Times New Roman"/>
          <w:sz w:val="23"/>
        </w:rPr>
      </w:pPr>
      <w:r>
        <w:rPr>
          <w:rFonts w:ascii="Times New Roman" w:eastAsia="Times New Roman" w:hAnsi="Times New Roman"/>
          <w:sz w:val="22"/>
        </w:rPr>
        <w:t>MSCS (Computers) - 2012-2015, obtained 60 % at Krishna University.</w:t>
      </w:r>
    </w:p>
    <w:p w14:paraId="3C9A5F29" w14:textId="77777777" w:rsidR="00912212" w:rsidRDefault="00C11760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noProof/>
          <w:sz w:val="23"/>
        </w:rPr>
        <mc:AlternateContent>
          <mc:Choice Requires="wps">
            <w:drawing>
              <wp:anchor distT="0" distB="0" distL="114300" distR="114300" simplePos="0" relativeHeight="251654144" behindDoc="1" locked="0" layoutInCell="1" allowOverlap="1" wp14:anchorId="155CED7E" wp14:editId="290FAF3A">
                <wp:simplePos x="0" y="0"/>
                <wp:positionH relativeFrom="column">
                  <wp:posOffset>107950</wp:posOffset>
                </wp:positionH>
                <wp:positionV relativeFrom="paragraph">
                  <wp:posOffset>253365</wp:posOffset>
                </wp:positionV>
                <wp:extent cx="5771515" cy="177800"/>
                <wp:effectExtent l="0" t="0" r="635" b="0"/>
                <wp:wrapNone/>
                <wp:docPr id="20" name="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771515" cy="177800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9D25CBA" id=" 11" o:spid="_x0000_s1026" style="position:absolute;margin-left:8.5pt;margin-top:19.95pt;width:454.45pt;height:14pt;z-index:-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" fillcolor="#d9d9d9" strokecolor="white">
                <v:path arrowok="t"/>
              </v:rect>
            </w:pict>
          </mc:Fallback>
        </mc:AlternateContent>
      </w:r>
    </w:p>
    <w:p w14:paraId="09417DD7" w14:textId="77777777" w:rsidR="00912212" w:rsidRDefault="00912212">
      <w:pPr>
        <w:spacing w:line="378" w:lineRule="exact"/>
        <w:rPr>
          <w:rFonts w:ascii="Times New Roman" w:eastAsia="Times New Roman" w:hAnsi="Times New Roman"/>
          <w:sz w:val="24"/>
        </w:rPr>
      </w:pPr>
    </w:p>
    <w:p w14:paraId="308561B2" w14:textId="77777777" w:rsidR="00912212" w:rsidRDefault="00B275E6">
      <w:pPr>
        <w:spacing w:line="0" w:lineRule="atLeast"/>
        <w:ind w:left="180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Work Experience:</w:t>
      </w:r>
    </w:p>
    <w:p w14:paraId="0801B32C" w14:textId="77777777" w:rsidR="00912212" w:rsidRDefault="00C11760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b/>
          <w:noProof/>
          <w:sz w:val="24"/>
        </w:rPr>
        <mc:AlternateContent>
          <mc:Choice Requires="wps">
            <w:drawing>
              <wp:anchor distT="0" distB="0" distL="114300" distR="114300" simplePos="0" relativeHeight="251655168" behindDoc="1" locked="0" layoutInCell="1" allowOverlap="1" wp14:anchorId="59C1FD3D" wp14:editId="021CFDB5">
                <wp:simplePos x="0" y="0"/>
                <wp:positionH relativeFrom="column">
                  <wp:posOffset>107950</wp:posOffset>
                </wp:positionH>
                <wp:positionV relativeFrom="paragraph">
                  <wp:posOffset>-17145</wp:posOffset>
                </wp:positionV>
                <wp:extent cx="5771515" cy="0"/>
                <wp:effectExtent l="0" t="0" r="0" b="0"/>
                <wp:wrapNone/>
                <wp:docPr id="19" name="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5771515" cy="0"/>
                        </a:xfrm>
                        <a:prstGeom prst="line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FD611FA" id=" 12" o:spid="_x0000_s1026" style="position:absolute;z-index:-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.5pt,-1.35pt" to="462.95pt,-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" strokeweight="1.75pt">
                <o:lock v:ext="edit" shapetype="f"/>
              </v:line>
            </w:pict>
          </mc:Fallback>
        </mc:AlternateContent>
      </w:r>
    </w:p>
    <w:p w14:paraId="444359BA" w14:textId="77777777" w:rsidR="00912212" w:rsidRDefault="00912212">
      <w:pPr>
        <w:spacing w:line="252" w:lineRule="exact"/>
        <w:rPr>
          <w:rFonts w:ascii="Times New Roman" w:eastAsia="Times New Roman" w:hAnsi="Times New Roman"/>
          <w:sz w:val="24"/>
        </w:rPr>
      </w:pPr>
    </w:p>
    <w:p w14:paraId="376CB9F7" w14:textId="28FFB8DD" w:rsidR="00D73B15" w:rsidRPr="00D73B15" w:rsidRDefault="00D73B15" w:rsidP="00D73B15">
      <w:pPr>
        <w:pStyle w:val="ListParagraph"/>
        <w:numPr>
          <w:ilvl w:val="0"/>
          <w:numId w:val="7"/>
        </w:numPr>
        <w:spacing w:line="252" w:lineRule="exact"/>
        <w:rPr>
          <w:rFonts w:ascii="Times New Roman" w:eastAsia="Times New Roman" w:hAnsi="Times New Roman"/>
          <w:sz w:val="24"/>
        </w:rPr>
      </w:pPr>
      <w:r w:rsidRPr="00D73B15">
        <w:rPr>
          <w:rFonts w:ascii="Times New Roman" w:eastAsia="Times New Roman" w:hAnsi="Times New Roman"/>
          <w:sz w:val="24"/>
        </w:rPr>
        <w:t xml:space="preserve">Working as Team Member with AGS HEALTH as on Analyst for process associate facility coding from 10 Oct 2022 </w:t>
      </w:r>
      <w:proofErr w:type="gramStart"/>
      <w:r w:rsidRPr="00D73B15">
        <w:rPr>
          <w:rFonts w:ascii="Times New Roman" w:eastAsia="Times New Roman" w:hAnsi="Times New Roman"/>
          <w:sz w:val="24"/>
        </w:rPr>
        <w:t>To</w:t>
      </w:r>
      <w:proofErr w:type="gramEnd"/>
      <w:r w:rsidRPr="00D73B15">
        <w:rPr>
          <w:rFonts w:ascii="Times New Roman" w:eastAsia="Times New Roman" w:hAnsi="Times New Roman"/>
          <w:sz w:val="24"/>
        </w:rPr>
        <w:t xml:space="preserve"> Till date</w:t>
      </w:r>
    </w:p>
    <w:p w14:paraId="61270348" w14:textId="77777777" w:rsidR="00D73B15" w:rsidRPr="00D73B15" w:rsidRDefault="00D73B15" w:rsidP="00D73B15">
      <w:pPr>
        <w:spacing w:line="252" w:lineRule="exact"/>
        <w:rPr>
          <w:rFonts w:ascii="Times New Roman" w:eastAsia="Times New Roman" w:hAnsi="Times New Roman"/>
          <w:sz w:val="24"/>
        </w:rPr>
      </w:pPr>
      <w:r w:rsidRPr="00D73B15">
        <w:rPr>
          <w:rFonts w:ascii="Times New Roman" w:eastAsia="Times New Roman" w:hAnsi="Times New Roman"/>
          <w:sz w:val="24"/>
        </w:rPr>
        <w:t>Responsibilities:</w:t>
      </w:r>
    </w:p>
    <w:p w14:paraId="30B5D718" w14:textId="77777777" w:rsidR="00D73B15" w:rsidRPr="00D73B15" w:rsidRDefault="00D73B15" w:rsidP="00D73B15">
      <w:pPr>
        <w:spacing w:line="252" w:lineRule="exact"/>
        <w:rPr>
          <w:rFonts w:ascii="Times New Roman" w:eastAsia="Times New Roman" w:hAnsi="Times New Roman"/>
          <w:sz w:val="24"/>
        </w:rPr>
      </w:pPr>
      <w:r w:rsidRPr="00D73B15">
        <w:rPr>
          <w:rFonts w:ascii="Times New Roman" w:eastAsia="Times New Roman" w:hAnsi="Times New Roman"/>
          <w:sz w:val="24"/>
        </w:rPr>
        <w:t>•</w:t>
      </w:r>
      <w:r w:rsidRPr="00D73B15">
        <w:rPr>
          <w:rFonts w:ascii="Times New Roman" w:eastAsia="Times New Roman" w:hAnsi="Times New Roman"/>
          <w:sz w:val="24"/>
        </w:rPr>
        <w:tab/>
        <w:t xml:space="preserve">Demonstrates and applies knowledge of typical medical record content and criteria that constitutes documentation </w:t>
      </w:r>
      <w:proofErr w:type="gramStart"/>
      <w:r w:rsidRPr="00D73B15">
        <w:rPr>
          <w:rFonts w:ascii="Times New Roman" w:eastAsia="Times New Roman" w:hAnsi="Times New Roman"/>
          <w:sz w:val="24"/>
        </w:rPr>
        <w:t>deficiencies .Reviews</w:t>
      </w:r>
      <w:proofErr w:type="gramEnd"/>
      <w:r w:rsidRPr="00D73B15">
        <w:rPr>
          <w:rFonts w:ascii="Times New Roman" w:eastAsia="Times New Roman" w:hAnsi="Times New Roman"/>
          <w:sz w:val="24"/>
        </w:rPr>
        <w:t xml:space="preserve"> medical record documentation in HPF, and when appropriate, creates and assigns to the necessary provider(s)dictation, signature and missing text deficiencies for completion according to established policy and procedure</w:t>
      </w:r>
    </w:p>
    <w:p w14:paraId="3DB3BA86" w14:textId="4B0989D0" w:rsidR="00D73B15" w:rsidRDefault="00D73B15" w:rsidP="00D73B15">
      <w:pPr>
        <w:spacing w:line="252" w:lineRule="exact"/>
        <w:rPr>
          <w:rFonts w:ascii="Times New Roman" w:eastAsia="Times New Roman" w:hAnsi="Times New Roman"/>
          <w:sz w:val="24"/>
        </w:rPr>
      </w:pPr>
      <w:r w:rsidRPr="00D73B15">
        <w:rPr>
          <w:rFonts w:ascii="Times New Roman" w:eastAsia="Times New Roman" w:hAnsi="Times New Roman"/>
          <w:sz w:val="24"/>
        </w:rPr>
        <w:t>•</w:t>
      </w:r>
      <w:r w:rsidRPr="00D73B15">
        <w:rPr>
          <w:rFonts w:ascii="Times New Roman" w:eastAsia="Times New Roman" w:hAnsi="Times New Roman"/>
          <w:sz w:val="24"/>
        </w:rPr>
        <w:tab/>
        <w:t>As determined by established work queue processing prioritization, actively manages the various analysis specific work queues to update deficiency information following physician completion or document update activities. Other duties as assigned</w:t>
      </w:r>
    </w:p>
    <w:p w14:paraId="41DD1FDC" w14:textId="77777777" w:rsidR="00D73B15" w:rsidRDefault="00D73B15">
      <w:pPr>
        <w:spacing w:line="252" w:lineRule="exact"/>
        <w:rPr>
          <w:rFonts w:ascii="Times New Roman" w:eastAsia="Times New Roman" w:hAnsi="Times New Roman"/>
          <w:sz w:val="24"/>
        </w:rPr>
      </w:pPr>
    </w:p>
    <w:p w14:paraId="06A42655" w14:textId="3B8BBD70" w:rsidR="00912212" w:rsidRDefault="00912212">
      <w:pPr>
        <w:spacing w:line="20" w:lineRule="exact"/>
        <w:rPr>
          <w:rFonts w:ascii="Times New Roman" w:eastAsia="Times New Roman" w:hAnsi="Times New Roman"/>
          <w:sz w:val="24"/>
        </w:rPr>
      </w:pPr>
    </w:p>
    <w:p w14:paraId="2A3A7399" w14:textId="77777777" w:rsidR="00912212" w:rsidRDefault="00912212">
      <w:pPr>
        <w:spacing w:line="329" w:lineRule="exact"/>
        <w:rPr>
          <w:rFonts w:ascii="Times New Roman" w:eastAsia="Times New Roman" w:hAnsi="Times New Roman"/>
          <w:sz w:val="24"/>
        </w:rPr>
      </w:pPr>
    </w:p>
    <w:p w14:paraId="1F718788" w14:textId="77777777" w:rsidR="00912212" w:rsidRDefault="00B275E6">
      <w:pPr>
        <w:spacing w:line="0" w:lineRule="atLeast"/>
        <w:ind w:left="200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Technical Skills</w:t>
      </w:r>
    </w:p>
    <w:p w14:paraId="616922CD" w14:textId="77777777" w:rsidR="00912212" w:rsidRDefault="00C11760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b/>
          <w:noProof/>
          <w:sz w:val="24"/>
        </w:rPr>
        <mc:AlternateContent>
          <mc:Choice Requires="wps">
            <w:drawing>
              <wp:anchor distT="0" distB="0" distL="114300" distR="114300" simplePos="0" relativeHeight="251659776" behindDoc="1" locked="0" layoutInCell="1" allowOverlap="1" wp14:anchorId="4188C30B" wp14:editId="36AF46CD">
                <wp:simplePos x="0" y="0"/>
                <wp:positionH relativeFrom="column">
                  <wp:posOffset>127000</wp:posOffset>
                </wp:positionH>
                <wp:positionV relativeFrom="paragraph">
                  <wp:posOffset>-17145</wp:posOffset>
                </wp:positionV>
                <wp:extent cx="5752465" cy="0"/>
                <wp:effectExtent l="0" t="0" r="0" b="0"/>
                <wp:wrapNone/>
                <wp:docPr id="17" name="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5752465" cy="0"/>
                        </a:xfrm>
                        <a:prstGeom prst="line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E4BFA47" id=" 14" o:spid="_x0000_s1026" style="position:absolute;z-index:-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pt,-1.35pt" to="462.95pt,-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" strokeweight="1.75pt">
                <o:lock v:ext="edit" shapetype="f"/>
              </v:line>
            </w:pict>
          </mc:Fallback>
        </mc:AlternateContent>
      </w:r>
    </w:p>
    <w:p w14:paraId="19690DBB" w14:textId="77777777" w:rsidR="00912212" w:rsidRDefault="00912212">
      <w:pPr>
        <w:spacing w:line="20" w:lineRule="exact"/>
        <w:rPr>
          <w:rFonts w:ascii="Times New Roman" w:eastAsia="Times New Roman" w:hAnsi="Times New Roman"/>
          <w:sz w:val="24"/>
        </w:rPr>
        <w:sectPr w:rsidR="00912212">
          <w:type w:val="continuous"/>
          <w:pgSz w:w="11920" w:h="16840"/>
          <w:pgMar w:top="1440" w:right="1440" w:bottom="1440" w:left="1240" w:header="0" w:footer="0" w:gutter="0"/>
          <w:cols w:space="0" w:equalWidth="0">
            <w:col w:w="9230"/>
          </w:cols>
          <w:docGrid w:linePitch="360"/>
        </w:sectPr>
      </w:pPr>
    </w:p>
    <w:p w14:paraId="6E40910D" w14:textId="7AEF357F" w:rsidR="00912212" w:rsidRDefault="00D73B15">
      <w:pPr>
        <w:spacing w:line="117" w:lineRule="exact"/>
        <w:rPr>
          <w:rFonts w:ascii="Times New Roman" w:eastAsia="Times New Roman" w:hAnsi="Times New Roman"/>
          <w:sz w:val="24"/>
        </w:rPr>
      </w:pPr>
      <w:r w:rsidRPr="00D73B15">
        <w:rPr>
          <w:rFonts w:ascii="Arial" w:eastAsia="Arial" w:hAnsi="Arial"/>
          <w:noProof/>
          <w:color w:val="FFFFFF" w:themeColor="background1"/>
          <w:sz w:val="26"/>
          <w:vertAlign w:val="superscript"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 wp14:anchorId="2D3DB57D" wp14:editId="45E431BD">
                <wp:simplePos x="0" y="0"/>
                <wp:positionH relativeFrom="margin">
                  <wp:align>right</wp:align>
                </wp:positionH>
                <wp:positionV relativeFrom="paragraph">
                  <wp:posOffset>66675</wp:posOffset>
                </wp:positionV>
                <wp:extent cx="5771515" cy="174625"/>
                <wp:effectExtent l="0" t="0" r="19685" b="15875"/>
                <wp:wrapNone/>
                <wp:docPr id="18" name="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771515" cy="174625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3576E0A" id=" 13" o:spid="_x0000_s1026" style="position:absolute;margin-left:403.25pt;margin-top:5.25pt;width:454.45pt;height:13.75pt;z-index:-25165875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" fillcolor="#d9d9d9" strokecolor="white">
                <v:path arrowok="t"/>
                <w10:wrap anchorx="margin"/>
              </v:rect>
            </w:pict>
          </mc:Fallback>
        </mc:AlternateContent>
      </w:r>
    </w:p>
    <w:p w14:paraId="3E09A2EC" w14:textId="77777777" w:rsidR="00912212" w:rsidRDefault="00B275E6">
      <w:pPr>
        <w:spacing w:line="201" w:lineRule="exact"/>
        <w:ind w:left="920"/>
        <w:rPr>
          <w:rFonts w:ascii="MS PGothic" w:eastAsia="MS PGothic" w:hAnsi="MS PGothic"/>
        </w:rPr>
      </w:pPr>
      <w:r>
        <w:rPr>
          <w:rFonts w:ascii="MS PGothic" w:eastAsia="MS PGothic" w:hAnsi="MS PGothic"/>
        </w:rPr>
        <w:t>➢</w:t>
      </w:r>
    </w:p>
    <w:p w14:paraId="12BC13AD" w14:textId="77777777" w:rsidR="00912212" w:rsidRDefault="00B275E6">
      <w:pPr>
        <w:spacing w:line="151" w:lineRule="exact"/>
        <w:rPr>
          <w:rFonts w:ascii="Times New Roman" w:eastAsia="Times New Roman" w:hAnsi="Times New Roman"/>
          <w:sz w:val="24"/>
        </w:rPr>
      </w:pPr>
      <w:r>
        <w:rPr>
          <w:rFonts w:ascii="MS PGothic" w:eastAsia="MS PGothic" w:hAnsi="MS PGothic"/>
        </w:rPr>
        <w:br w:type="column"/>
      </w:r>
    </w:p>
    <w:p w14:paraId="544B8274" w14:textId="77777777" w:rsidR="00912212" w:rsidRDefault="00B275E6">
      <w:pPr>
        <w:spacing w:line="0" w:lineRule="atLeast"/>
        <w:rPr>
          <w:rFonts w:ascii="Times New Roman" w:eastAsia="Times New Roman" w:hAnsi="Times New Roman"/>
          <w:b/>
          <w:sz w:val="23"/>
        </w:rPr>
      </w:pPr>
      <w:r>
        <w:rPr>
          <w:rFonts w:ascii="Times New Roman" w:eastAsia="Times New Roman" w:hAnsi="Times New Roman"/>
          <w:b/>
          <w:sz w:val="23"/>
        </w:rPr>
        <w:t>Operating Systems</w:t>
      </w:r>
    </w:p>
    <w:p w14:paraId="6FD8753A" w14:textId="77777777" w:rsidR="00912212" w:rsidRDefault="00B275E6">
      <w:pPr>
        <w:spacing w:line="151" w:lineRule="exact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b/>
          <w:sz w:val="23"/>
        </w:rPr>
        <w:br w:type="column"/>
      </w:r>
    </w:p>
    <w:p w14:paraId="5E163126" w14:textId="77777777" w:rsidR="00912212" w:rsidRDefault="00B275E6">
      <w:pPr>
        <w:spacing w:line="0" w:lineRule="atLeast"/>
        <w:rPr>
          <w:rFonts w:ascii="Times New Roman" w:eastAsia="Times New Roman" w:hAnsi="Times New Roman"/>
          <w:sz w:val="23"/>
        </w:rPr>
      </w:pPr>
      <w:r>
        <w:rPr>
          <w:rFonts w:ascii="Times New Roman" w:eastAsia="Times New Roman" w:hAnsi="Times New Roman"/>
          <w:b/>
          <w:sz w:val="23"/>
        </w:rPr>
        <w:t>:</w:t>
      </w:r>
      <w:r>
        <w:rPr>
          <w:rFonts w:ascii="Times New Roman" w:eastAsia="Times New Roman" w:hAnsi="Times New Roman"/>
          <w:sz w:val="23"/>
        </w:rPr>
        <w:t xml:space="preserve"> Windows Family.</w:t>
      </w:r>
    </w:p>
    <w:p w14:paraId="14685B0B" w14:textId="77777777" w:rsidR="00912212" w:rsidRDefault="00912212">
      <w:pPr>
        <w:spacing w:line="0" w:lineRule="atLeast"/>
        <w:rPr>
          <w:rFonts w:ascii="Times New Roman" w:eastAsia="Times New Roman" w:hAnsi="Times New Roman"/>
          <w:sz w:val="23"/>
        </w:rPr>
        <w:sectPr w:rsidR="00912212">
          <w:type w:val="continuous"/>
          <w:pgSz w:w="11920" w:h="16840"/>
          <w:pgMar w:top="1440" w:right="1440" w:bottom="1440" w:left="1240" w:header="0" w:footer="0" w:gutter="0"/>
          <w:cols w:num="3" w:space="0" w:equalWidth="0">
            <w:col w:w="1120" w:space="160"/>
            <w:col w:w="1940" w:space="580"/>
            <w:col w:w="5430"/>
          </w:cols>
          <w:docGrid w:linePitch="360"/>
        </w:sectPr>
      </w:pPr>
    </w:p>
    <w:p w14:paraId="02797F7B" w14:textId="77777777" w:rsidR="00912212" w:rsidRDefault="00912212">
      <w:pPr>
        <w:spacing w:line="112" w:lineRule="exact"/>
        <w:rPr>
          <w:rFonts w:ascii="Times New Roman" w:eastAsia="Times New Roman" w:hAnsi="Times New Roman"/>
          <w:sz w:val="24"/>
        </w:rPr>
      </w:pPr>
    </w:p>
    <w:p w14:paraId="0A1C33EE" w14:textId="77777777" w:rsidR="00912212" w:rsidRDefault="00B275E6">
      <w:pPr>
        <w:spacing w:line="201" w:lineRule="exact"/>
        <w:ind w:left="920"/>
        <w:rPr>
          <w:rFonts w:ascii="MS PGothic" w:eastAsia="MS PGothic" w:hAnsi="MS PGothic"/>
        </w:rPr>
      </w:pPr>
      <w:r>
        <w:rPr>
          <w:rFonts w:ascii="MS PGothic" w:eastAsia="MS PGothic" w:hAnsi="MS PGothic"/>
        </w:rPr>
        <w:t>➢</w:t>
      </w:r>
    </w:p>
    <w:p w14:paraId="7700E550" w14:textId="77777777" w:rsidR="00912212" w:rsidRDefault="00B275E6">
      <w:pPr>
        <w:spacing w:line="146" w:lineRule="exact"/>
        <w:rPr>
          <w:rFonts w:ascii="Times New Roman" w:eastAsia="Times New Roman" w:hAnsi="Times New Roman"/>
          <w:sz w:val="24"/>
        </w:rPr>
      </w:pPr>
      <w:r>
        <w:rPr>
          <w:rFonts w:ascii="MS PGothic" w:eastAsia="MS PGothic" w:hAnsi="MS PGothic"/>
        </w:rPr>
        <w:br w:type="column"/>
      </w:r>
    </w:p>
    <w:p w14:paraId="786A1334" w14:textId="77777777" w:rsidR="00912212" w:rsidRDefault="00B275E6">
      <w:pPr>
        <w:spacing w:line="0" w:lineRule="atLeast"/>
        <w:rPr>
          <w:rFonts w:ascii="Times New Roman" w:eastAsia="Times New Roman" w:hAnsi="Times New Roman"/>
          <w:b/>
          <w:sz w:val="23"/>
        </w:rPr>
      </w:pPr>
      <w:r>
        <w:rPr>
          <w:rFonts w:ascii="Times New Roman" w:eastAsia="Times New Roman" w:hAnsi="Times New Roman"/>
          <w:b/>
          <w:sz w:val="23"/>
        </w:rPr>
        <w:t>Packages</w:t>
      </w:r>
    </w:p>
    <w:p w14:paraId="186FAB34" w14:textId="77777777" w:rsidR="00912212" w:rsidRDefault="00B275E6">
      <w:pPr>
        <w:spacing w:line="134" w:lineRule="exact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b/>
          <w:sz w:val="23"/>
        </w:rPr>
        <w:br w:type="column"/>
      </w:r>
    </w:p>
    <w:p w14:paraId="0F07A05E" w14:textId="69F24B17" w:rsidR="00912212" w:rsidRDefault="00B275E6">
      <w:pPr>
        <w:spacing w:line="0" w:lineRule="atLeast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b/>
          <w:sz w:val="24"/>
        </w:rPr>
        <w:t>:</w:t>
      </w:r>
      <w:r>
        <w:rPr>
          <w:rFonts w:ascii="Times New Roman" w:eastAsia="Times New Roman" w:hAnsi="Times New Roman"/>
          <w:sz w:val="24"/>
        </w:rPr>
        <w:t xml:space="preserve"> Microsoft Office 2010.</w:t>
      </w:r>
    </w:p>
    <w:p w14:paraId="329FEBA6" w14:textId="77777777" w:rsidR="00912212" w:rsidRDefault="00C11760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 wp14:anchorId="7D3BFD16" wp14:editId="0169344D">
                <wp:simplePos x="0" y="0"/>
                <wp:positionH relativeFrom="column">
                  <wp:posOffset>-2304415</wp:posOffset>
                </wp:positionH>
                <wp:positionV relativeFrom="paragraph">
                  <wp:posOffset>320675</wp:posOffset>
                </wp:positionV>
                <wp:extent cx="5770880" cy="174625"/>
                <wp:effectExtent l="0" t="0" r="1270" b="0"/>
                <wp:wrapNone/>
                <wp:docPr id="16" name="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770880" cy="174625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43D220C" id=" 15" o:spid="_x0000_s1026" style="position:absolute;margin-left:-181.45pt;margin-top:25.25pt;width:454.4pt;height:13.75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" fillcolor="#d9d9d9" strokecolor="white">
                <v:path arrowok="t"/>
              </v:rect>
            </w:pict>
          </mc:Fallback>
        </mc:AlternateContent>
      </w:r>
    </w:p>
    <w:p w14:paraId="3C200D4E" w14:textId="77777777" w:rsidR="00912212" w:rsidRDefault="00912212">
      <w:pPr>
        <w:spacing w:line="20" w:lineRule="exact"/>
        <w:rPr>
          <w:rFonts w:ascii="Times New Roman" w:eastAsia="Times New Roman" w:hAnsi="Times New Roman"/>
          <w:sz w:val="24"/>
        </w:rPr>
        <w:sectPr w:rsidR="00912212">
          <w:type w:val="continuous"/>
          <w:pgSz w:w="11920" w:h="16840"/>
          <w:pgMar w:top="1440" w:right="1440" w:bottom="1440" w:left="1240" w:header="0" w:footer="0" w:gutter="0"/>
          <w:cols w:num="3" w:space="0" w:equalWidth="0">
            <w:col w:w="1120" w:space="160"/>
            <w:col w:w="1800" w:space="720"/>
            <w:col w:w="5430"/>
          </w:cols>
          <w:docGrid w:linePitch="360"/>
        </w:sectPr>
      </w:pPr>
    </w:p>
    <w:p w14:paraId="34AB468C" w14:textId="77777777" w:rsidR="00912212" w:rsidRDefault="00912212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29BE4134" w14:textId="77777777" w:rsidR="00912212" w:rsidRDefault="00912212">
      <w:pPr>
        <w:spacing w:line="305" w:lineRule="exact"/>
        <w:rPr>
          <w:rFonts w:ascii="Times New Roman" w:eastAsia="Times New Roman" w:hAnsi="Times New Roman"/>
          <w:sz w:val="24"/>
        </w:rPr>
      </w:pPr>
    </w:p>
    <w:p w14:paraId="02D8214A" w14:textId="77777777" w:rsidR="00912212" w:rsidRDefault="00B275E6">
      <w:pPr>
        <w:spacing w:line="0" w:lineRule="atLeast"/>
        <w:ind w:left="200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Strengths:</w:t>
      </w:r>
    </w:p>
    <w:p w14:paraId="3881CC9B" w14:textId="77777777" w:rsidR="00912212" w:rsidRDefault="00C11760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b/>
          <w:noProof/>
          <w:sz w:val="24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3C081277" wp14:editId="1CB92451">
                <wp:simplePos x="0" y="0"/>
                <wp:positionH relativeFrom="column">
                  <wp:posOffset>127000</wp:posOffset>
                </wp:positionH>
                <wp:positionV relativeFrom="paragraph">
                  <wp:posOffset>-17145</wp:posOffset>
                </wp:positionV>
                <wp:extent cx="5752465" cy="0"/>
                <wp:effectExtent l="0" t="0" r="0" b="0"/>
                <wp:wrapNone/>
                <wp:docPr id="15" name="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5752465" cy="0"/>
                        </a:xfrm>
                        <a:prstGeom prst="line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87EAD6C" id=" 16" o:spid="_x0000_s1026" style="position:absolute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pt,-1.35pt" to="462.95pt,-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" strokeweight="1.75pt">
                <o:lock v:ext="edit" shapetype="f"/>
              </v:line>
            </w:pict>
          </mc:Fallback>
        </mc:AlternateContent>
      </w:r>
    </w:p>
    <w:p w14:paraId="66931D0B" w14:textId="77777777" w:rsidR="00912212" w:rsidRDefault="00912212">
      <w:pPr>
        <w:spacing w:line="312" w:lineRule="exact"/>
        <w:rPr>
          <w:rFonts w:ascii="Times New Roman" w:eastAsia="Times New Roman" w:hAnsi="Times New Roman"/>
          <w:sz w:val="24"/>
        </w:rPr>
      </w:pPr>
    </w:p>
    <w:p w14:paraId="34CE0B75" w14:textId="77777777" w:rsidR="00912212" w:rsidRDefault="00B275E6">
      <w:pPr>
        <w:numPr>
          <w:ilvl w:val="0"/>
          <w:numId w:val="4"/>
        </w:numPr>
        <w:tabs>
          <w:tab w:val="left" w:pos="720"/>
        </w:tabs>
        <w:spacing w:line="0" w:lineRule="atLeast"/>
        <w:ind w:left="720" w:hanging="359"/>
        <w:rPr>
          <w:rFonts w:ascii="Arial" w:eastAsia="Arial" w:hAnsi="Arial"/>
          <w:sz w:val="22"/>
        </w:rPr>
      </w:pPr>
      <w:r>
        <w:rPr>
          <w:rFonts w:ascii="Times New Roman" w:eastAsia="Times New Roman" w:hAnsi="Times New Roman"/>
          <w:sz w:val="22"/>
        </w:rPr>
        <w:t>Good learning skills and easily adaptable to environment.</w:t>
      </w:r>
    </w:p>
    <w:p w14:paraId="5F9A66E3" w14:textId="77777777" w:rsidR="00912212" w:rsidRDefault="00912212">
      <w:pPr>
        <w:spacing w:line="151" w:lineRule="exact"/>
        <w:rPr>
          <w:rFonts w:ascii="Arial" w:eastAsia="Arial" w:hAnsi="Arial"/>
          <w:sz w:val="22"/>
        </w:rPr>
      </w:pPr>
    </w:p>
    <w:p w14:paraId="4169F512" w14:textId="77777777" w:rsidR="00912212" w:rsidRDefault="00B275E6">
      <w:pPr>
        <w:numPr>
          <w:ilvl w:val="0"/>
          <w:numId w:val="4"/>
        </w:numPr>
        <w:tabs>
          <w:tab w:val="left" w:pos="720"/>
        </w:tabs>
        <w:spacing w:line="0" w:lineRule="atLeast"/>
        <w:ind w:left="720" w:hanging="359"/>
        <w:rPr>
          <w:rFonts w:ascii="Arial" w:eastAsia="Arial" w:hAnsi="Arial"/>
          <w:sz w:val="22"/>
        </w:rPr>
      </w:pPr>
      <w:r>
        <w:rPr>
          <w:rFonts w:ascii="Times New Roman" w:eastAsia="Times New Roman" w:hAnsi="Times New Roman"/>
          <w:sz w:val="22"/>
        </w:rPr>
        <w:t>Confident and hard working.</w:t>
      </w:r>
    </w:p>
    <w:p w14:paraId="18EB8EE1" w14:textId="77777777" w:rsidR="00912212" w:rsidRDefault="00912212">
      <w:pPr>
        <w:spacing w:line="154" w:lineRule="exact"/>
        <w:rPr>
          <w:rFonts w:ascii="Arial" w:eastAsia="Arial" w:hAnsi="Arial"/>
          <w:sz w:val="22"/>
        </w:rPr>
      </w:pPr>
    </w:p>
    <w:p w14:paraId="4C0670D9" w14:textId="3B64BBB0" w:rsidR="00912212" w:rsidRPr="00D73B15" w:rsidRDefault="00B275E6" w:rsidP="00D73B15">
      <w:pPr>
        <w:numPr>
          <w:ilvl w:val="0"/>
          <w:numId w:val="4"/>
        </w:numPr>
        <w:tabs>
          <w:tab w:val="left" w:pos="720"/>
        </w:tabs>
        <w:spacing w:line="147" w:lineRule="exact"/>
        <w:ind w:left="720" w:hanging="359"/>
        <w:rPr>
          <w:rFonts w:ascii="Arial" w:eastAsia="Arial" w:hAnsi="Arial"/>
          <w:sz w:val="21"/>
        </w:rPr>
      </w:pPr>
      <w:r w:rsidRPr="00D73B15">
        <w:rPr>
          <w:rFonts w:ascii="Times New Roman" w:eastAsia="Times New Roman" w:hAnsi="Times New Roman"/>
          <w:sz w:val="21"/>
        </w:rPr>
        <w:t xml:space="preserve">Good </w:t>
      </w:r>
      <w:proofErr w:type="gramStart"/>
      <w:r w:rsidRPr="00D73B15">
        <w:rPr>
          <w:rFonts w:ascii="Times New Roman" w:eastAsia="Times New Roman" w:hAnsi="Times New Roman"/>
          <w:sz w:val="21"/>
        </w:rPr>
        <w:t>problem solving</w:t>
      </w:r>
      <w:proofErr w:type="gramEnd"/>
      <w:r w:rsidRPr="00D73B15">
        <w:rPr>
          <w:rFonts w:ascii="Times New Roman" w:eastAsia="Times New Roman" w:hAnsi="Times New Roman"/>
          <w:sz w:val="21"/>
        </w:rPr>
        <w:t xml:space="preserve"> skills.</w:t>
      </w:r>
      <w:r w:rsidRPr="00D73B15">
        <w:rPr>
          <w:rFonts w:ascii="Times New Roman" w:eastAsia="Times New Roman" w:hAnsi="Times New Roman"/>
          <w:sz w:val="23"/>
        </w:rPr>
        <w:t xml:space="preserve">  Able to take up challenges.</w:t>
      </w:r>
    </w:p>
    <w:p w14:paraId="2E240A8D" w14:textId="77777777" w:rsidR="00912212" w:rsidRPr="00D73B15" w:rsidRDefault="00B275E6">
      <w:pPr>
        <w:numPr>
          <w:ilvl w:val="0"/>
          <w:numId w:val="4"/>
        </w:numPr>
        <w:tabs>
          <w:tab w:val="left" w:pos="720"/>
        </w:tabs>
        <w:spacing w:line="0" w:lineRule="atLeast"/>
        <w:ind w:left="720" w:hanging="359"/>
        <w:rPr>
          <w:rFonts w:ascii="Arial" w:eastAsia="Arial" w:hAnsi="Arial"/>
          <w:sz w:val="22"/>
        </w:rPr>
      </w:pPr>
      <w:r>
        <w:rPr>
          <w:rFonts w:ascii="Times New Roman" w:eastAsia="Times New Roman" w:hAnsi="Times New Roman"/>
          <w:sz w:val="22"/>
        </w:rPr>
        <w:lastRenderedPageBreak/>
        <w:t>Punctual to work.</w:t>
      </w:r>
    </w:p>
    <w:p w14:paraId="39ECAD8D" w14:textId="77777777" w:rsidR="00D73B15" w:rsidRDefault="00D73B15" w:rsidP="00D73B15">
      <w:pPr>
        <w:tabs>
          <w:tab w:val="left" w:pos="720"/>
        </w:tabs>
        <w:spacing w:line="0" w:lineRule="atLeast"/>
        <w:rPr>
          <w:rFonts w:ascii="Times New Roman" w:eastAsia="Times New Roman" w:hAnsi="Times New Roman"/>
          <w:sz w:val="22"/>
        </w:rPr>
      </w:pPr>
    </w:p>
    <w:p w14:paraId="4CBD40E6" w14:textId="77777777" w:rsidR="00D73B15" w:rsidRDefault="00D73B15" w:rsidP="00D73B15">
      <w:pPr>
        <w:tabs>
          <w:tab w:val="left" w:pos="720"/>
        </w:tabs>
        <w:spacing w:line="0" w:lineRule="atLeast"/>
        <w:rPr>
          <w:rFonts w:ascii="Times New Roman" w:eastAsia="Times New Roman" w:hAnsi="Times New Roman"/>
          <w:sz w:val="22"/>
        </w:rPr>
      </w:pPr>
    </w:p>
    <w:p w14:paraId="3AFB77EC" w14:textId="77777777" w:rsidR="00D73B15" w:rsidRDefault="00D73B15" w:rsidP="00D73B15">
      <w:pPr>
        <w:tabs>
          <w:tab w:val="left" w:pos="720"/>
        </w:tabs>
        <w:spacing w:line="0" w:lineRule="atLeast"/>
        <w:rPr>
          <w:rFonts w:ascii="Arial" w:eastAsia="Arial" w:hAnsi="Arial"/>
          <w:sz w:val="22"/>
        </w:rPr>
      </w:pPr>
    </w:p>
    <w:p w14:paraId="37B59545" w14:textId="77777777" w:rsidR="00912212" w:rsidRDefault="00C11760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rFonts w:ascii="Arial" w:eastAsia="Arial" w:hAnsi="Arial"/>
          <w:noProof/>
          <w:sz w:val="22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05B30881" wp14:editId="4059DE82">
                <wp:simplePos x="0" y="0"/>
                <wp:positionH relativeFrom="column">
                  <wp:posOffset>-405765</wp:posOffset>
                </wp:positionH>
                <wp:positionV relativeFrom="paragraph">
                  <wp:posOffset>840740</wp:posOffset>
                </wp:positionV>
                <wp:extent cx="6802755" cy="76200"/>
                <wp:effectExtent l="0" t="0" r="0" b="0"/>
                <wp:wrapNone/>
                <wp:docPr id="14" name="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802755" cy="76200"/>
                        </a:xfrm>
                        <a:prstGeom prst="rect">
                          <a:avLst/>
                        </a:prstGeom>
                        <a:solidFill>
                          <a:srgbClr val="5F5F5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EFC7D73" id=" 17" o:spid="_x0000_s1026" style="position:absolute;margin-left:-31.95pt;margin-top:66.2pt;width:535.65pt;height:6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" fillcolor="#5f5f5f" strokecolor="white">
                <v:path arrowok="t"/>
              </v:rect>
            </w:pict>
          </mc:Fallback>
        </mc:AlternateContent>
      </w:r>
    </w:p>
    <w:p w14:paraId="614AC67F" w14:textId="77777777" w:rsidR="00912212" w:rsidRDefault="00912212">
      <w:pPr>
        <w:spacing w:line="20" w:lineRule="exact"/>
        <w:rPr>
          <w:rFonts w:ascii="Times New Roman" w:eastAsia="Times New Roman" w:hAnsi="Times New Roman"/>
          <w:sz w:val="24"/>
        </w:rPr>
      </w:pPr>
    </w:p>
    <w:p w14:paraId="077A28AC" w14:textId="77777777" w:rsidR="00D73B15" w:rsidRDefault="00D73B15">
      <w:pPr>
        <w:spacing w:line="20" w:lineRule="exact"/>
        <w:rPr>
          <w:rFonts w:ascii="Times New Roman" w:eastAsia="Times New Roman" w:hAnsi="Times New Roman"/>
          <w:sz w:val="24"/>
        </w:rPr>
      </w:pPr>
    </w:p>
    <w:p w14:paraId="1342BB2C" w14:textId="77777777" w:rsidR="00D73B15" w:rsidRDefault="00D73B15">
      <w:pPr>
        <w:spacing w:line="20" w:lineRule="exact"/>
        <w:rPr>
          <w:rFonts w:ascii="Times New Roman" w:eastAsia="Times New Roman" w:hAnsi="Times New Roman"/>
          <w:sz w:val="24"/>
        </w:rPr>
      </w:pPr>
    </w:p>
    <w:p w14:paraId="4C2C4DEF" w14:textId="77777777" w:rsidR="00D73B15" w:rsidRDefault="00D73B15">
      <w:pPr>
        <w:spacing w:line="20" w:lineRule="exact"/>
        <w:rPr>
          <w:rFonts w:ascii="Times New Roman" w:eastAsia="Times New Roman" w:hAnsi="Times New Roman"/>
          <w:sz w:val="24"/>
        </w:rPr>
        <w:sectPr w:rsidR="00D73B15" w:rsidSect="00D73B15">
          <w:type w:val="continuous"/>
          <w:pgSz w:w="11920" w:h="16840"/>
          <w:pgMar w:top="1440" w:right="1440" w:bottom="284" w:left="1240" w:header="0" w:footer="0" w:gutter="0"/>
          <w:cols w:space="0" w:equalWidth="0">
            <w:col w:w="9230"/>
          </w:cols>
          <w:docGrid w:linePitch="360"/>
        </w:sectPr>
      </w:pPr>
    </w:p>
    <w:p w14:paraId="5AB6A9CE" w14:textId="77777777" w:rsidR="00912212" w:rsidRDefault="00C11760">
      <w:pPr>
        <w:spacing w:line="40" w:lineRule="exact"/>
        <w:rPr>
          <w:rFonts w:ascii="Times New Roman" w:eastAsia="Times New Roman" w:hAnsi="Times New Roman"/>
        </w:rPr>
      </w:pPr>
      <w:bookmarkStart w:id="1" w:name="page2"/>
      <w:bookmarkEnd w:id="1"/>
      <w:r>
        <w:rPr>
          <w:rFonts w:ascii="Times New Roman" w:eastAsia="Times New Roman" w:hAnsi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52B9EA0E" wp14:editId="41550A34">
                <wp:simplePos x="0" y="0"/>
                <wp:positionH relativeFrom="page">
                  <wp:posOffset>895350</wp:posOffset>
                </wp:positionH>
                <wp:positionV relativeFrom="page">
                  <wp:posOffset>939800</wp:posOffset>
                </wp:positionV>
                <wp:extent cx="5771515" cy="174625"/>
                <wp:effectExtent l="0" t="0" r="635" b="0"/>
                <wp:wrapNone/>
                <wp:docPr id="13" name="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771515" cy="174625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9483E83" id=" 18" o:spid="_x0000_s1026" style="position:absolute;margin-left:70.5pt;margin-top:74pt;width:454.45pt;height:13.75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" fillcolor="#d9d9d9" strokecolor="white">
                <v:path arrowok="t"/>
                <w10:wrap anchorx="page" anchory="page"/>
              </v:rect>
            </w:pict>
          </mc:Fallback>
        </mc:AlternateContent>
      </w:r>
      <w:r>
        <w:rPr>
          <w:rFonts w:ascii="Times New Roman" w:eastAsia="Times New Roman" w:hAnsi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 wp14:anchorId="7675550A" wp14:editId="0E4C4CE8">
                <wp:simplePos x="0" y="0"/>
                <wp:positionH relativeFrom="page">
                  <wp:posOffset>304800</wp:posOffset>
                </wp:positionH>
                <wp:positionV relativeFrom="page">
                  <wp:posOffset>304800</wp:posOffset>
                </wp:positionV>
                <wp:extent cx="6879590" cy="76200"/>
                <wp:effectExtent l="0" t="0" r="0" b="0"/>
                <wp:wrapNone/>
                <wp:docPr id="12" name="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879590" cy="76200"/>
                        </a:xfrm>
                        <a:prstGeom prst="rect">
                          <a:avLst/>
                        </a:prstGeom>
                        <a:solidFill>
                          <a:srgbClr val="5F5F5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89A0EA5" id=" 19" o:spid="_x0000_s1026" style="position:absolute;margin-left:24pt;margin-top:24pt;width:541.7pt;height:6pt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" fillcolor="#5f5f5f" strokecolor="white">
                <v:path arrowok="t"/>
                <w10:wrap anchorx="page" anchory="page"/>
              </v:rect>
            </w:pict>
          </mc:Fallback>
        </mc:AlternateContent>
      </w:r>
      <w:r>
        <w:rPr>
          <w:rFonts w:ascii="Times New Roman" w:eastAsia="Times New Roman" w:hAnsi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202F25E4" wp14:editId="4BCD6BDA">
                <wp:simplePos x="0" y="0"/>
                <wp:positionH relativeFrom="page">
                  <wp:posOffset>304800</wp:posOffset>
                </wp:positionH>
                <wp:positionV relativeFrom="page">
                  <wp:posOffset>304800</wp:posOffset>
                </wp:positionV>
                <wp:extent cx="76200" cy="10086975"/>
                <wp:effectExtent l="0" t="0" r="0" b="9525"/>
                <wp:wrapNone/>
                <wp:docPr id="11" name="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76200" cy="10086975"/>
                        </a:xfrm>
                        <a:prstGeom prst="rect">
                          <a:avLst/>
                        </a:prstGeom>
                        <a:solidFill>
                          <a:srgbClr val="5F5F5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91B9E5E" id=" 20" o:spid="_x0000_s1026" style="position:absolute;margin-left:24pt;margin-top:24pt;width:6pt;height:794.25pt;z-index:-25165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" fillcolor="#5f5f5f" strokecolor="white">
                <v:path arrowok="t"/>
                <w10:wrap anchorx="page" anchory="page"/>
              </v:rect>
            </w:pict>
          </mc:Fallback>
        </mc:AlternateContent>
      </w:r>
      <w:r>
        <w:rPr>
          <w:rFonts w:ascii="Times New Roman" w:eastAsia="Times New Roman" w:hAnsi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 wp14:anchorId="22AF63BD" wp14:editId="3D91FF76">
                <wp:simplePos x="0" y="0"/>
                <wp:positionH relativeFrom="page">
                  <wp:posOffset>7184390</wp:posOffset>
                </wp:positionH>
                <wp:positionV relativeFrom="page">
                  <wp:posOffset>304800</wp:posOffset>
                </wp:positionV>
                <wp:extent cx="76835" cy="10086975"/>
                <wp:effectExtent l="0" t="0" r="0" b="9525"/>
                <wp:wrapNone/>
                <wp:docPr id="10" name="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76835" cy="10086975"/>
                        </a:xfrm>
                        <a:prstGeom prst="rect">
                          <a:avLst/>
                        </a:prstGeom>
                        <a:solidFill>
                          <a:srgbClr val="5F5F5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8CA5A29" id=" 21" o:spid="_x0000_s1026" style="position:absolute;margin-left:565.7pt;margin-top:24pt;width:6.05pt;height:794.25pt;z-index:-251652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" fillcolor="#5f5f5f" strokecolor="white">
                <v:path arrowok="t"/>
                <w10:wrap anchorx="page" anchory="page"/>
              </v:rect>
            </w:pict>
          </mc:Fallback>
        </mc:AlternateContent>
      </w:r>
    </w:p>
    <w:p w14:paraId="2C9D37D4" w14:textId="77777777" w:rsidR="00912212" w:rsidRDefault="00B275E6">
      <w:pPr>
        <w:spacing w:line="0" w:lineRule="atLeast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My Achievements:</w:t>
      </w:r>
    </w:p>
    <w:p w14:paraId="26737A63" w14:textId="77777777" w:rsidR="00912212" w:rsidRDefault="00C11760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b/>
          <w:noProof/>
          <w:sz w:val="24"/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 wp14:anchorId="25021561" wp14:editId="5BFAF6F7">
                <wp:simplePos x="0" y="0"/>
                <wp:positionH relativeFrom="column">
                  <wp:posOffset>0</wp:posOffset>
                </wp:positionH>
                <wp:positionV relativeFrom="paragraph">
                  <wp:posOffset>-17145</wp:posOffset>
                </wp:positionV>
                <wp:extent cx="5752465" cy="0"/>
                <wp:effectExtent l="0" t="0" r="0" b="0"/>
                <wp:wrapNone/>
                <wp:docPr id="9" name="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5752465" cy="0"/>
                        </a:xfrm>
                        <a:prstGeom prst="line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6991AC7" id=" 22" o:spid="_x0000_s1026" style="position:absolute;z-index:-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-1.35pt" to="452.95pt,-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" strokeweight="1.75pt">
                <o:lock v:ext="edit" shapetype="f"/>
              </v:line>
            </w:pict>
          </mc:Fallback>
        </mc:AlternateContent>
      </w:r>
    </w:p>
    <w:p w14:paraId="372AEE8C" w14:textId="77777777" w:rsidR="00912212" w:rsidRDefault="00912212">
      <w:pPr>
        <w:spacing w:line="15" w:lineRule="exact"/>
        <w:rPr>
          <w:rFonts w:ascii="Times New Roman" w:eastAsia="Times New Roman" w:hAnsi="Times New Roman"/>
        </w:rPr>
      </w:pPr>
    </w:p>
    <w:p w14:paraId="050E4EC0" w14:textId="77777777" w:rsidR="00912212" w:rsidRDefault="00B275E6">
      <w:pPr>
        <w:numPr>
          <w:ilvl w:val="0"/>
          <w:numId w:val="5"/>
        </w:numPr>
        <w:tabs>
          <w:tab w:val="left" w:pos="1080"/>
        </w:tabs>
        <w:spacing w:line="0" w:lineRule="atLeast"/>
        <w:ind w:left="1080" w:hanging="359"/>
        <w:rPr>
          <w:rFonts w:ascii="MS PGothic" w:eastAsia="MS PGothic" w:hAnsi="MS PGothic"/>
          <w:sz w:val="46"/>
          <w:vertAlign w:val="superscript"/>
        </w:rPr>
      </w:pPr>
      <w:r>
        <w:rPr>
          <w:rFonts w:ascii="Times New Roman" w:eastAsia="Times New Roman" w:hAnsi="Times New Roman"/>
          <w:sz w:val="23"/>
        </w:rPr>
        <w:t>Participated in School level Skipping, Running Race.</w:t>
      </w:r>
    </w:p>
    <w:p w14:paraId="10EFBFB8" w14:textId="77777777" w:rsidR="00912212" w:rsidRDefault="00912212">
      <w:pPr>
        <w:spacing w:line="166" w:lineRule="exact"/>
        <w:rPr>
          <w:rFonts w:ascii="MS PGothic" w:eastAsia="MS PGothic" w:hAnsi="MS PGothic"/>
          <w:sz w:val="46"/>
          <w:vertAlign w:val="superscript"/>
        </w:rPr>
      </w:pPr>
    </w:p>
    <w:p w14:paraId="589AB083" w14:textId="77777777" w:rsidR="00912212" w:rsidRDefault="00B275E6">
      <w:pPr>
        <w:numPr>
          <w:ilvl w:val="0"/>
          <w:numId w:val="5"/>
        </w:numPr>
        <w:tabs>
          <w:tab w:val="left" w:pos="1080"/>
        </w:tabs>
        <w:spacing w:line="182" w:lineRule="auto"/>
        <w:ind w:left="1080" w:hanging="359"/>
        <w:rPr>
          <w:rFonts w:ascii="MS PGothic" w:eastAsia="MS PGothic" w:hAnsi="MS PGothic"/>
          <w:sz w:val="46"/>
          <w:vertAlign w:val="superscript"/>
        </w:rPr>
      </w:pPr>
      <w:r>
        <w:rPr>
          <w:rFonts w:ascii="Times New Roman" w:eastAsia="Times New Roman" w:hAnsi="Times New Roman"/>
          <w:sz w:val="23"/>
        </w:rPr>
        <w:t>Got 1</w:t>
      </w:r>
      <w:proofErr w:type="gramStart"/>
      <w:r>
        <w:rPr>
          <w:rFonts w:ascii="Times New Roman" w:eastAsia="Times New Roman" w:hAnsi="Times New Roman"/>
          <w:sz w:val="31"/>
          <w:vertAlign w:val="superscript"/>
        </w:rPr>
        <w:t>st</w:t>
      </w:r>
      <w:r>
        <w:rPr>
          <w:rFonts w:ascii="Times New Roman" w:eastAsia="Times New Roman" w:hAnsi="Times New Roman"/>
          <w:sz w:val="23"/>
        </w:rPr>
        <w:t xml:space="preserve">  prize</w:t>
      </w:r>
      <w:proofErr w:type="gramEnd"/>
      <w:r>
        <w:rPr>
          <w:rFonts w:ascii="Times New Roman" w:eastAsia="Times New Roman" w:hAnsi="Times New Roman"/>
          <w:sz w:val="23"/>
        </w:rPr>
        <w:t xml:space="preserve"> in </w:t>
      </w:r>
      <w:proofErr w:type="spellStart"/>
      <w:r>
        <w:rPr>
          <w:rFonts w:ascii="Times New Roman" w:eastAsia="Times New Roman" w:hAnsi="Times New Roman"/>
          <w:sz w:val="23"/>
        </w:rPr>
        <w:t>B.Quiz</w:t>
      </w:r>
      <w:proofErr w:type="spellEnd"/>
      <w:r>
        <w:rPr>
          <w:rFonts w:ascii="Times New Roman" w:eastAsia="Times New Roman" w:hAnsi="Times New Roman"/>
          <w:sz w:val="23"/>
        </w:rPr>
        <w:t xml:space="preserve"> competition in the 2015.</w:t>
      </w:r>
    </w:p>
    <w:p w14:paraId="4172740C" w14:textId="77777777" w:rsidR="00912212" w:rsidRDefault="00C11760">
      <w:pPr>
        <w:spacing w:line="20" w:lineRule="exact"/>
        <w:rPr>
          <w:rFonts w:ascii="Times New Roman" w:eastAsia="Times New Roman" w:hAnsi="Times New Roman"/>
        </w:rPr>
      </w:pPr>
      <w:r>
        <w:rPr>
          <w:rFonts w:ascii="MS PGothic" w:eastAsia="MS PGothic" w:hAnsi="MS PGothic"/>
          <w:noProof/>
          <w:sz w:val="46"/>
          <w:vertAlign w:val="superscript"/>
        </w:rPr>
        <mc:AlternateContent>
          <mc:Choice Requires="wps">
            <w:drawing>
              <wp:anchor distT="0" distB="0" distL="114300" distR="114300" simplePos="0" relativeHeight="251666432" behindDoc="1" locked="0" layoutInCell="1" allowOverlap="1" wp14:anchorId="45E13B92" wp14:editId="6CB721B5">
                <wp:simplePos x="0" y="0"/>
                <wp:positionH relativeFrom="column">
                  <wp:posOffset>-18415</wp:posOffset>
                </wp:positionH>
                <wp:positionV relativeFrom="paragraph">
                  <wp:posOffset>141605</wp:posOffset>
                </wp:positionV>
                <wp:extent cx="5770880" cy="174625"/>
                <wp:effectExtent l="0" t="0" r="1270" b="0"/>
                <wp:wrapNone/>
                <wp:docPr id="8" name="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770880" cy="174625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BAB215C" id=" 23" o:spid="_x0000_s1026" style="position:absolute;margin-left:-1.45pt;margin-top:11.15pt;width:454.4pt;height:13.75pt;z-index:-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" fillcolor="#d9d9d9" strokecolor="white">
                <v:path arrowok="t"/>
              </v:rect>
            </w:pict>
          </mc:Fallback>
        </mc:AlternateContent>
      </w:r>
    </w:p>
    <w:p w14:paraId="5EDABDC2" w14:textId="77777777" w:rsidR="00912212" w:rsidRDefault="00912212">
      <w:pPr>
        <w:spacing w:line="202" w:lineRule="exact"/>
        <w:rPr>
          <w:rFonts w:ascii="Times New Roman" w:eastAsia="Times New Roman" w:hAnsi="Times New Roman"/>
        </w:rPr>
      </w:pPr>
    </w:p>
    <w:p w14:paraId="08AEADAC" w14:textId="77777777" w:rsidR="00912212" w:rsidRDefault="00B275E6">
      <w:pPr>
        <w:spacing w:line="0" w:lineRule="atLeast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Personal Information:</w:t>
      </w:r>
    </w:p>
    <w:p w14:paraId="30494C11" w14:textId="77777777" w:rsidR="00912212" w:rsidRDefault="00C11760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b/>
          <w:noProof/>
          <w:sz w:val="24"/>
        </w:rPr>
        <mc:AlternateContent>
          <mc:Choice Requires="wps">
            <w:drawing>
              <wp:anchor distT="0" distB="0" distL="114300" distR="114300" simplePos="0" relativeHeight="251667456" behindDoc="1" locked="0" layoutInCell="1" allowOverlap="1" wp14:anchorId="48951C82" wp14:editId="1B737587">
                <wp:simplePos x="0" y="0"/>
                <wp:positionH relativeFrom="column">
                  <wp:posOffset>0</wp:posOffset>
                </wp:positionH>
                <wp:positionV relativeFrom="paragraph">
                  <wp:posOffset>-17145</wp:posOffset>
                </wp:positionV>
                <wp:extent cx="5752465" cy="0"/>
                <wp:effectExtent l="0" t="0" r="0" b="0"/>
                <wp:wrapNone/>
                <wp:docPr id="7" name="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5752465" cy="0"/>
                        </a:xfrm>
                        <a:prstGeom prst="line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EB9AE5D" id=" 24" o:spid="_x0000_s1026" style="position:absolute;z-index:-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-1.35pt" to="452.95pt,-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" strokeweight="1.75pt">
                <o:lock v:ext="edit" shapetype="f"/>
              </v:line>
            </w:pict>
          </mc:Fallback>
        </mc:AlternateContent>
      </w:r>
    </w:p>
    <w:p w14:paraId="06F804F1" w14:textId="77777777" w:rsidR="00912212" w:rsidRDefault="00912212">
      <w:pPr>
        <w:spacing w:line="20" w:lineRule="exact"/>
        <w:rPr>
          <w:rFonts w:ascii="Times New Roman" w:eastAsia="Times New Roman" w:hAnsi="Times New Roman"/>
        </w:rPr>
        <w:sectPr w:rsidR="00912212">
          <w:pgSz w:w="11920" w:h="16840"/>
          <w:pgMar w:top="1440" w:right="1440" w:bottom="1440" w:left="1440" w:header="0" w:footer="0" w:gutter="0"/>
          <w:cols w:space="0" w:equalWidth="0">
            <w:col w:w="9030"/>
          </w:cols>
          <w:docGrid w:linePitch="360"/>
        </w:sectPr>
      </w:pPr>
    </w:p>
    <w:p w14:paraId="73E24014" w14:textId="77777777" w:rsidR="00912212" w:rsidRDefault="00912212">
      <w:pPr>
        <w:spacing w:line="189" w:lineRule="exact"/>
        <w:rPr>
          <w:rFonts w:ascii="Times New Roman" w:eastAsia="Times New Roman" w:hAnsi="Times New Roman"/>
        </w:rPr>
      </w:pPr>
    </w:p>
    <w:p w14:paraId="49C137C0" w14:textId="77777777" w:rsidR="00912212" w:rsidRDefault="00B275E6">
      <w:pPr>
        <w:spacing w:line="0" w:lineRule="atLeast"/>
        <w:ind w:left="72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Name</w:t>
      </w:r>
    </w:p>
    <w:p w14:paraId="14849D97" w14:textId="77777777" w:rsidR="00912212" w:rsidRDefault="00912212">
      <w:pPr>
        <w:spacing w:line="39" w:lineRule="exact"/>
        <w:rPr>
          <w:rFonts w:ascii="Times New Roman" w:eastAsia="Times New Roman" w:hAnsi="Times New Roman"/>
        </w:rPr>
      </w:pPr>
    </w:p>
    <w:p w14:paraId="3E9E5F5B" w14:textId="77777777" w:rsidR="00912212" w:rsidRDefault="00B275E6">
      <w:pPr>
        <w:spacing w:line="0" w:lineRule="atLeast"/>
        <w:ind w:left="72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Date of Birth</w:t>
      </w:r>
    </w:p>
    <w:p w14:paraId="5CBCF40F" w14:textId="77777777" w:rsidR="00912212" w:rsidRDefault="00912212">
      <w:pPr>
        <w:spacing w:line="45" w:lineRule="exact"/>
        <w:rPr>
          <w:rFonts w:ascii="Times New Roman" w:eastAsia="Times New Roman" w:hAnsi="Times New Roman"/>
        </w:rPr>
      </w:pPr>
    </w:p>
    <w:p w14:paraId="57EBC0A9" w14:textId="77777777" w:rsidR="00912212" w:rsidRDefault="00B275E6">
      <w:pPr>
        <w:spacing w:line="0" w:lineRule="atLeast"/>
        <w:ind w:left="72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Fathers Name</w:t>
      </w:r>
    </w:p>
    <w:p w14:paraId="0A4AEBBD" w14:textId="77777777" w:rsidR="00912212" w:rsidRDefault="00912212">
      <w:pPr>
        <w:spacing w:line="39" w:lineRule="exact"/>
        <w:rPr>
          <w:rFonts w:ascii="Times New Roman" w:eastAsia="Times New Roman" w:hAnsi="Times New Roman"/>
        </w:rPr>
      </w:pPr>
    </w:p>
    <w:p w14:paraId="77426B0D" w14:textId="77777777" w:rsidR="00912212" w:rsidRDefault="00B275E6">
      <w:pPr>
        <w:spacing w:line="0" w:lineRule="atLeast"/>
        <w:ind w:left="72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Nationality</w:t>
      </w:r>
    </w:p>
    <w:p w14:paraId="4A11D72B" w14:textId="77777777" w:rsidR="00912212" w:rsidRDefault="00912212">
      <w:pPr>
        <w:spacing w:line="51" w:lineRule="exact"/>
        <w:rPr>
          <w:rFonts w:ascii="Times New Roman" w:eastAsia="Times New Roman" w:hAnsi="Times New Roman"/>
        </w:rPr>
      </w:pPr>
    </w:p>
    <w:p w14:paraId="297879CB" w14:textId="77777777" w:rsidR="00912212" w:rsidRDefault="00B275E6">
      <w:pPr>
        <w:spacing w:line="0" w:lineRule="atLeast"/>
        <w:ind w:left="720"/>
        <w:rPr>
          <w:rFonts w:ascii="Times New Roman" w:eastAsia="Times New Roman" w:hAnsi="Times New Roman"/>
          <w:sz w:val="23"/>
        </w:rPr>
      </w:pPr>
      <w:r>
        <w:rPr>
          <w:rFonts w:ascii="Times New Roman" w:eastAsia="Times New Roman" w:hAnsi="Times New Roman"/>
          <w:sz w:val="23"/>
        </w:rPr>
        <w:t>Hobbies and Interests</w:t>
      </w:r>
    </w:p>
    <w:p w14:paraId="0DE52D2D" w14:textId="77777777" w:rsidR="00912212" w:rsidRDefault="00912212">
      <w:pPr>
        <w:spacing w:line="44" w:lineRule="exact"/>
        <w:rPr>
          <w:rFonts w:ascii="Times New Roman" w:eastAsia="Times New Roman" w:hAnsi="Times New Roman"/>
        </w:rPr>
      </w:pPr>
    </w:p>
    <w:p w14:paraId="2C02D551" w14:textId="77777777" w:rsidR="00912212" w:rsidRDefault="00B275E6">
      <w:pPr>
        <w:spacing w:line="0" w:lineRule="atLeast"/>
        <w:ind w:left="72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Languages</w:t>
      </w:r>
    </w:p>
    <w:p w14:paraId="03BE4039" w14:textId="77777777" w:rsidR="00912212" w:rsidRDefault="00912212">
      <w:pPr>
        <w:spacing w:line="39" w:lineRule="exact"/>
        <w:rPr>
          <w:rFonts w:ascii="Times New Roman" w:eastAsia="Times New Roman" w:hAnsi="Times New Roman"/>
        </w:rPr>
      </w:pPr>
    </w:p>
    <w:p w14:paraId="34B27C3C" w14:textId="77777777" w:rsidR="00912212" w:rsidRDefault="00B275E6">
      <w:pPr>
        <w:spacing w:line="0" w:lineRule="atLeast"/>
        <w:ind w:left="72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Address</w:t>
      </w:r>
    </w:p>
    <w:p w14:paraId="3E54E61C" w14:textId="77777777" w:rsidR="00912212" w:rsidRDefault="00B275E6">
      <w:pPr>
        <w:spacing w:line="189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24"/>
        </w:rPr>
        <w:br w:type="column"/>
      </w:r>
    </w:p>
    <w:p w14:paraId="5A0C919E" w14:textId="77777777" w:rsidR="00912212" w:rsidRDefault="00B275E6">
      <w:pPr>
        <w:spacing w:line="0" w:lineRule="atLeast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: </w:t>
      </w:r>
      <w:proofErr w:type="spellStart"/>
      <w:proofErr w:type="gramStart"/>
      <w:r>
        <w:rPr>
          <w:rFonts w:ascii="Times New Roman" w:eastAsia="Times New Roman" w:hAnsi="Times New Roman"/>
          <w:sz w:val="24"/>
        </w:rPr>
        <w:t>M.Saisree</w:t>
      </w:r>
      <w:proofErr w:type="spellEnd"/>
      <w:proofErr w:type="gramEnd"/>
    </w:p>
    <w:p w14:paraId="2F3B453F" w14:textId="77777777" w:rsidR="00912212" w:rsidRDefault="00912212">
      <w:pPr>
        <w:spacing w:line="39" w:lineRule="exact"/>
        <w:rPr>
          <w:rFonts w:ascii="Times New Roman" w:eastAsia="Times New Roman" w:hAnsi="Times New Roman"/>
        </w:rPr>
      </w:pPr>
    </w:p>
    <w:p w14:paraId="0FDC5C7A" w14:textId="77777777" w:rsidR="00912212" w:rsidRDefault="00B275E6">
      <w:pPr>
        <w:spacing w:line="0" w:lineRule="atLeast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: 17</w:t>
      </w:r>
      <w:r>
        <w:rPr>
          <w:rFonts w:ascii="Times New Roman" w:eastAsia="Times New Roman" w:hAnsi="Times New Roman"/>
          <w:sz w:val="16"/>
        </w:rPr>
        <w:t>th</w:t>
      </w:r>
      <w:r>
        <w:rPr>
          <w:rFonts w:ascii="Times New Roman" w:eastAsia="Times New Roman" w:hAnsi="Times New Roman"/>
          <w:sz w:val="24"/>
        </w:rPr>
        <w:t xml:space="preserve"> September 1993.</w:t>
      </w:r>
    </w:p>
    <w:p w14:paraId="13D47EF4" w14:textId="77777777" w:rsidR="00912212" w:rsidRDefault="00912212">
      <w:pPr>
        <w:spacing w:line="45" w:lineRule="exact"/>
        <w:rPr>
          <w:rFonts w:ascii="Times New Roman" w:eastAsia="Times New Roman" w:hAnsi="Times New Roman"/>
        </w:rPr>
      </w:pPr>
    </w:p>
    <w:p w14:paraId="5A1706D1" w14:textId="77777777" w:rsidR="00912212" w:rsidRDefault="00B275E6">
      <w:pPr>
        <w:spacing w:line="0" w:lineRule="atLeast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: M. </w:t>
      </w:r>
      <w:proofErr w:type="spellStart"/>
      <w:r>
        <w:rPr>
          <w:rFonts w:ascii="Times New Roman" w:eastAsia="Times New Roman" w:hAnsi="Times New Roman"/>
          <w:sz w:val="24"/>
        </w:rPr>
        <w:t>Basavaraju</w:t>
      </w:r>
      <w:proofErr w:type="spellEnd"/>
      <w:r>
        <w:rPr>
          <w:rFonts w:ascii="Times New Roman" w:eastAsia="Times New Roman" w:hAnsi="Times New Roman"/>
          <w:sz w:val="24"/>
        </w:rPr>
        <w:t>.</w:t>
      </w:r>
    </w:p>
    <w:p w14:paraId="406D7843" w14:textId="77777777" w:rsidR="00912212" w:rsidRDefault="00912212">
      <w:pPr>
        <w:spacing w:line="39" w:lineRule="exact"/>
        <w:rPr>
          <w:rFonts w:ascii="Times New Roman" w:eastAsia="Times New Roman" w:hAnsi="Times New Roman"/>
        </w:rPr>
      </w:pPr>
    </w:p>
    <w:p w14:paraId="42AB713D" w14:textId="77777777" w:rsidR="00912212" w:rsidRDefault="00B275E6">
      <w:pPr>
        <w:spacing w:line="0" w:lineRule="atLeast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: Indian.</w:t>
      </w:r>
    </w:p>
    <w:p w14:paraId="46241544" w14:textId="77777777" w:rsidR="00912212" w:rsidRDefault="00912212">
      <w:pPr>
        <w:spacing w:line="51" w:lineRule="exact"/>
        <w:rPr>
          <w:rFonts w:ascii="Times New Roman" w:eastAsia="Times New Roman" w:hAnsi="Times New Roman"/>
        </w:rPr>
      </w:pPr>
    </w:p>
    <w:p w14:paraId="71509EF4" w14:textId="77777777" w:rsidR="00912212" w:rsidRDefault="00B275E6">
      <w:pPr>
        <w:spacing w:line="0" w:lineRule="atLeast"/>
        <w:rPr>
          <w:rFonts w:ascii="Times New Roman" w:eastAsia="Times New Roman" w:hAnsi="Times New Roman"/>
          <w:sz w:val="23"/>
        </w:rPr>
      </w:pPr>
      <w:r>
        <w:rPr>
          <w:rFonts w:ascii="Times New Roman" w:eastAsia="Times New Roman" w:hAnsi="Times New Roman"/>
          <w:sz w:val="23"/>
        </w:rPr>
        <w:t>: Reading books, playing games.</w:t>
      </w:r>
    </w:p>
    <w:p w14:paraId="3CEEDAE5" w14:textId="77777777" w:rsidR="00912212" w:rsidRDefault="00912212">
      <w:pPr>
        <w:spacing w:line="44" w:lineRule="exact"/>
        <w:rPr>
          <w:rFonts w:ascii="Times New Roman" w:eastAsia="Times New Roman" w:hAnsi="Times New Roman"/>
        </w:rPr>
      </w:pPr>
    </w:p>
    <w:p w14:paraId="32505E88" w14:textId="77777777" w:rsidR="00912212" w:rsidRDefault="00B275E6">
      <w:pPr>
        <w:spacing w:line="0" w:lineRule="atLeast"/>
        <w:ind w:left="2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: English, Telugu.</w:t>
      </w:r>
    </w:p>
    <w:p w14:paraId="50474AFE" w14:textId="77777777" w:rsidR="00912212" w:rsidRDefault="00912212">
      <w:pPr>
        <w:spacing w:line="51" w:lineRule="exact"/>
        <w:rPr>
          <w:rFonts w:ascii="Times New Roman" w:eastAsia="Times New Roman" w:hAnsi="Times New Roman"/>
        </w:rPr>
      </w:pPr>
    </w:p>
    <w:p w14:paraId="5A14C5F8" w14:textId="77777777" w:rsidR="00912212" w:rsidRDefault="00B275E6">
      <w:pPr>
        <w:spacing w:line="0" w:lineRule="atLeast"/>
        <w:rPr>
          <w:rFonts w:ascii="Times New Roman" w:eastAsia="Times New Roman" w:hAnsi="Times New Roman"/>
          <w:sz w:val="23"/>
        </w:rPr>
      </w:pPr>
      <w:r>
        <w:rPr>
          <w:rFonts w:ascii="Times New Roman" w:eastAsia="Times New Roman" w:hAnsi="Times New Roman"/>
          <w:sz w:val="23"/>
        </w:rPr>
        <w:t>: 3/137, Mallamma temple street</w:t>
      </w:r>
    </w:p>
    <w:p w14:paraId="69FB90CF" w14:textId="77777777" w:rsidR="00912212" w:rsidRDefault="00912212">
      <w:pPr>
        <w:spacing w:line="44" w:lineRule="exact"/>
        <w:rPr>
          <w:rFonts w:ascii="Times New Roman" w:eastAsia="Times New Roman" w:hAnsi="Times New Roman"/>
        </w:rPr>
      </w:pPr>
    </w:p>
    <w:p w14:paraId="72EF4D9B" w14:textId="77777777" w:rsidR="00912212" w:rsidRDefault="00B275E6">
      <w:pPr>
        <w:spacing w:line="0" w:lineRule="atLeast"/>
        <w:ind w:left="12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Venkatagiri town,</w:t>
      </w:r>
    </w:p>
    <w:p w14:paraId="61812F8A" w14:textId="77777777" w:rsidR="00912212" w:rsidRDefault="00912212">
      <w:pPr>
        <w:spacing w:line="40" w:lineRule="exact"/>
        <w:rPr>
          <w:rFonts w:ascii="Times New Roman" w:eastAsia="Times New Roman" w:hAnsi="Times New Roman"/>
        </w:rPr>
      </w:pPr>
    </w:p>
    <w:p w14:paraId="3409A144" w14:textId="77777777" w:rsidR="00912212" w:rsidRDefault="00B275E6">
      <w:pPr>
        <w:spacing w:line="0" w:lineRule="atLeast"/>
        <w:ind w:left="12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SPSR Nellore Dt,</w:t>
      </w:r>
    </w:p>
    <w:p w14:paraId="707C8943" w14:textId="77777777" w:rsidR="00912212" w:rsidRDefault="00912212">
      <w:pPr>
        <w:spacing w:line="44" w:lineRule="exact"/>
        <w:rPr>
          <w:rFonts w:ascii="Times New Roman" w:eastAsia="Times New Roman" w:hAnsi="Times New Roman"/>
        </w:rPr>
      </w:pPr>
    </w:p>
    <w:p w14:paraId="74AACE31" w14:textId="77777777" w:rsidR="00912212" w:rsidRDefault="00B275E6">
      <w:pPr>
        <w:spacing w:line="0" w:lineRule="atLeast"/>
        <w:ind w:left="12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Pin: 524132,</w:t>
      </w:r>
    </w:p>
    <w:p w14:paraId="57B51B92" w14:textId="77777777" w:rsidR="00912212" w:rsidRDefault="00912212">
      <w:pPr>
        <w:spacing w:line="39" w:lineRule="exact"/>
        <w:rPr>
          <w:rFonts w:ascii="Times New Roman" w:eastAsia="Times New Roman" w:hAnsi="Times New Roman"/>
        </w:rPr>
      </w:pPr>
    </w:p>
    <w:p w14:paraId="59EF8DEC" w14:textId="77777777" w:rsidR="00912212" w:rsidRDefault="00B275E6">
      <w:pPr>
        <w:spacing w:line="0" w:lineRule="atLeast"/>
        <w:ind w:left="12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Andhra Pradesh, India.</w:t>
      </w:r>
    </w:p>
    <w:p w14:paraId="5624876D" w14:textId="77777777" w:rsidR="00912212" w:rsidRDefault="00C11760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1668480" behindDoc="1" locked="0" layoutInCell="1" allowOverlap="1" wp14:anchorId="37708EC4" wp14:editId="7421BD0E">
                <wp:simplePos x="0" y="0"/>
                <wp:positionH relativeFrom="column">
                  <wp:posOffset>-2304415</wp:posOffset>
                </wp:positionH>
                <wp:positionV relativeFrom="paragraph">
                  <wp:posOffset>402590</wp:posOffset>
                </wp:positionV>
                <wp:extent cx="5770880" cy="178435"/>
                <wp:effectExtent l="0" t="0" r="1270" b="0"/>
                <wp:wrapNone/>
                <wp:docPr id="6" name="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770880" cy="178435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1176643" id=" 25" o:spid="_x0000_s1026" style="position:absolute;margin-left:-181.45pt;margin-top:31.7pt;width:454.4pt;height:14.05pt;z-index:-25164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" fillcolor="#d9d9d9" strokecolor="white">
                <v:path arrowok="t"/>
              </v:rect>
            </w:pict>
          </mc:Fallback>
        </mc:AlternateContent>
      </w:r>
    </w:p>
    <w:p w14:paraId="526C41A1" w14:textId="77777777" w:rsidR="00912212" w:rsidRDefault="00912212">
      <w:pPr>
        <w:spacing w:line="20" w:lineRule="exact"/>
        <w:rPr>
          <w:rFonts w:ascii="Times New Roman" w:eastAsia="Times New Roman" w:hAnsi="Times New Roman"/>
        </w:rPr>
        <w:sectPr w:rsidR="00912212">
          <w:type w:val="continuous"/>
          <w:pgSz w:w="11920" w:h="16840"/>
          <w:pgMar w:top="1440" w:right="1440" w:bottom="1440" w:left="1440" w:header="0" w:footer="0" w:gutter="0"/>
          <w:cols w:num="2" w:space="0" w:equalWidth="0">
            <w:col w:w="2880" w:space="720"/>
            <w:col w:w="5430"/>
          </w:cols>
          <w:docGrid w:linePitch="360"/>
        </w:sectPr>
      </w:pPr>
    </w:p>
    <w:p w14:paraId="1E1E9FF2" w14:textId="77777777" w:rsidR="00912212" w:rsidRDefault="00912212">
      <w:pPr>
        <w:spacing w:line="200" w:lineRule="exact"/>
        <w:rPr>
          <w:rFonts w:ascii="Times New Roman" w:eastAsia="Times New Roman" w:hAnsi="Times New Roman"/>
        </w:rPr>
      </w:pPr>
    </w:p>
    <w:p w14:paraId="17EAD451" w14:textId="77777777" w:rsidR="00912212" w:rsidRDefault="00912212">
      <w:pPr>
        <w:spacing w:line="200" w:lineRule="exact"/>
        <w:rPr>
          <w:rFonts w:ascii="Times New Roman" w:eastAsia="Times New Roman" w:hAnsi="Times New Roman"/>
        </w:rPr>
      </w:pPr>
    </w:p>
    <w:p w14:paraId="26DFF341" w14:textId="77777777" w:rsidR="00912212" w:rsidRDefault="00912212">
      <w:pPr>
        <w:spacing w:line="234" w:lineRule="exact"/>
        <w:rPr>
          <w:rFonts w:ascii="Times New Roman" w:eastAsia="Times New Roman" w:hAnsi="Times New Roman"/>
        </w:rPr>
      </w:pPr>
    </w:p>
    <w:p w14:paraId="7883D78E" w14:textId="77777777" w:rsidR="00912212" w:rsidRDefault="00B275E6">
      <w:pPr>
        <w:spacing w:line="0" w:lineRule="atLeast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Declaration:</w:t>
      </w:r>
    </w:p>
    <w:p w14:paraId="74F165B5" w14:textId="77777777" w:rsidR="00912212" w:rsidRDefault="00C11760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b/>
          <w:noProof/>
          <w:sz w:val="24"/>
        </w:rPr>
        <mc:AlternateContent>
          <mc:Choice Requires="wps">
            <w:drawing>
              <wp:anchor distT="0" distB="0" distL="114300" distR="114300" simplePos="0" relativeHeight="251669504" behindDoc="1" locked="0" layoutInCell="1" allowOverlap="1" wp14:anchorId="4D5EC9B5" wp14:editId="486CF5E7">
                <wp:simplePos x="0" y="0"/>
                <wp:positionH relativeFrom="column">
                  <wp:posOffset>0</wp:posOffset>
                </wp:positionH>
                <wp:positionV relativeFrom="paragraph">
                  <wp:posOffset>-17145</wp:posOffset>
                </wp:positionV>
                <wp:extent cx="5752465" cy="0"/>
                <wp:effectExtent l="0" t="0" r="0" b="0"/>
                <wp:wrapNone/>
                <wp:docPr id="5" name="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5752465" cy="0"/>
                        </a:xfrm>
                        <a:prstGeom prst="line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BDF5D1F" id=" 26" o:spid="_x0000_s1026" style="position:absolute;z-index:-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-1.35pt" to="452.95pt,-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" strokeweight="1.75pt">
                <o:lock v:ext="edit" shapetype="f"/>
              </v:line>
            </w:pict>
          </mc:Fallback>
        </mc:AlternateContent>
      </w:r>
    </w:p>
    <w:p w14:paraId="6BD7CC29" w14:textId="77777777" w:rsidR="00912212" w:rsidRDefault="00912212">
      <w:pPr>
        <w:spacing w:line="271" w:lineRule="exact"/>
        <w:rPr>
          <w:rFonts w:ascii="Times New Roman" w:eastAsia="Times New Roman" w:hAnsi="Times New Roman"/>
        </w:rPr>
      </w:pPr>
    </w:p>
    <w:p w14:paraId="50C02107" w14:textId="77777777" w:rsidR="00912212" w:rsidRDefault="00B275E6">
      <w:pPr>
        <w:spacing w:line="350" w:lineRule="auto"/>
        <w:ind w:right="790" w:firstLine="72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I here by declare that the information furnished above is true to the best of my knowledge and I am also confident of my ability to work in a team.</w:t>
      </w:r>
    </w:p>
    <w:p w14:paraId="75BFE52D" w14:textId="77777777" w:rsidR="00912212" w:rsidRDefault="00912212">
      <w:pPr>
        <w:spacing w:line="350" w:lineRule="auto"/>
        <w:ind w:right="790" w:firstLine="720"/>
        <w:rPr>
          <w:rFonts w:ascii="Times New Roman" w:eastAsia="Times New Roman" w:hAnsi="Times New Roman"/>
          <w:sz w:val="24"/>
        </w:rPr>
        <w:sectPr w:rsidR="00912212">
          <w:type w:val="continuous"/>
          <w:pgSz w:w="11920" w:h="16840"/>
          <w:pgMar w:top="1440" w:right="1440" w:bottom="1440" w:left="1440" w:header="0" w:footer="0" w:gutter="0"/>
          <w:cols w:space="0" w:equalWidth="0">
            <w:col w:w="9030"/>
          </w:cols>
          <w:docGrid w:linePitch="360"/>
        </w:sectPr>
      </w:pPr>
    </w:p>
    <w:p w14:paraId="5DC7F52B" w14:textId="77777777" w:rsidR="00912212" w:rsidRDefault="00912212">
      <w:pPr>
        <w:spacing w:line="200" w:lineRule="exact"/>
        <w:rPr>
          <w:rFonts w:ascii="Times New Roman" w:eastAsia="Times New Roman" w:hAnsi="Times New Roman"/>
        </w:rPr>
      </w:pPr>
    </w:p>
    <w:p w14:paraId="5B155C58" w14:textId="77777777" w:rsidR="00912212" w:rsidRDefault="00912212">
      <w:pPr>
        <w:spacing w:line="221" w:lineRule="exact"/>
        <w:rPr>
          <w:rFonts w:ascii="Times New Roman" w:eastAsia="Times New Roman" w:hAnsi="Times New Roman"/>
        </w:rPr>
      </w:pPr>
    </w:p>
    <w:p w14:paraId="5D84811F" w14:textId="77777777" w:rsidR="00912212" w:rsidRDefault="00B275E6">
      <w:pPr>
        <w:spacing w:line="234" w:lineRule="auto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Place Date</w:t>
      </w:r>
    </w:p>
    <w:p w14:paraId="3F5A6458" w14:textId="77777777" w:rsidR="00912212" w:rsidRDefault="00B275E6">
      <w:pPr>
        <w:spacing w:line="20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24"/>
        </w:rPr>
        <w:br w:type="column"/>
      </w:r>
    </w:p>
    <w:p w14:paraId="09C854E5" w14:textId="77777777" w:rsidR="00912212" w:rsidRDefault="00912212">
      <w:pPr>
        <w:spacing w:line="221" w:lineRule="exact"/>
        <w:rPr>
          <w:rFonts w:ascii="Times New Roman" w:eastAsia="Times New Roman" w:hAnsi="Times New Roman"/>
        </w:rPr>
      </w:pPr>
    </w:p>
    <w:p w14:paraId="656D8F42" w14:textId="77777777" w:rsidR="00912212" w:rsidRDefault="00B275E6">
      <w:pPr>
        <w:spacing w:line="0" w:lineRule="atLeast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sz w:val="21"/>
        </w:rPr>
        <w:t>:</w:t>
      </w:r>
    </w:p>
    <w:p w14:paraId="371DCE6A" w14:textId="77777777" w:rsidR="00912212" w:rsidRDefault="00912212">
      <w:pPr>
        <w:spacing w:line="34" w:lineRule="exact"/>
        <w:rPr>
          <w:rFonts w:ascii="Times New Roman" w:eastAsia="Times New Roman" w:hAnsi="Times New Roman"/>
        </w:rPr>
      </w:pPr>
    </w:p>
    <w:p w14:paraId="0D848084" w14:textId="77777777" w:rsidR="00912212" w:rsidRDefault="00B275E6">
      <w:pPr>
        <w:spacing w:line="0" w:lineRule="atLeast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sz w:val="21"/>
        </w:rPr>
        <w:t>:</w:t>
      </w:r>
    </w:p>
    <w:p w14:paraId="2F4310C9" w14:textId="77777777" w:rsidR="00912212" w:rsidRDefault="00B275E6">
      <w:pPr>
        <w:spacing w:line="20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21"/>
        </w:rPr>
        <w:br w:type="column"/>
      </w:r>
    </w:p>
    <w:p w14:paraId="3AE7B7C7" w14:textId="77777777" w:rsidR="00912212" w:rsidRDefault="00912212">
      <w:pPr>
        <w:spacing w:line="200" w:lineRule="exact"/>
        <w:rPr>
          <w:rFonts w:ascii="Times New Roman" w:eastAsia="Times New Roman" w:hAnsi="Times New Roman"/>
        </w:rPr>
      </w:pPr>
    </w:p>
    <w:p w14:paraId="66820F14" w14:textId="77777777" w:rsidR="00912212" w:rsidRDefault="00912212">
      <w:pPr>
        <w:spacing w:line="283" w:lineRule="exact"/>
        <w:rPr>
          <w:rFonts w:ascii="Times New Roman" w:eastAsia="Times New Roman" w:hAnsi="Times New Roman"/>
        </w:rPr>
      </w:pPr>
    </w:p>
    <w:p w14:paraId="26895E8A" w14:textId="77777777" w:rsidR="00912212" w:rsidRDefault="00B275E6">
      <w:pPr>
        <w:spacing w:line="0" w:lineRule="atLeast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(</w:t>
      </w:r>
      <w:proofErr w:type="gramStart"/>
      <w:r>
        <w:rPr>
          <w:rFonts w:ascii="Times New Roman" w:eastAsia="Times New Roman" w:hAnsi="Times New Roman"/>
          <w:sz w:val="24"/>
        </w:rPr>
        <w:t>M.SAISREE</w:t>
      </w:r>
      <w:proofErr w:type="gramEnd"/>
      <w:r>
        <w:rPr>
          <w:rFonts w:ascii="Times New Roman" w:eastAsia="Times New Roman" w:hAnsi="Times New Roman"/>
          <w:sz w:val="24"/>
        </w:rPr>
        <w:t>)</w:t>
      </w:r>
    </w:p>
    <w:p w14:paraId="7EFC99AA" w14:textId="77777777" w:rsidR="009C7AE9" w:rsidRDefault="00C11760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1670528" behindDoc="1" locked="0" layoutInCell="1" allowOverlap="1" wp14:anchorId="17226DE5" wp14:editId="1EDEAEE7">
                <wp:simplePos x="0" y="0"/>
                <wp:positionH relativeFrom="column">
                  <wp:posOffset>-4977765</wp:posOffset>
                </wp:positionH>
                <wp:positionV relativeFrom="paragraph">
                  <wp:posOffset>4049395</wp:posOffset>
                </wp:positionV>
                <wp:extent cx="6802755" cy="76200"/>
                <wp:effectExtent l="0" t="0" r="0" b="0"/>
                <wp:wrapNone/>
                <wp:docPr id="4" name="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802755" cy="76200"/>
                        </a:xfrm>
                        <a:prstGeom prst="rect">
                          <a:avLst/>
                        </a:prstGeom>
                        <a:solidFill>
                          <a:srgbClr val="5F5F5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78D9A87" id=" 27" o:spid="_x0000_s1026" style="position:absolute;margin-left:-391.95pt;margin-top:318.85pt;width:535.65pt;height:6pt;z-index:-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" fillcolor="#5f5f5f" strokecolor="white">
                <v:path arrowok="t"/>
              </v:rect>
            </w:pict>
          </mc:Fallback>
        </mc:AlternateContent>
      </w:r>
    </w:p>
    <w:sectPr w:rsidR="009C7AE9">
      <w:type w:val="continuous"/>
      <w:pgSz w:w="11920" w:h="16840"/>
      <w:pgMar w:top="1440" w:right="1440" w:bottom="1440" w:left="1440" w:header="0" w:footer="0" w:gutter="0"/>
      <w:cols w:num="3" w:space="0" w:equalWidth="0">
        <w:col w:w="520" w:space="120"/>
        <w:col w:w="5640" w:space="720"/>
        <w:col w:w="2030"/>
      </w:cols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EB3D567" w14:textId="77777777" w:rsidR="00C11760" w:rsidRDefault="00C11760" w:rsidP="00C11760">
      <w:r>
        <w:separator/>
      </w:r>
    </w:p>
  </w:endnote>
  <w:endnote w:type="continuationSeparator" w:id="0">
    <w:p w14:paraId="7FCC2CFC" w14:textId="77777777" w:rsidR="00C11760" w:rsidRDefault="00C11760" w:rsidP="00C117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utami">
    <w:panose1 w:val="02000500000000000000"/>
    <w:charset w:val="00"/>
    <w:family w:val="swiss"/>
    <w:pitch w:val="variable"/>
    <w:sig w:usb0="00200003" w:usb1="00000000" w:usb2="00000000" w:usb3="00000000" w:csb0="00000001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420E271" w14:textId="77777777" w:rsidR="00C11760" w:rsidRDefault="00C1176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FDB3EDA" w14:textId="77777777" w:rsidR="00C11760" w:rsidRDefault="00C11760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2A2E746" w14:textId="77777777" w:rsidR="00C11760" w:rsidRDefault="00C1176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9DDB9FC" w14:textId="77777777" w:rsidR="00C11760" w:rsidRDefault="00C11760" w:rsidP="00C11760">
      <w:r>
        <w:separator/>
      </w:r>
    </w:p>
  </w:footnote>
  <w:footnote w:type="continuationSeparator" w:id="0">
    <w:p w14:paraId="6CE45352" w14:textId="77777777" w:rsidR="00C11760" w:rsidRDefault="00C11760" w:rsidP="00C1176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BB06D6E" w14:textId="77777777" w:rsidR="00C11760" w:rsidRDefault="00C1176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4EAECB1" w14:textId="77777777" w:rsidR="00C11760" w:rsidRDefault="00C11760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B650ACA" w14:textId="77777777" w:rsidR="00C11760" w:rsidRDefault="00C1176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1"/>
    <w:multiLevelType w:val="hybridMultilevel"/>
    <w:tmpl w:val="19495CFE"/>
    <w:lvl w:ilvl="0" w:tplc="948EB82E">
      <w:start w:val="1"/>
      <w:numFmt w:val="bullet"/>
      <w:lvlText w:val="•"/>
      <w:lvlJc w:val="left"/>
    </w:lvl>
    <w:lvl w:ilvl="1" w:tplc="37A4093A">
      <w:start w:val="1"/>
      <w:numFmt w:val="bullet"/>
      <w:lvlText w:val=""/>
      <w:lvlJc w:val="left"/>
    </w:lvl>
    <w:lvl w:ilvl="2" w:tplc="601CACE2">
      <w:start w:val="1"/>
      <w:numFmt w:val="bullet"/>
      <w:lvlText w:val=""/>
      <w:lvlJc w:val="left"/>
    </w:lvl>
    <w:lvl w:ilvl="3" w:tplc="F4841440">
      <w:start w:val="1"/>
      <w:numFmt w:val="bullet"/>
      <w:lvlText w:val=""/>
      <w:lvlJc w:val="left"/>
    </w:lvl>
    <w:lvl w:ilvl="4" w:tplc="2F342C64">
      <w:start w:val="1"/>
      <w:numFmt w:val="bullet"/>
      <w:lvlText w:val=""/>
      <w:lvlJc w:val="left"/>
    </w:lvl>
    <w:lvl w:ilvl="5" w:tplc="6AB665A8">
      <w:start w:val="1"/>
      <w:numFmt w:val="bullet"/>
      <w:lvlText w:val=""/>
      <w:lvlJc w:val="left"/>
    </w:lvl>
    <w:lvl w:ilvl="6" w:tplc="6150AF58">
      <w:start w:val="1"/>
      <w:numFmt w:val="bullet"/>
      <w:lvlText w:val=""/>
      <w:lvlJc w:val="left"/>
    </w:lvl>
    <w:lvl w:ilvl="7" w:tplc="5F6406E6">
      <w:start w:val="1"/>
      <w:numFmt w:val="bullet"/>
      <w:lvlText w:val=""/>
      <w:lvlJc w:val="left"/>
    </w:lvl>
    <w:lvl w:ilvl="8" w:tplc="FBD4B6E0">
      <w:start w:val="1"/>
      <w:numFmt w:val="bullet"/>
      <w:lvlText w:val=""/>
      <w:lvlJc w:val="left"/>
    </w:lvl>
  </w:abstractNum>
  <w:abstractNum w:abstractNumId="1" w15:restartNumberingAfterBreak="0">
    <w:nsid w:val="00000002"/>
    <w:multiLevelType w:val="hybridMultilevel"/>
    <w:tmpl w:val="2AE8944A"/>
    <w:lvl w:ilvl="0" w:tplc="0F1E4882">
      <w:start w:val="1"/>
      <w:numFmt w:val="bullet"/>
      <w:lvlText w:val="•"/>
      <w:lvlJc w:val="left"/>
    </w:lvl>
    <w:lvl w:ilvl="1" w:tplc="FD264900">
      <w:start w:val="1"/>
      <w:numFmt w:val="bullet"/>
      <w:lvlText w:val=""/>
      <w:lvlJc w:val="left"/>
    </w:lvl>
    <w:lvl w:ilvl="2" w:tplc="05BAFE60">
      <w:start w:val="1"/>
      <w:numFmt w:val="bullet"/>
      <w:lvlText w:val=""/>
      <w:lvlJc w:val="left"/>
    </w:lvl>
    <w:lvl w:ilvl="3" w:tplc="6E9CCCFA">
      <w:start w:val="1"/>
      <w:numFmt w:val="bullet"/>
      <w:lvlText w:val=""/>
      <w:lvlJc w:val="left"/>
    </w:lvl>
    <w:lvl w:ilvl="4" w:tplc="1C1E2E9E">
      <w:start w:val="1"/>
      <w:numFmt w:val="bullet"/>
      <w:lvlText w:val=""/>
      <w:lvlJc w:val="left"/>
    </w:lvl>
    <w:lvl w:ilvl="5" w:tplc="DC0EB618">
      <w:start w:val="1"/>
      <w:numFmt w:val="bullet"/>
      <w:lvlText w:val=""/>
      <w:lvlJc w:val="left"/>
    </w:lvl>
    <w:lvl w:ilvl="6" w:tplc="37260F9C">
      <w:start w:val="1"/>
      <w:numFmt w:val="bullet"/>
      <w:lvlText w:val=""/>
      <w:lvlJc w:val="left"/>
    </w:lvl>
    <w:lvl w:ilvl="7" w:tplc="558C5616">
      <w:start w:val="1"/>
      <w:numFmt w:val="bullet"/>
      <w:lvlText w:val=""/>
      <w:lvlJc w:val="left"/>
    </w:lvl>
    <w:lvl w:ilvl="8" w:tplc="054697E4">
      <w:start w:val="1"/>
      <w:numFmt w:val="bullet"/>
      <w:lvlText w:val=""/>
      <w:lvlJc w:val="left"/>
    </w:lvl>
  </w:abstractNum>
  <w:abstractNum w:abstractNumId="2" w15:restartNumberingAfterBreak="0">
    <w:nsid w:val="00000003"/>
    <w:multiLevelType w:val="hybridMultilevel"/>
    <w:tmpl w:val="625558EC"/>
    <w:lvl w:ilvl="0" w:tplc="6BCA92DC">
      <w:start w:val="1"/>
      <w:numFmt w:val="bullet"/>
      <w:lvlText w:val="▪"/>
      <w:lvlJc w:val="left"/>
    </w:lvl>
    <w:lvl w:ilvl="1" w:tplc="7852787E">
      <w:start w:val="1"/>
      <w:numFmt w:val="bullet"/>
      <w:lvlText w:val=""/>
      <w:lvlJc w:val="left"/>
    </w:lvl>
    <w:lvl w:ilvl="2" w:tplc="D618FBBE">
      <w:start w:val="1"/>
      <w:numFmt w:val="bullet"/>
      <w:lvlText w:val=""/>
      <w:lvlJc w:val="left"/>
    </w:lvl>
    <w:lvl w:ilvl="3" w:tplc="41BC5124">
      <w:start w:val="1"/>
      <w:numFmt w:val="bullet"/>
      <w:lvlText w:val=""/>
      <w:lvlJc w:val="left"/>
    </w:lvl>
    <w:lvl w:ilvl="4" w:tplc="4828AFD6">
      <w:start w:val="1"/>
      <w:numFmt w:val="bullet"/>
      <w:lvlText w:val=""/>
      <w:lvlJc w:val="left"/>
    </w:lvl>
    <w:lvl w:ilvl="5" w:tplc="362C8F3C">
      <w:start w:val="1"/>
      <w:numFmt w:val="bullet"/>
      <w:lvlText w:val=""/>
      <w:lvlJc w:val="left"/>
    </w:lvl>
    <w:lvl w:ilvl="6" w:tplc="8B8A90F2">
      <w:start w:val="1"/>
      <w:numFmt w:val="bullet"/>
      <w:lvlText w:val=""/>
      <w:lvlJc w:val="left"/>
    </w:lvl>
    <w:lvl w:ilvl="7" w:tplc="3852049C">
      <w:start w:val="1"/>
      <w:numFmt w:val="bullet"/>
      <w:lvlText w:val=""/>
      <w:lvlJc w:val="left"/>
    </w:lvl>
    <w:lvl w:ilvl="8" w:tplc="1696E81E">
      <w:start w:val="1"/>
      <w:numFmt w:val="bullet"/>
      <w:lvlText w:val=""/>
      <w:lvlJc w:val="left"/>
    </w:lvl>
  </w:abstractNum>
  <w:abstractNum w:abstractNumId="3" w15:restartNumberingAfterBreak="0">
    <w:nsid w:val="00000004"/>
    <w:multiLevelType w:val="hybridMultilevel"/>
    <w:tmpl w:val="238E1F28"/>
    <w:lvl w:ilvl="0" w:tplc="AD981378">
      <w:start w:val="1"/>
      <w:numFmt w:val="bullet"/>
      <w:lvlText w:val="•"/>
      <w:lvlJc w:val="left"/>
    </w:lvl>
    <w:lvl w:ilvl="1" w:tplc="2ECEFAE2">
      <w:start w:val="1"/>
      <w:numFmt w:val="bullet"/>
      <w:lvlText w:val=""/>
      <w:lvlJc w:val="left"/>
    </w:lvl>
    <w:lvl w:ilvl="2" w:tplc="7D222392">
      <w:start w:val="1"/>
      <w:numFmt w:val="bullet"/>
      <w:lvlText w:val=""/>
      <w:lvlJc w:val="left"/>
    </w:lvl>
    <w:lvl w:ilvl="3" w:tplc="EEEEA91A">
      <w:start w:val="1"/>
      <w:numFmt w:val="bullet"/>
      <w:lvlText w:val=""/>
      <w:lvlJc w:val="left"/>
    </w:lvl>
    <w:lvl w:ilvl="4" w:tplc="FD7C33A6">
      <w:start w:val="1"/>
      <w:numFmt w:val="bullet"/>
      <w:lvlText w:val=""/>
      <w:lvlJc w:val="left"/>
    </w:lvl>
    <w:lvl w:ilvl="5" w:tplc="F3E66B80">
      <w:start w:val="1"/>
      <w:numFmt w:val="bullet"/>
      <w:lvlText w:val=""/>
      <w:lvlJc w:val="left"/>
    </w:lvl>
    <w:lvl w:ilvl="6" w:tplc="65C229DA">
      <w:start w:val="1"/>
      <w:numFmt w:val="bullet"/>
      <w:lvlText w:val=""/>
      <w:lvlJc w:val="left"/>
    </w:lvl>
    <w:lvl w:ilvl="7" w:tplc="112038A8">
      <w:start w:val="1"/>
      <w:numFmt w:val="bullet"/>
      <w:lvlText w:val=""/>
      <w:lvlJc w:val="left"/>
    </w:lvl>
    <w:lvl w:ilvl="8" w:tplc="0C2A2450">
      <w:start w:val="1"/>
      <w:numFmt w:val="bullet"/>
      <w:lvlText w:val=""/>
      <w:lvlJc w:val="left"/>
    </w:lvl>
  </w:abstractNum>
  <w:abstractNum w:abstractNumId="4" w15:restartNumberingAfterBreak="0">
    <w:nsid w:val="00000005"/>
    <w:multiLevelType w:val="hybridMultilevel"/>
    <w:tmpl w:val="46E87CCC"/>
    <w:lvl w:ilvl="0" w:tplc="C5ACDD34">
      <w:start w:val="1"/>
      <w:numFmt w:val="bullet"/>
      <w:lvlText w:val="➢"/>
      <w:lvlJc w:val="left"/>
    </w:lvl>
    <w:lvl w:ilvl="1" w:tplc="A7E44606">
      <w:start w:val="1"/>
      <w:numFmt w:val="bullet"/>
      <w:lvlText w:val=""/>
      <w:lvlJc w:val="left"/>
    </w:lvl>
    <w:lvl w:ilvl="2" w:tplc="B5E49F04">
      <w:start w:val="1"/>
      <w:numFmt w:val="bullet"/>
      <w:lvlText w:val=""/>
      <w:lvlJc w:val="left"/>
    </w:lvl>
    <w:lvl w:ilvl="3" w:tplc="FF562FC6">
      <w:start w:val="1"/>
      <w:numFmt w:val="bullet"/>
      <w:lvlText w:val=""/>
      <w:lvlJc w:val="left"/>
    </w:lvl>
    <w:lvl w:ilvl="4" w:tplc="4BE63F5E">
      <w:start w:val="1"/>
      <w:numFmt w:val="bullet"/>
      <w:lvlText w:val=""/>
      <w:lvlJc w:val="left"/>
    </w:lvl>
    <w:lvl w:ilvl="5" w:tplc="75140746">
      <w:start w:val="1"/>
      <w:numFmt w:val="bullet"/>
      <w:lvlText w:val=""/>
      <w:lvlJc w:val="left"/>
    </w:lvl>
    <w:lvl w:ilvl="6" w:tplc="45F2D118">
      <w:start w:val="1"/>
      <w:numFmt w:val="bullet"/>
      <w:lvlText w:val=""/>
      <w:lvlJc w:val="left"/>
    </w:lvl>
    <w:lvl w:ilvl="7" w:tplc="0DAA79A2">
      <w:start w:val="1"/>
      <w:numFmt w:val="bullet"/>
      <w:lvlText w:val=""/>
      <w:lvlJc w:val="left"/>
    </w:lvl>
    <w:lvl w:ilvl="8" w:tplc="E1D68BC8">
      <w:start w:val="1"/>
      <w:numFmt w:val="bullet"/>
      <w:lvlText w:val=""/>
      <w:lvlJc w:val="left"/>
    </w:lvl>
  </w:abstractNum>
  <w:abstractNum w:abstractNumId="5" w15:restartNumberingAfterBreak="0">
    <w:nsid w:val="1CCA2007"/>
    <w:multiLevelType w:val="hybridMultilevel"/>
    <w:tmpl w:val="AB9E4FA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EF85119"/>
    <w:multiLevelType w:val="hybridMultilevel"/>
    <w:tmpl w:val="0308A3BA"/>
    <w:lvl w:ilvl="0" w:tplc="400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num w:numId="1" w16cid:durableId="250314298">
    <w:abstractNumId w:val="0"/>
  </w:num>
  <w:num w:numId="2" w16cid:durableId="1492210666">
    <w:abstractNumId w:val="1"/>
  </w:num>
  <w:num w:numId="3" w16cid:durableId="117726548">
    <w:abstractNumId w:val="2"/>
  </w:num>
  <w:num w:numId="4" w16cid:durableId="508830283">
    <w:abstractNumId w:val="3"/>
  </w:num>
  <w:num w:numId="5" w16cid:durableId="1177232955">
    <w:abstractNumId w:val="4"/>
  </w:num>
  <w:num w:numId="6" w16cid:durableId="1815373780">
    <w:abstractNumId w:val="5"/>
  </w:num>
  <w:num w:numId="7" w16cid:durableId="12579060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6214"/>
    <w:rsid w:val="004B3519"/>
    <w:rsid w:val="00576075"/>
    <w:rsid w:val="00805095"/>
    <w:rsid w:val="00912212"/>
    <w:rsid w:val="009C7AE9"/>
    <w:rsid w:val="00B275E6"/>
    <w:rsid w:val="00C11760"/>
    <w:rsid w:val="00C76214"/>
    <w:rsid w:val="00D73B15"/>
    <w:rsid w:val="00DC743B"/>
    <w:rsid w:val="00E24B5A"/>
    <w:rsid w:val="00EF33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  <w14:docId w14:val="2FDE49AD"/>
  <w15:chartTrackingRefBased/>
  <w15:docId w15:val="{3596778F-4F0F-CF4F-87D2-5BDD1DEB48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Arial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IN"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76214"/>
    <w:pPr>
      <w:ind w:left="720"/>
    </w:pPr>
  </w:style>
  <w:style w:type="paragraph" w:styleId="Header">
    <w:name w:val="header"/>
    <w:basedOn w:val="Normal"/>
    <w:link w:val="HeaderChar"/>
    <w:uiPriority w:val="99"/>
    <w:unhideWhenUsed/>
    <w:rsid w:val="00C1176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11760"/>
    <w:rPr>
      <w:lang w:val="en-IN" w:eastAsia="en-IN"/>
    </w:rPr>
  </w:style>
  <w:style w:type="paragraph" w:styleId="Footer">
    <w:name w:val="footer"/>
    <w:basedOn w:val="Normal"/>
    <w:link w:val="FooterChar"/>
    <w:uiPriority w:val="99"/>
    <w:unhideWhenUsed/>
    <w:rsid w:val="00C1176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11760"/>
    <w:rPr>
      <w:lang w:val="en-IN"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image" Target="media/image2.png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hyperlink" Target="mailto:saisreemakaraju2010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345</Words>
  <Characters>1967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2308</CharactersWithSpaces>
  <SharedDoc>false</SharedDoc>
  <HLinks>
    <vt:vector size="6" baseType="variant">
      <vt:variant>
        <vt:i4>2031653</vt:i4>
      </vt:variant>
      <vt:variant>
        <vt:i4>0</vt:i4>
      </vt:variant>
      <vt:variant>
        <vt:i4>0</vt:i4>
      </vt:variant>
      <vt:variant>
        <vt:i4>5</vt:i4>
      </vt:variant>
      <vt:variant>
        <vt:lpwstr>mailto:saisreemakaraju2010@gmail.com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Balu Bhuma</dc:creator>
  <cp:keywords/>
  <cp:lastModifiedBy>Balu Bhuma</cp:lastModifiedBy>
  <cp:revision>2</cp:revision>
  <cp:lastPrinted>2024-06-18T14:16:00Z</cp:lastPrinted>
  <dcterms:created xsi:type="dcterms:W3CDTF">2024-06-18T14:20:00Z</dcterms:created>
  <dcterms:modified xsi:type="dcterms:W3CDTF">2024-06-18T14:20:00Z</dcterms:modified>
</cp:coreProperties>
</file>