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b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b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b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b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b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b/>
          <w:i/>
          <w:color w:val="auto"/>
          <w:spacing w:val="0"/>
          <w:position w:val="0"/>
          <w:sz w:val="24"/>
          <w:u w:val="single"/>
          <w:shd w:val="clear" w:color="auto" w:fill="auto"/>
        </w:rPr>
        <w:t>Rajesh D. Advani</w:t>
      </w:r>
      <w:r>
        <w:rPr>
          <w:rFonts w:ascii="Calibri" w:cs="Calibri" w:eastAsia="Calibri" w:hAnsi="Calibri"/>
          <w:b/>
          <w:color w:val="auto"/>
          <w:spacing w:val="0"/>
          <w:position w:val="0"/>
          <w:sz w:val="24"/>
          <w:shd w:val="clear" w:color="auto" w:fill="auto"/>
        </w:rPr>
        <w:t>.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e-</w:t>
      </w:r>
      <w:r>
        <w:rPr>
          <w:rFonts w:ascii="Calibri" w:cs="Calibri" w:eastAsia="Calibri" w:hAnsi="Calibri"/>
          <w:b/>
          <w:color w:val="auto"/>
          <w:spacing w:val="0"/>
          <w:position w:val="0"/>
          <w:sz w:val="24"/>
          <w:shd w:val="clear" w:color="auto" w:fill="auto"/>
        </w:rPr>
        <w:t>Mail</w:t>
      </w:r>
      <w:r>
        <w:rPr>
          <w:rFonts w:ascii="Calibri" w:cs="Calibri" w:eastAsia="Calibri" w:hAnsi="Calibri"/>
          <w:b/>
          <w:color w:val="auto"/>
          <w:spacing w:val="0"/>
          <w:position w:val="0"/>
          <w:sz w:val="24"/>
          <w:shd w:val="clear" w:color="auto" w:fill="auto"/>
        </w:rPr>
        <w:tab/>
      </w:r>
      <w:r>
        <w:rPr>
          <w:rFonts w:ascii="Calibri" w:cs="Calibri" w:eastAsia="Calibri" w:hAnsi="Calibri"/>
          <w:b/>
          <w:color w:val="auto"/>
          <w:spacing w:val="0"/>
          <w:position w:val="0"/>
          <w:sz w:val="24"/>
          <w:shd w:val="clear" w:color="auto" w:fill="auto"/>
        </w:rPr>
        <w:tab/>
      </w:r>
      <w:r>
        <w:rPr>
          <w:rFonts w:ascii="Calibri" w:cs="Calibri" w:eastAsia="Calibri" w:hAnsi="Calibri"/>
          <w:b/>
          <w:color w:val="auto"/>
          <w:spacing w:val="0"/>
          <w:position w:val="0"/>
          <w:sz w:val="24"/>
          <w:shd w:val="clear" w:color="auto" w:fill="auto"/>
        </w:rPr>
        <w:t xml:space="preserve">  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: </w:t>
      </w:r>
      <w:r>
        <w:rPr>
          <w:rFonts w:ascii="Calibri" w:cs="Calibri" w:eastAsia="Calibri" w:hAnsi="Calibri"/>
          <w:color w:val="0000ff"/>
          <w:spacing w:val="0"/>
          <w:position w:val="0"/>
          <w:sz w:val="24"/>
          <w:u w:val="single"/>
          <w:shd w:val="clear" w:color="auto" w:fill="auto"/>
        </w:rPr>
        <w:t>rajeshadvani80@gmail.com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b/>
          <w:color w:val="auto"/>
          <w:spacing w:val="0"/>
          <w:position w:val="0"/>
          <w:sz w:val="24"/>
          <w:shd w:val="clear" w:color="auto" w:fill="auto"/>
        </w:rPr>
        <w:t>Addre</w:t>
      </w:r>
      <w:r>
        <w:rPr>
          <w:rFonts w:ascii="Calibri" w:cs="Calibri" w:eastAsia="Calibri" w:hAnsi="Calibri"/>
          <w:b/>
          <w:color w:val="auto"/>
          <w:spacing w:val="0"/>
          <w:position w:val="0"/>
          <w:sz w:val="24"/>
          <w:shd w:val="clear" w:color="auto" w:fill="auto"/>
        </w:rPr>
        <w:t>ss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: 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101, Anmol Preet Apartment, 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                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 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Siddhivinayak nagar, </w:t>
      </w:r>
    </w:p>
    <w:p>
      <w:pPr>
        <w:pStyle w:val="style0"/>
        <w:suppressAutoHyphens/>
        <w:spacing w:before="0" w:after="0" w:lineRule="auto" w:line="240"/>
        <w:ind w:right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>Opp.S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achkhand Gurudwara,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Shahad, Kalyan - 421001.,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        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ab/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    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b/>
          <w:color w:val="auto"/>
          <w:spacing w:val="0"/>
          <w:position w:val="0"/>
          <w:sz w:val="24"/>
          <w:shd w:val="clear" w:color="auto" w:fill="auto"/>
        </w:rPr>
        <w:t>Gender:</w:t>
      </w:r>
      <w:r>
        <w:rPr>
          <w:rFonts w:ascii="Calibri" w:cs="Calibri" w:eastAsia="Calibri" w:hAnsi="Calibri"/>
          <w:b/>
          <w:color w:val="auto"/>
          <w:spacing w:val="0"/>
          <w:position w:val="0"/>
          <w:sz w:val="24"/>
          <w:shd w:val="clear" w:color="auto" w:fill="auto"/>
        </w:rPr>
        <w:t>Male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 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ab/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  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ab/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 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</w:pPr>
      <w:r>
        <w:rPr>
          <w:rFonts w:ascii="Calibri" w:cs="Calibri" w:eastAsia="Calibri" w:hAnsi="Calibri"/>
          <w:b/>
          <w:color w:val="auto"/>
          <w:spacing w:val="0"/>
          <w:position w:val="0"/>
          <w:sz w:val="24"/>
          <w:shd w:val="clear" w:color="auto" w:fill="auto"/>
        </w:rPr>
        <w:t>Date of</w:t>
      </w:r>
      <w:r>
        <w:rPr>
          <w:rFonts w:ascii="Calibri" w:cs="Calibri" w:eastAsia="Calibri" w:hAnsi="Calibri"/>
          <w:b/>
          <w:color w:val="auto"/>
          <w:spacing w:val="0"/>
          <w:position w:val="0"/>
          <w:sz w:val="24"/>
          <w:shd w:val="clear" w:color="auto" w:fill="auto"/>
        </w:rPr>
        <w:t xml:space="preserve"> </w:t>
      </w:r>
      <w:r>
        <w:rPr>
          <w:rFonts w:ascii="Calibri" w:cs="Calibri" w:eastAsia="Calibri" w:hAnsi="Calibri"/>
          <w:b/>
          <w:color w:val="auto"/>
          <w:spacing w:val="0"/>
          <w:position w:val="0"/>
          <w:sz w:val="24"/>
          <w:shd w:val="clear" w:color="auto" w:fill="auto"/>
        </w:rPr>
        <w:t xml:space="preserve">birth    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: 17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vertAlign w:val="superscript"/>
        </w:rPr>
        <w:t>th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 December,1976. 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>Age 47years.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 w:hint="default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Marital Status:  Married. 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b/>
          <w:color w:val="auto"/>
          <w:spacing w:val="0"/>
          <w:position w:val="0"/>
          <w:sz w:val="24"/>
          <w:shd w:val="clear" w:color="auto" w:fill="auto"/>
        </w:rPr>
        <w:t xml:space="preserve">Mobile no        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: 9765416504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>/7972823306.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 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b/>
          <w:color w:val="auto"/>
          <w:spacing w:val="0"/>
          <w:position w:val="0"/>
          <w:sz w:val="24"/>
          <w:u w:val="single"/>
          <w:shd w:val="clear" w:color="auto" w:fill="auto"/>
        </w:rPr>
      </w:pPr>
      <w:r>
        <w:rPr>
          <w:rFonts w:ascii="Calibri" w:cs="Calibri" w:eastAsia="Calibri" w:hAnsi="Calibri"/>
          <w:b/>
          <w:color w:val="auto"/>
          <w:spacing w:val="0"/>
          <w:position w:val="0"/>
          <w:sz w:val="24"/>
          <w:u w:val="single"/>
          <w:shd w:val="clear" w:color="auto" w:fill="auto"/>
        </w:rPr>
        <w:t xml:space="preserve">Career objectives and self descriptions 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b/>
          <w:color w:val="auto"/>
          <w:spacing w:val="0"/>
          <w:position w:val="0"/>
          <w:sz w:val="24"/>
          <w:u w:val="single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numPr>
          <w:ilvl w:val="0"/>
          <w:numId w:val="1"/>
        </w:numPr>
        <w:tabs>
          <w:tab w:val="left" w:leader="none" w:pos="720"/>
        </w:tabs>
        <w:suppressAutoHyphens/>
        <w:spacing w:before="0" w:after="0" w:lineRule="auto" w:line="240"/>
        <w:ind w:left="720" w:right="0" w:hanging="36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To establish myself as a successful professional by applying my skills and knowledge to work in a challenging environment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, 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 and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 to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 be known for depth of knowledge, quality, timeliness of service, honoring the commitments and provide innovative solution and enable organization to enhance their business.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b/>
          <w:color w:val="auto"/>
          <w:spacing w:val="0"/>
          <w:position w:val="0"/>
          <w:sz w:val="24"/>
          <w:u w:val="single"/>
          <w:shd w:val="clear" w:color="auto" w:fill="auto"/>
        </w:rPr>
      </w:pPr>
      <w:r>
        <w:rPr>
          <w:rFonts w:ascii="Calibri" w:cs="Calibri" w:eastAsia="Calibri" w:hAnsi="Calibri"/>
          <w:b/>
          <w:color w:val="auto"/>
          <w:spacing w:val="0"/>
          <w:position w:val="0"/>
          <w:sz w:val="24"/>
          <w:u w:val="single"/>
          <w:shd w:val="clear" w:color="auto" w:fill="auto"/>
        </w:rPr>
        <w:t xml:space="preserve">Education </w:t>
      </w:r>
    </w:p>
    <w:bookmarkStart w:id="0" w:name="_GoBack"/>
    <w:bookmarkEnd w:id="0"/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tbl>
      <w:tblPr>
        <w:tblStyle w:val="style105"/>
        <w:tblW w:w="0" w:type="auto"/>
        <w:tblInd w:w="358" w:type="dxa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03"/>
        <w:gridCol w:w="1771"/>
        <w:gridCol w:w="1771"/>
        <w:gridCol w:w="1771"/>
        <w:gridCol w:w="1524"/>
      </w:tblGrid>
      <w:tr>
        <w:trPr>
          <w:trHeight w:val="1" w:hRule="atLeast"/>
        </w:trPr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style0"/>
              <w:suppressAutoHyphens/>
              <w:spacing w:before="0" w:after="0" w:lineRule="auto" w:line="240"/>
              <w:ind w:left="0" w:right="0" w:firstLine="0"/>
              <w:jc w:val="left"/>
              <w:rPr>
                <w:rFonts w:ascii="Calibri" w:cs="Calibri" w:eastAsia="Calibri" w:hAnsi="Calibri"/>
                <w:color w:val="auto"/>
                <w:spacing w:val="0"/>
                <w:position w:val="0"/>
                <w:sz w:val="24"/>
                <w:shd w:val="clear" w:color="auto" w:fill="auto"/>
              </w:rPr>
            </w:pPr>
            <w:r>
              <w:rPr>
                <w:rFonts w:ascii="Calibri" w:cs="Calibri" w:eastAsia="Calibri" w:hAnsi="Calibri"/>
                <w:color w:val="auto"/>
                <w:spacing w:val="0"/>
                <w:position w:val="0"/>
                <w:sz w:val="24"/>
                <w:shd w:val="clear" w:color="auto" w:fill="auto"/>
              </w:rPr>
              <w:t>Sr.no</w:t>
            </w:r>
          </w:p>
          <w:p>
            <w:pPr>
              <w:pStyle w:val="style0"/>
              <w:suppressAutoHyphens/>
              <w:spacing w:before="0" w:after="0" w:lineRule="auto" w:line="240"/>
              <w:ind w:left="0" w:right="0" w:firstLine="0"/>
              <w:jc w:val="left"/>
              <w:rPr>
                <w:rFonts w:ascii="Calibri" w:cs="Calibri" w:eastAsia="Calibri" w:hAnsi="Calibri"/>
                <w:color w:val="auto"/>
                <w:spacing w:val="0"/>
                <w:position w:val="0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style0"/>
              <w:suppressAutoHyphens/>
              <w:spacing w:before="0" w:after="0" w:lineRule="auto" w:line="240"/>
              <w:ind w:left="0" w:right="0" w:firstLine="0"/>
              <w:jc w:val="left"/>
              <w:rPr>
                <w:rFonts w:ascii="Calibri" w:cs="Calibri" w:eastAsia="Calibri" w:hAnsi="Calibri"/>
                <w:color w:val="auto"/>
                <w:spacing w:val="0"/>
                <w:position w:val="0"/>
              </w:rPr>
            </w:pPr>
            <w:r>
              <w:rPr>
                <w:rFonts w:ascii="Calibri" w:cs="Calibri" w:eastAsia="Calibri" w:hAnsi="Calibri"/>
                <w:color w:val="auto"/>
                <w:spacing w:val="0"/>
                <w:position w:val="0"/>
                <w:sz w:val="24"/>
                <w:shd w:val="clear" w:color="auto" w:fill="auto"/>
              </w:rPr>
              <w:t>Academic Qualification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style0"/>
              <w:suppressAutoHyphens/>
              <w:spacing w:before="0" w:after="0" w:lineRule="auto" w:line="240"/>
              <w:ind w:left="0" w:right="0" w:firstLine="0"/>
              <w:jc w:val="left"/>
              <w:rPr>
                <w:rFonts w:ascii="Calibri" w:cs="Calibri" w:eastAsia="Calibri" w:hAnsi="Calibri"/>
                <w:color w:val="auto"/>
                <w:spacing w:val="0"/>
                <w:position w:val="0"/>
              </w:rPr>
            </w:pPr>
            <w:r>
              <w:rPr>
                <w:rFonts w:ascii="Calibri" w:cs="Calibri" w:eastAsia="Calibri" w:hAnsi="Calibri"/>
                <w:color w:val="auto"/>
                <w:spacing w:val="0"/>
                <w:position w:val="0"/>
                <w:sz w:val="24"/>
                <w:shd w:val="clear" w:color="auto" w:fill="auto"/>
              </w:rPr>
              <w:t xml:space="preserve">Name of board 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style0"/>
              <w:suppressAutoHyphens/>
              <w:spacing w:before="0" w:after="0" w:lineRule="auto" w:line="240"/>
              <w:ind w:left="0" w:right="0" w:firstLine="0"/>
              <w:jc w:val="left"/>
              <w:rPr>
                <w:rFonts w:ascii="Calibri" w:cs="Calibri" w:eastAsia="Calibri" w:hAnsi="Calibri"/>
                <w:color w:val="auto"/>
                <w:spacing w:val="0"/>
                <w:position w:val="0"/>
              </w:rPr>
            </w:pPr>
            <w:r>
              <w:rPr>
                <w:rFonts w:ascii="Calibri" w:cs="Calibri" w:eastAsia="Calibri" w:hAnsi="Calibri"/>
                <w:color w:val="auto"/>
                <w:spacing w:val="0"/>
                <w:position w:val="0"/>
                <w:sz w:val="24"/>
                <w:shd w:val="clear" w:color="auto" w:fill="auto"/>
              </w:rPr>
              <w:t xml:space="preserve">Year of passing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style0"/>
              <w:suppressAutoHyphens/>
              <w:spacing w:before="0" w:after="0" w:lineRule="auto" w:line="240"/>
              <w:ind w:left="0" w:right="0" w:firstLine="0"/>
              <w:jc w:val="left"/>
              <w:rPr>
                <w:rFonts w:ascii="Calibri" w:cs="Calibri" w:eastAsia="Calibri" w:hAnsi="Calibri"/>
                <w:color w:val="auto"/>
                <w:spacing w:val="0"/>
                <w:position w:val="0"/>
              </w:rPr>
            </w:pPr>
            <w:r>
              <w:rPr>
                <w:rFonts w:ascii="Calibri" w:cs="Calibri" w:eastAsia="Calibri" w:hAnsi="Calibri"/>
                <w:color w:val="auto"/>
                <w:spacing w:val="0"/>
                <w:position w:val="0"/>
                <w:sz w:val="24"/>
                <w:shd w:val="clear" w:color="auto" w:fill="auto"/>
              </w:rPr>
              <w:t>Class</w:t>
            </w:r>
          </w:p>
        </w:tc>
      </w:tr>
      <w:tr>
        <w:tblPrEx/>
        <w:trPr>
          <w:trHeight w:val="1" w:hRule="atLeast"/>
        </w:trPr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style0"/>
              <w:suppressAutoHyphens/>
              <w:spacing w:before="0" w:after="0" w:lineRule="auto" w:line="240"/>
              <w:ind w:left="0" w:right="0" w:firstLine="0"/>
              <w:jc w:val="left"/>
              <w:rPr>
                <w:rFonts w:ascii="Calibri" w:cs="Calibri" w:eastAsia="Calibri" w:hAnsi="Calibri"/>
                <w:color w:val="auto"/>
                <w:spacing w:val="0"/>
                <w:position w:val="0"/>
                <w:sz w:val="24"/>
                <w:shd w:val="clear" w:color="auto" w:fill="auto"/>
              </w:rPr>
            </w:pPr>
            <w:r>
              <w:rPr>
                <w:rFonts w:ascii="Calibri" w:cs="Calibri" w:eastAsia="Calibri" w:hAnsi="Calibri"/>
                <w:color w:val="auto"/>
                <w:spacing w:val="0"/>
                <w:position w:val="0"/>
                <w:sz w:val="24"/>
                <w:shd w:val="clear" w:color="auto" w:fill="auto"/>
              </w:rPr>
              <w:t>1.</w:t>
            </w:r>
          </w:p>
          <w:p>
            <w:pPr>
              <w:pStyle w:val="style0"/>
              <w:suppressAutoHyphens/>
              <w:spacing w:before="0" w:after="0" w:lineRule="auto" w:line="240"/>
              <w:ind w:left="0" w:right="0" w:firstLine="0"/>
              <w:jc w:val="left"/>
              <w:rPr>
                <w:rFonts w:ascii="Calibri" w:cs="Calibri" w:eastAsia="Calibri" w:hAnsi="Calibri"/>
                <w:color w:val="auto"/>
                <w:spacing w:val="0"/>
                <w:position w:val="0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style0"/>
              <w:suppressAutoHyphens/>
              <w:spacing w:before="0" w:after="0" w:lineRule="auto" w:line="240"/>
              <w:ind w:left="0" w:right="0" w:firstLine="0"/>
              <w:jc w:val="left"/>
              <w:rPr>
                <w:rFonts w:ascii="Calibri" w:cs="Calibri" w:eastAsia="Calibri" w:hAnsi="Calibri"/>
                <w:color w:val="auto"/>
                <w:spacing w:val="0"/>
                <w:position w:val="0"/>
              </w:rPr>
            </w:pPr>
            <w:r>
              <w:rPr>
                <w:rFonts w:ascii="Calibri" w:cs="Calibri" w:eastAsia="Calibri" w:hAnsi="Calibri"/>
                <w:color w:val="auto"/>
                <w:spacing w:val="0"/>
                <w:position w:val="0"/>
                <w:sz w:val="24"/>
                <w:shd w:val="clear" w:color="auto" w:fill="auto"/>
              </w:rPr>
              <w:t>F.Y.B.A.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style0"/>
              <w:suppressAutoHyphens/>
              <w:spacing w:before="0" w:after="0" w:lineRule="auto" w:line="240"/>
              <w:ind w:left="0" w:right="0" w:firstLine="0"/>
              <w:jc w:val="left"/>
              <w:rPr>
                <w:rFonts w:ascii="Calibri" w:cs="Calibri" w:eastAsia="Calibri" w:hAnsi="Calibri"/>
                <w:color w:val="auto"/>
                <w:spacing w:val="0"/>
                <w:position w:val="0"/>
              </w:rPr>
            </w:pPr>
            <w:r>
              <w:rPr>
                <w:rFonts w:ascii="Calibri" w:cs="Calibri" w:eastAsia="Calibri" w:hAnsi="Calibri"/>
                <w:color w:val="auto"/>
                <w:spacing w:val="0"/>
                <w:position w:val="0"/>
                <w:sz w:val="24"/>
                <w:shd w:val="clear" w:color="auto" w:fill="auto"/>
              </w:rPr>
              <w:t>Mumbai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style0"/>
              <w:suppressAutoHyphens/>
              <w:spacing w:before="0" w:after="0" w:lineRule="auto" w:line="240"/>
              <w:ind w:left="0" w:right="0" w:firstLine="0"/>
              <w:jc w:val="left"/>
              <w:rPr>
                <w:rFonts w:ascii="Calibri" w:cs="Calibri" w:eastAsia="Calibri" w:hAnsi="Calibri"/>
                <w:color w:val="auto"/>
                <w:spacing w:val="0"/>
                <w:position w:val="0"/>
                <w:sz w:val="22"/>
                <w:shd w:val="clear" w:color="auto" w:fill="auto"/>
              </w:rPr>
            </w:pPr>
            <w:r>
              <w:rPr>
                <w:rFonts w:ascii="Calibri" w:cs="Calibri" w:eastAsia="Calibri" w:hAnsi="Calibri" w:hint="eastAsia"/>
                <w:color w:val="auto"/>
                <w:spacing w:val="0"/>
                <w:position w:val="0"/>
                <w:sz w:val="22"/>
                <w:shd w:val="clear" w:color="auto" w:fill="auto"/>
                <w:lang w:eastAsia="zh-CN"/>
              </w:rPr>
              <w:t>2003</w:t>
            </w:r>
            <w:r>
              <w:rPr>
                <w:rFonts w:ascii="Calibri" w:cs="Calibri" w:eastAsia="Calibri" w:hAnsi="Calibri" w:hint="default"/>
                <w:color w:val="auto"/>
                <w:spacing w:val="0"/>
                <w:position w:val="0"/>
                <w:sz w:val="22"/>
                <w:shd w:val="clear" w:color="auto" w:fill="auto"/>
                <w:lang w:val="en-US" w:eastAsia="zh-CN"/>
              </w:rPr>
              <w:t>-2004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style0"/>
              <w:suppressAutoHyphens/>
              <w:spacing w:before="0" w:after="0" w:lineRule="auto" w:line="240"/>
              <w:ind w:left="0" w:right="0" w:firstLine="0"/>
              <w:jc w:val="left"/>
              <w:rPr>
                <w:rFonts w:ascii="Calibri" w:cs="Calibri" w:eastAsia="Calibri" w:hAnsi="Calibri"/>
                <w:color w:val="auto"/>
                <w:spacing w:val="0"/>
                <w:position w:val="0"/>
              </w:rPr>
            </w:pPr>
            <w:r>
              <w:rPr>
                <w:rFonts w:ascii="Calibri" w:cs="Calibri" w:eastAsia="Calibri" w:hAnsi="Calibri"/>
                <w:color w:val="auto"/>
                <w:spacing w:val="0"/>
                <w:position w:val="0"/>
                <w:sz w:val="24"/>
                <w:shd w:val="clear" w:color="auto" w:fill="auto"/>
              </w:rPr>
              <w:t>Flunked in 2 Subjects</w:t>
            </w:r>
          </w:p>
        </w:tc>
      </w:tr>
      <w:tr>
        <w:tblPrEx/>
        <w:trPr>
          <w:trHeight w:val="1" w:hRule="atLeast"/>
        </w:trPr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style0"/>
              <w:suppressAutoHyphens/>
              <w:spacing w:before="0" w:after="0" w:lineRule="auto" w:line="240"/>
              <w:ind w:left="0" w:right="0" w:firstLine="0"/>
              <w:jc w:val="left"/>
              <w:rPr>
                <w:rFonts w:ascii="Calibri" w:cs="Calibri" w:eastAsia="Calibri" w:hAnsi="Calibri"/>
                <w:color w:val="auto"/>
                <w:spacing w:val="0"/>
                <w:position w:val="0"/>
                <w:sz w:val="24"/>
                <w:shd w:val="clear" w:color="auto" w:fill="auto"/>
              </w:rPr>
            </w:pPr>
            <w:r>
              <w:rPr>
                <w:rFonts w:ascii="Calibri" w:cs="Calibri" w:eastAsia="Calibri" w:hAnsi="Calibri"/>
                <w:color w:val="auto"/>
                <w:spacing w:val="0"/>
                <w:position w:val="0"/>
                <w:sz w:val="24"/>
                <w:shd w:val="clear" w:color="auto" w:fill="auto"/>
              </w:rPr>
              <w:t>2.</w:t>
            </w:r>
          </w:p>
          <w:p>
            <w:pPr>
              <w:pStyle w:val="style0"/>
              <w:suppressAutoHyphens/>
              <w:spacing w:before="0" w:after="0" w:lineRule="auto" w:line="240"/>
              <w:ind w:left="0" w:right="0" w:firstLine="0"/>
              <w:jc w:val="left"/>
              <w:rPr>
                <w:rFonts w:ascii="Calibri" w:cs="Calibri" w:eastAsia="Calibri" w:hAnsi="Calibri"/>
                <w:color w:val="auto"/>
                <w:spacing w:val="0"/>
                <w:position w:val="0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style0"/>
              <w:suppressAutoHyphens/>
              <w:spacing w:before="0" w:after="0" w:lineRule="auto" w:line="240"/>
              <w:ind w:left="0" w:right="0" w:firstLine="0"/>
              <w:jc w:val="left"/>
              <w:rPr>
                <w:rFonts w:ascii="Calibri" w:cs="Calibri" w:eastAsia="Calibri" w:hAnsi="Calibri"/>
                <w:color w:val="auto"/>
                <w:spacing w:val="0"/>
                <w:position w:val="0"/>
              </w:rPr>
            </w:pPr>
            <w:r>
              <w:rPr>
                <w:rFonts w:ascii="Calibri" w:cs="Calibri" w:eastAsia="Calibri" w:hAnsi="Calibri"/>
                <w:color w:val="auto"/>
                <w:spacing w:val="0"/>
                <w:position w:val="0"/>
                <w:sz w:val="24"/>
                <w:shd w:val="clear" w:color="auto" w:fill="auto"/>
              </w:rPr>
              <w:t>H.S.C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style0"/>
              <w:suppressAutoHyphens/>
              <w:spacing w:before="0" w:after="0" w:lineRule="auto" w:line="240"/>
              <w:ind w:left="0" w:right="0" w:firstLine="0"/>
              <w:jc w:val="left"/>
              <w:rPr>
                <w:rFonts w:ascii="Calibri" w:cs="Calibri" w:eastAsia="Calibri" w:hAnsi="Calibri"/>
                <w:color w:val="auto"/>
                <w:spacing w:val="0"/>
                <w:position w:val="0"/>
              </w:rPr>
            </w:pPr>
            <w:r>
              <w:rPr>
                <w:rFonts w:ascii="Calibri" w:cs="Calibri" w:eastAsia="Calibri" w:hAnsi="Calibri"/>
                <w:color w:val="auto"/>
                <w:spacing w:val="0"/>
                <w:position w:val="0"/>
                <w:sz w:val="24"/>
                <w:shd w:val="clear" w:color="auto" w:fill="auto"/>
              </w:rPr>
              <w:t xml:space="preserve">Mumbai 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style0"/>
              <w:suppressAutoHyphens/>
              <w:spacing w:before="0" w:after="0" w:lineRule="auto" w:line="240"/>
              <w:ind w:left="0" w:right="0" w:firstLine="0"/>
              <w:jc w:val="left"/>
              <w:rPr>
                <w:rFonts w:ascii="Calibri" w:cs="Calibri" w:eastAsia="Calibri" w:hAnsi="Calibri"/>
                <w:color w:val="auto"/>
                <w:spacing w:val="0"/>
                <w:position w:val="0"/>
              </w:rPr>
            </w:pPr>
            <w:r>
              <w:rPr>
                <w:rFonts w:ascii="Calibri" w:cs="Calibri" w:eastAsia="Calibri" w:hAnsi="Calibri"/>
                <w:color w:val="auto"/>
                <w:spacing w:val="0"/>
                <w:position w:val="0"/>
                <w:sz w:val="24"/>
                <w:shd w:val="clear" w:color="auto" w:fill="auto"/>
              </w:rPr>
              <w:t>1994-1995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style0"/>
              <w:suppressAutoHyphens/>
              <w:spacing w:before="0" w:after="0" w:lineRule="auto" w:line="240"/>
              <w:ind w:left="0" w:right="0" w:firstLine="0"/>
              <w:jc w:val="left"/>
              <w:rPr>
                <w:rFonts w:ascii="Calibri" w:cs="Calibri" w:eastAsia="Calibri" w:hAnsi="Calibri"/>
                <w:color w:val="auto"/>
                <w:spacing w:val="0"/>
                <w:position w:val="0"/>
              </w:rPr>
            </w:pPr>
            <w:r>
              <w:rPr>
                <w:rFonts w:ascii="Calibri" w:cs="Calibri" w:eastAsia="Calibri" w:hAnsi="Calibri"/>
                <w:color w:val="auto"/>
                <w:spacing w:val="0"/>
                <w:position w:val="0"/>
                <w:sz w:val="24"/>
                <w:shd w:val="clear" w:color="auto" w:fill="auto"/>
              </w:rPr>
              <w:t>ii class</w:t>
            </w:r>
          </w:p>
        </w:tc>
      </w:tr>
      <w:tr>
        <w:tblPrEx/>
        <w:trPr>
          <w:trHeight w:val="0" w:hRule="auto"/>
        </w:trPr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style0"/>
              <w:suppressAutoHyphens/>
              <w:spacing w:before="0" w:after="0" w:lineRule="auto" w:line="240"/>
              <w:ind w:left="0" w:right="0" w:firstLine="0"/>
              <w:jc w:val="left"/>
              <w:rPr>
                <w:rFonts w:ascii="Calibri" w:cs="Calibri" w:eastAsia="Calibri" w:hAnsi="Calibri"/>
                <w:color w:val="auto"/>
                <w:spacing w:val="0"/>
                <w:position w:val="0"/>
              </w:rPr>
            </w:pPr>
            <w:r>
              <w:rPr>
                <w:rFonts w:ascii="Calibri" w:cs="Calibri" w:eastAsia="Calibri" w:hAnsi="Calibri"/>
                <w:color w:val="auto"/>
                <w:spacing w:val="0"/>
                <w:position w:val="0"/>
                <w:sz w:val="24"/>
                <w:shd w:val="clear" w:color="auto" w:fill="auto"/>
              </w:rPr>
              <w:t>3.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style0"/>
              <w:suppressAutoHyphens/>
              <w:spacing w:before="0" w:after="0" w:lineRule="auto" w:line="240"/>
              <w:ind w:left="0" w:right="0" w:firstLine="0"/>
              <w:jc w:val="left"/>
              <w:rPr>
                <w:rFonts w:ascii="Calibri" w:cs="Calibri" w:eastAsia="Calibri" w:hAnsi="Calibri"/>
                <w:color w:val="auto"/>
                <w:spacing w:val="0"/>
                <w:position w:val="0"/>
              </w:rPr>
            </w:pPr>
            <w:r>
              <w:rPr>
                <w:rFonts w:ascii="Calibri" w:cs="Calibri" w:eastAsia="Calibri" w:hAnsi="Calibri"/>
                <w:color w:val="auto"/>
                <w:spacing w:val="0"/>
                <w:position w:val="0"/>
                <w:sz w:val="24"/>
                <w:shd w:val="clear" w:color="auto" w:fill="auto"/>
              </w:rPr>
              <w:t>S.S.C.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style0"/>
              <w:suppressAutoHyphens/>
              <w:spacing w:before="0" w:after="0" w:lineRule="auto" w:line="240"/>
              <w:ind w:left="0" w:right="0" w:firstLine="0"/>
              <w:jc w:val="left"/>
              <w:rPr>
                <w:rFonts w:ascii="Calibri" w:cs="Calibri" w:eastAsia="Calibri" w:hAnsi="Calibri"/>
                <w:color w:val="auto"/>
                <w:spacing w:val="0"/>
                <w:position w:val="0"/>
              </w:rPr>
            </w:pPr>
            <w:r>
              <w:rPr>
                <w:rFonts w:ascii="Calibri" w:cs="Calibri" w:eastAsia="Calibri" w:hAnsi="Calibri"/>
                <w:color w:val="auto"/>
                <w:spacing w:val="0"/>
                <w:position w:val="0"/>
                <w:sz w:val="24"/>
                <w:shd w:val="clear" w:color="auto" w:fill="auto"/>
              </w:rPr>
              <w:t>Pune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style0"/>
              <w:suppressAutoHyphens/>
              <w:spacing w:before="0" w:after="0" w:lineRule="auto" w:line="240"/>
              <w:ind w:left="0" w:right="0" w:firstLine="0"/>
              <w:jc w:val="left"/>
              <w:rPr>
                <w:rFonts w:ascii="Calibri" w:cs="Calibri" w:eastAsia="Calibri" w:hAnsi="Calibri"/>
                <w:color w:val="auto"/>
                <w:spacing w:val="0"/>
                <w:position w:val="0"/>
              </w:rPr>
            </w:pPr>
            <w:r>
              <w:rPr>
                <w:rFonts w:ascii="Calibri" w:cs="Calibri" w:eastAsia="Calibri" w:hAnsi="Calibri"/>
                <w:color w:val="auto"/>
                <w:spacing w:val="0"/>
                <w:position w:val="0"/>
                <w:sz w:val="24"/>
                <w:shd w:val="clear" w:color="auto" w:fill="auto"/>
              </w:rPr>
              <w:t>1991-1992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style0"/>
              <w:suppressAutoHyphens/>
              <w:spacing w:before="0" w:after="0" w:lineRule="auto" w:line="240"/>
              <w:ind w:left="0" w:right="0" w:firstLine="0"/>
              <w:jc w:val="left"/>
              <w:rPr>
                <w:rFonts w:ascii="Calibri" w:cs="Calibri" w:eastAsia="Calibri" w:hAnsi="Calibri"/>
                <w:color w:val="auto"/>
                <w:spacing w:val="0"/>
                <w:position w:val="0"/>
              </w:rPr>
            </w:pPr>
            <w:r>
              <w:rPr>
                <w:rFonts w:ascii="Calibri" w:cs="Calibri" w:eastAsia="Calibri" w:hAnsi="Calibri"/>
                <w:color w:val="auto"/>
                <w:spacing w:val="0"/>
                <w:position w:val="0"/>
                <w:sz w:val="24"/>
                <w:shd w:val="clear" w:color="auto" w:fill="auto"/>
              </w:rPr>
              <w:t>I class</w:t>
            </w:r>
          </w:p>
        </w:tc>
      </w:tr>
    </w:tbl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––––––––––––––––––––––––––––––––––––––––––––––––––––––––––––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b/>
          <w:color w:val="auto"/>
          <w:spacing w:val="0"/>
          <w:position w:val="0"/>
          <w:sz w:val="24"/>
          <w:u w:val="single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b/>
          <w:color w:val="auto"/>
          <w:spacing w:val="0"/>
          <w:position w:val="0"/>
          <w:sz w:val="24"/>
          <w:u w:val="single"/>
          <w:shd w:val="clear" w:color="auto" w:fill="auto"/>
        </w:rPr>
      </w:pPr>
      <w:r>
        <w:rPr>
          <w:rFonts w:ascii="Calibri" w:cs="Calibri" w:eastAsia="Calibri" w:hAnsi="Calibri"/>
          <w:b/>
          <w:color w:val="auto"/>
          <w:spacing w:val="0"/>
          <w:position w:val="0"/>
          <w:sz w:val="24"/>
          <w:u w:val="single"/>
          <w:shd w:val="clear" w:color="auto" w:fill="auto"/>
        </w:rPr>
        <w:t xml:space="preserve">Work Experience 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numPr>
          <w:ilvl w:val="0"/>
          <w:numId w:val="2"/>
        </w:numPr>
        <w:suppressAutoHyphens/>
        <w:spacing w:before="0" w:after="0" w:lineRule="auto" w:line="240"/>
        <w:ind w:left="-15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 Worked with </w:t>
      </w:r>
      <w:r>
        <w:rPr>
          <w:rFonts w:ascii="Calibri" w:cs="Calibri" w:eastAsia="Calibri" w:hAnsi="Calibri"/>
          <w:b/>
          <w:color w:val="auto"/>
          <w:spacing w:val="0"/>
          <w:position w:val="0"/>
          <w:sz w:val="24"/>
          <w:shd w:val="clear" w:color="auto" w:fill="auto"/>
        </w:rPr>
        <w:t>TCS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, AirIndiaBuilding,Mumbai, as a Telephone Operator, from January 1993 to December 1995.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numPr>
          <w:ilvl w:val="0"/>
          <w:numId w:val="0"/>
        </w:numPr>
        <w:suppressAutoHyphens/>
        <w:spacing w:before="0" w:after="0" w:lineRule="auto" w:line="240"/>
        <w:ind w:right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2.    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Worked in the capacity of Exchange Operator at </w:t>
      </w:r>
      <w:r>
        <w:rPr>
          <w:rFonts w:ascii="Calibri" w:cs="Calibri" w:eastAsia="Calibri" w:hAnsi="Calibri"/>
          <w:b/>
          <w:color w:val="auto"/>
          <w:spacing w:val="0"/>
          <w:position w:val="0"/>
          <w:sz w:val="24"/>
          <w:shd w:val="clear" w:color="auto" w:fill="auto"/>
        </w:rPr>
        <w:t>Ritz Hotel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, A 4Star hotel, at Churchgate, from 11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>th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 December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>,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1999 to 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 11 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June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>,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2001.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numPr>
          <w:ilvl w:val="0"/>
          <w:numId w:val="0"/>
        </w:numPr>
        <w:suppressAutoHyphens/>
        <w:spacing w:before="0" w:after="0" w:lineRule="auto" w:line="240"/>
        <w:ind w:right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3.    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Worked at </w:t>
      </w:r>
      <w:r>
        <w:rPr>
          <w:rFonts w:ascii="Calibri" w:cs="Calibri" w:eastAsia="Calibri" w:hAnsi="Calibri"/>
          <w:b/>
          <w:color w:val="auto"/>
          <w:spacing w:val="0"/>
          <w:position w:val="0"/>
          <w:sz w:val="24"/>
          <w:shd w:val="clear" w:color="auto" w:fill="auto"/>
        </w:rPr>
        <w:t>Metro Palace Hotel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, Bandra A 3 Star hotel, as an Telephone Operator, from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 18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 June 2001 to 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1st 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December 2001. On Temporary Basis.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4)Worked 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at </w:t>
      </w:r>
      <w:r>
        <w:rPr>
          <w:rFonts w:ascii="Calibri" w:cs="Calibri" w:eastAsia="Calibri" w:hAnsi="Calibri"/>
          <w:b/>
          <w:color w:val="auto"/>
          <w:spacing w:val="0"/>
          <w:position w:val="0"/>
          <w:sz w:val="24"/>
          <w:shd w:val="clear" w:color="auto" w:fill="auto"/>
        </w:rPr>
        <w:t>United Information Technologies Pvt.Ltd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., in the capacity of Information Retrieval Officer, Byculla, 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>10th December 2001 to 25th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 April 2002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, Annaual Contract, but left bcs the salary not being paid on time. 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5)Work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>ed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 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>at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 </w:t>
      </w:r>
      <w:r>
        <w:rPr>
          <w:rFonts w:ascii="Calibri" w:cs="Calibri" w:eastAsia="Calibri" w:hAnsi="Calibri"/>
          <w:b/>
          <w:color w:val="auto"/>
          <w:spacing w:val="0"/>
          <w:position w:val="0"/>
          <w:sz w:val="24"/>
          <w:shd w:val="clear" w:color="auto" w:fill="auto"/>
        </w:rPr>
        <w:t>Prince Aly Khan Hospital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, 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Mazgaon, Byculla, 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as an Exchange(</w:t>
      </w:r>
      <w:r>
        <w:rPr>
          <w:rFonts w:ascii="Calibri" w:cs="Calibri" w:eastAsia="Calibri" w:hAnsi="Calibri"/>
          <w:b/>
          <w:color w:val="auto"/>
          <w:spacing w:val="0"/>
          <w:position w:val="0"/>
          <w:sz w:val="24"/>
          <w:shd w:val="clear" w:color="auto" w:fill="auto"/>
        </w:rPr>
        <w:t xml:space="preserve">Telephone) 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 Operator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, from 02, 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May 2002 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Till February 2023, 19 years service, 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&amp; 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 was transfered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 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as 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Dispatch Counter Assistant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>, at Dispatch Counter, as the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 organisation 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had announced Cessation /Retrenchment,in August 2002,hence they closed the main Telephone operator Exchange of the hospital &amp; given to the  Call centre at mahape. 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Job profile include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d. 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numPr>
          <w:ilvl w:val="0"/>
          <w:numId w:val="3"/>
        </w:numPr>
        <w:tabs>
          <w:tab w:val="left" w:leader="none" w:pos="720"/>
        </w:tabs>
        <w:suppressAutoHyphens/>
        <w:spacing w:before="0" w:after="0" w:lineRule="auto" w:line="240"/>
        <w:ind w:left="720" w:right="0" w:hanging="36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Attending all incoming calls via third party. </w:t>
      </w:r>
    </w:p>
    <w:p>
      <w:pPr>
        <w:pStyle w:val="style0"/>
        <w:numPr>
          <w:ilvl w:val="0"/>
          <w:numId w:val="3"/>
        </w:numPr>
        <w:tabs>
          <w:tab w:val="left" w:leader="none" w:pos="720"/>
        </w:tabs>
        <w:suppressAutoHyphens/>
        <w:spacing w:before="0" w:after="0" w:lineRule="auto" w:line="240"/>
        <w:ind w:left="720" w:right="0" w:hanging="36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Report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>s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 typing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. </w:t>
      </w:r>
    </w:p>
    <w:p>
      <w:pPr>
        <w:pStyle w:val="style0"/>
        <w:numPr>
          <w:ilvl w:val="0"/>
          <w:numId w:val="3"/>
        </w:numPr>
        <w:tabs>
          <w:tab w:val="left" w:leader="none" w:pos="720"/>
        </w:tabs>
        <w:suppressAutoHyphens/>
        <w:spacing w:before="0" w:after="0" w:lineRule="auto" w:line="240"/>
        <w:ind w:left="720" w:right="0" w:hanging="36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Mak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>ing cash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 bills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 Receipts. </w:t>
      </w:r>
    </w:p>
    <w:p>
      <w:pPr>
        <w:pStyle w:val="style0"/>
        <w:numPr>
          <w:ilvl w:val="0"/>
          <w:numId w:val="3"/>
        </w:numPr>
        <w:tabs>
          <w:tab w:val="left" w:leader="none" w:pos="720"/>
        </w:tabs>
        <w:suppressAutoHyphens/>
        <w:spacing w:before="0" w:after="0" w:lineRule="auto" w:line="240"/>
        <w:ind w:left="720" w:right="0" w:hanging="36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Look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ing 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after patient’s appointment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s. </w:t>
      </w:r>
    </w:p>
    <w:p>
      <w:pPr>
        <w:pStyle w:val="style0"/>
        <w:numPr>
          <w:ilvl w:val="0"/>
          <w:numId w:val="3"/>
        </w:numPr>
        <w:tabs>
          <w:tab w:val="left" w:leader="none" w:pos="720"/>
        </w:tabs>
        <w:suppressAutoHyphens/>
        <w:spacing w:before="0" w:after="0" w:lineRule="auto" w:line="240"/>
        <w:ind w:left="720" w:right="0" w:hanging="36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Maintain courier record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s. </w:t>
      </w:r>
    </w:p>
    <w:p>
      <w:pPr>
        <w:pStyle w:val="style0"/>
        <w:numPr>
          <w:ilvl w:val="0"/>
          <w:numId w:val="3"/>
        </w:numPr>
        <w:tabs>
          <w:tab w:val="left" w:leader="none" w:pos="720"/>
        </w:tabs>
        <w:suppressAutoHyphens/>
        <w:spacing w:before="0" w:after="0" w:lineRule="auto" w:line="240"/>
        <w:ind w:left="720" w:right="0" w:hanging="36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Guiding patients.</w:t>
      </w:r>
    </w:p>
    <w:p>
      <w:pPr>
        <w:pStyle w:val="style0"/>
        <w:numPr>
          <w:ilvl w:val="0"/>
          <w:numId w:val="0"/>
        </w:numPr>
        <w:tabs>
          <w:tab w:val="left" w:leader="none" w:pos="720"/>
        </w:tabs>
        <w:suppressAutoHyphens/>
        <w:spacing w:before="0" w:after="0" w:lineRule="auto" w:line="240"/>
        <w:ind w:left="72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tabs>
          <w:tab w:val="left" w:leader="none" w:pos="720"/>
        </w:tabs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tabs>
          <w:tab w:val="left" w:leader="none" w:pos="720"/>
        </w:tabs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Salary Drawing: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  CTC: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35868  Inhand:26607 &amp; Overtime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Expected CTC. 25000 to 28000  moreover will decide according to the salary offered &amp; as per company's Hr policy. 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b/>
          <w:color w:val="auto"/>
          <w:spacing w:val="0"/>
          <w:position w:val="0"/>
          <w:sz w:val="24"/>
          <w:u w:val="single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b/>
          <w:color w:val="auto"/>
          <w:spacing w:val="0"/>
          <w:position w:val="0"/>
          <w:sz w:val="24"/>
          <w:u w:val="single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b/>
          <w:color w:val="auto"/>
          <w:spacing w:val="0"/>
          <w:position w:val="0"/>
          <w:sz w:val="24"/>
          <w:u w:val="single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b/>
          <w:color w:val="auto"/>
          <w:spacing w:val="0"/>
          <w:position w:val="0"/>
          <w:sz w:val="24"/>
          <w:u w:val="single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b/>
          <w:color w:val="auto"/>
          <w:spacing w:val="0"/>
          <w:position w:val="0"/>
          <w:sz w:val="24"/>
          <w:u w:val="single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b/>
          <w:color w:val="auto"/>
          <w:spacing w:val="0"/>
          <w:position w:val="0"/>
          <w:sz w:val="24"/>
          <w:u w:val="single"/>
          <w:shd w:val="clear" w:color="auto" w:fill="auto"/>
        </w:rPr>
      </w:pPr>
      <w:r>
        <w:rPr>
          <w:rFonts w:ascii="Calibri" w:cs="Calibri" w:eastAsia="Calibri" w:hAnsi="Calibri"/>
          <w:b/>
          <w:color w:val="auto"/>
          <w:spacing w:val="0"/>
          <w:position w:val="0"/>
          <w:sz w:val="24"/>
          <w:u w:val="single"/>
          <w:shd w:val="clear" w:color="auto" w:fill="auto"/>
        </w:rPr>
        <w:t>Additional Qualification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numPr>
          <w:ilvl w:val="0"/>
          <w:numId w:val="4"/>
        </w:numPr>
        <w:tabs>
          <w:tab w:val="left" w:leader="none" w:pos="720"/>
        </w:tabs>
        <w:suppressAutoHyphens/>
        <w:spacing w:before="0" w:after="0" w:lineRule="auto" w:line="240"/>
        <w:ind w:left="720" w:right="0" w:hanging="36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MSCIT with A 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>Grade, from Sil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vertch Computer Institute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 done in December 1998.</w:t>
      </w:r>
    </w:p>
    <w:p>
      <w:pPr>
        <w:pStyle w:val="style0"/>
        <w:numPr>
          <w:ilvl w:val="0"/>
          <w:numId w:val="0"/>
        </w:numPr>
        <w:tabs>
          <w:tab w:val="left" w:leader="none" w:pos="720"/>
        </w:tabs>
        <w:suppressAutoHyphens/>
        <w:spacing w:before="0" w:after="0" w:lineRule="auto" w:line="240"/>
        <w:ind w:left="72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numPr>
          <w:ilvl w:val="0"/>
          <w:numId w:val="4"/>
        </w:numPr>
        <w:tabs>
          <w:tab w:val="left" w:leader="none" w:pos="720"/>
        </w:tabs>
        <w:suppressAutoHyphens/>
        <w:spacing w:before="0" w:after="0" w:lineRule="auto" w:line="240"/>
        <w:ind w:left="720" w:right="0" w:hanging="36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G.C.C. Examination of Typing ( English 40 wpm )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 in November 1993.</w:t>
      </w:r>
    </w:p>
    <w:p>
      <w:pPr>
        <w:pStyle w:val="style0"/>
        <w:numPr>
          <w:ilvl w:val="0"/>
          <w:numId w:val="0"/>
        </w:numPr>
        <w:tabs>
          <w:tab w:val="left" w:leader="none" w:pos="720"/>
        </w:tabs>
        <w:suppressAutoHyphens/>
        <w:spacing w:before="0" w:after="0" w:lineRule="auto" w:line="240"/>
        <w:ind w:right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numPr>
          <w:ilvl w:val="0"/>
          <w:numId w:val="4"/>
        </w:numPr>
        <w:tabs>
          <w:tab w:val="left" w:leader="none" w:pos="720"/>
        </w:tabs>
        <w:suppressAutoHyphens/>
        <w:spacing w:before="0" w:after="0" w:lineRule="auto" w:line="240"/>
        <w:ind w:left="720" w:right="0" w:hanging="36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Telephone Operating Diploma Course with EPABX with First Class Grade from Kohinoor Institute of 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>Te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chnology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 in October'2001,  just to acquire Certificate for validation of the same profession &amp; get hike in salary. </w:t>
      </w:r>
    </w:p>
    <w:p>
      <w:pPr>
        <w:pStyle w:val="style0"/>
        <w:numPr>
          <w:ilvl w:val="0"/>
          <w:numId w:val="0"/>
        </w:numPr>
        <w:tabs>
          <w:tab w:val="left" w:leader="none" w:pos="720"/>
        </w:tabs>
        <w:suppressAutoHyphens/>
        <w:spacing w:before="0" w:after="0" w:lineRule="auto" w:line="240"/>
        <w:ind w:right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b/>
          <w:color w:val="auto"/>
          <w:spacing w:val="0"/>
          <w:position w:val="0"/>
          <w:sz w:val="24"/>
          <w:u w:val="single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b/>
          <w:color w:val="auto"/>
          <w:spacing w:val="0"/>
          <w:position w:val="0"/>
          <w:sz w:val="24"/>
          <w:u w:val="single"/>
          <w:shd w:val="clear" w:color="auto" w:fill="auto"/>
        </w:rPr>
      </w:pPr>
      <w:r>
        <w:rPr>
          <w:rFonts w:ascii="Calibri" w:cs="Calibri" w:eastAsia="Calibri" w:hAnsi="Calibri"/>
          <w:b/>
          <w:color w:val="auto"/>
          <w:spacing w:val="0"/>
          <w:position w:val="0"/>
          <w:sz w:val="24"/>
          <w:u w:val="single"/>
          <w:shd w:val="clear" w:color="auto" w:fill="auto"/>
        </w:rPr>
        <w:t>Strength: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Speaking Truth, Adaptability,Multitasking,Teamwork,Communication,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Voice,Patience.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b/>
          <w:color w:val="auto"/>
          <w:spacing w:val="0"/>
          <w:position w:val="0"/>
          <w:sz w:val="24"/>
          <w:u w:val="single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b/>
          <w:color w:val="auto"/>
          <w:spacing w:val="0"/>
          <w:position w:val="0"/>
          <w:sz w:val="24"/>
          <w:u w:val="single"/>
          <w:shd w:val="clear" w:color="auto" w:fill="auto"/>
        </w:rPr>
      </w:pPr>
      <w:r>
        <w:rPr>
          <w:rFonts w:ascii="Calibri" w:cs="Calibri" w:eastAsia="Calibri" w:hAnsi="Calibri"/>
          <w:b/>
          <w:color w:val="auto"/>
          <w:spacing w:val="0"/>
          <w:position w:val="0"/>
          <w:sz w:val="24"/>
          <w:u w:val="single"/>
          <w:shd w:val="clear" w:color="auto" w:fill="auto"/>
        </w:rPr>
        <w:t>Language known: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numPr>
          <w:ilvl w:val="0"/>
          <w:numId w:val="5"/>
        </w:numPr>
        <w:tabs>
          <w:tab w:val="left" w:leader="none" w:pos="720"/>
        </w:tabs>
        <w:suppressAutoHyphens/>
        <w:spacing w:before="0" w:after="0" w:lineRule="auto" w:line="240"/>
        <w:ind w:left="720" w:right="0" w:hanging="36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English : speak,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>r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ead,write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>.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 </w:t>
      </w:r>
    </w:p>
    <w:p>
      <w:pPr>
        <w:pStyle w:val="style0"/>
        <w:numPr>
          <w:ilvl w:val="0"/>
          <w:numId w:val="5"/>
        </w:numPr>
        <w:tabs>
          <w:tab w:val="left" w:leader="none" w:pos="720"/>
        </w:tabs>
        <w:suppressAutoHyphens/>
        <w:spacing w:before="0" w:after="0" w:lineRule="auto" w:line="240"/>
        <w:ind w:left="720" w:right="0" w:hanging="36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Hindi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   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 :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 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speak,read,write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>.</w:t>
      </w:r>
    </w:p>
    <w:p>
      <w:pPr>
        <w:pStyle w:val="style0"/>
        <w:numPr>
          <w:ilvl w:val="0"/>
          <w:numId w:val="5"/>
        </w:numPr>
        <w:tabs>
          <w:tab w:val="left" w:leader="none" w:pos="720"/>
        </w:tabs>
        <w:suppressAutoHyphens/>
        <w:spacing w:before="0" w:after="0" w:lineRule="auto" w:line="240"/>
        <w:ind w:left="720" w:right="0" w:hanging="36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Sindhi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  : s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peak,read,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>w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rite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>.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b/>
          <w:color w:val="auto"/>
          <w:spacing w:val="0"/>
          <w:position w:val="0"/>
          <w:sz w:val="24"/>
          <w:u w:val="single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b/>
          <w:color w:val="auto"/>
          <w:spacing w:val="0"/>
          <w:position w:val="0"/>
          <w:sz w:val="24"/>
          <w:u w:val="single"/>
          <w:shd w:val="clear" w:color="auto" w:fill="auto"/>
        </w:rPr>
        <w:t>Hobbies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: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Reading,Listening to Music,Gardening.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b/>
          <w:color w:val="auto"/>
          <w:spacing w:val="0"/>
          <w:position w:val="0"/>
          <w:sz w:val="24"/>
          <w:u w:val="single"/>
          <w:shd w:val="clear" w:color="auto" w:fill="auto"/>
        </w:rPr>
      </w:pPr>
      <w:r>
        <w:rPr>
          <w:rFonts w:ascii="Calibri" w:cs="Calibri" w:eastAsia="Calibri" w:hAnsi="Calibri"/>
          <w:b/>
          <w:color w:val="auto"/>
          <w:spacing w:val="0"/>
          <w:position w:val="0"/>
          <w:sz w:val="24"/>
          <w:u w:val="single"/>
          <w:shd w:val="clear" w:color="auto" w:fill="auto"/>
        </w:rPr>
        <w:t>Extra Curriculur Activities: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Playing 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>Games,Teaching Children.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Date : 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>12/07/24.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Place : </w:t>
      </w: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>Shahad, Kalyan West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       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  <w:t xml:space="preserve">                     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  <w:lang w:val="en-US"/>
        </w:rPr>
        <w:t>RAJESH DAYALDAS ADVANI</w:t>
      </w: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suppressAutoHyphens/>
        <w:spacing w:before="0" w:after="0" w:lineRule="auto" w:line="240"/>
        <w:ind w:left="0" w:right="0" w:firstLine="0"/>
        <w:jc w:val="left"/>
        <w:rPr>
          <w:rFonts w:ascii="Calibri" w:cs="Calibri" w:eastAsia="Calibri" w:hAnsi="Calibri"/>
          <w:color w:val="auto"/>
          <w:spacing w:val="0"/>
          <w:position w:val="0"/>
          <w:sz w:val="24"/>
          <w:shd w:val="clear" w:color="auto" w:fill="auto"/>
        </w:rPr>
      </w:pPr>
    </w:p>
    <w:sectPr>
      <w:pgSz w:w="12240" w:h="15840" w:orient="portrait"/>
      <w:pgMar w:top="1440" w:right="1800" w:bottom="1440" w:left="1800" w:header="720" w:footer="720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000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altName w:val="Arial"/>
    <w:panose1 w:val="020b0604020000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0030000010101"/>
    <w:charset w:val="00"/>
    <w:family w:val="auto"/>
    <w:pitch w:val="default"/>
    <w:sig w:usb0="00000001" w:usb1="080E0000" w:usb2="00000010" w:usb3="00000000" w:csb0="00040000" w:csb1="00000000"/>
  </w:font>
  <w:font w:name="Courier New">
    <w:altName w:val="Courier New"/>
    <w:panose1 w:val="02070309020000020404"/>
    <w:charset w:val="00"/>
    <w:family w:val="modern"/>
    <w:pitch w:val="default"/>
    <w:sig w:usb0="E0002AFF" w:usb1="C0007843" w:usb2="00000009" w:usb3="00000000" w:csb0="400001FF" w:csb1="FFFF0000"/>
  </w:font>
  <w:font w:name="Wingdings">
    <w:altName w:val="Kingsoft Confetti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Calibri">
    <w:altName w:val="Arial"/>
    <w:panose1 w:val="020f0502020000030204"/>
    <w:charset w:val="00"/>
    <w:family w:val="swiss"/>
    <w:pitch w:val="default"/>
    <w:sig w:usb0="00000000" w:usb1="00000000" w:usb2="00000001" w:usb3="00000000" w:csb0="0000019F" w:csb1="00000000"/>
  </w:font>
  <w:font w:name="汉仪书宋二KW">
    <w:altName w:val="汉仪书宋二KW"/>
    <w:panose1 w:val="00020600040000010101"/>
    <w:charset w:val="86"/>
    <w:family w:val="auto"/>
    <w:pitch w:val="default"/>
    <w:sig w:usb0="A00002BF" w:usb1="18EF7CFA" w:usb2="00000016" w:usb3="00000000" w:csb0="00040000" w:csb1="00000000"/>
  </w:font>
  <w:font w:name="汉仪中黑KW">
    <w:altName w:val="汉仪中黑KW"/>
    <w:panose1 w:val="00020600040000010101"/>
    <w:charset w:val="86"/>
    <w:family w:val="auto"/>
    <w:pitch w:val="default"/>
    <w:sig w:usb0="A00002BF" w:usb1="18EF7CFA" w:usb2="00000016" w:usb3="00000000" w:csb0="00040000" w:csb1="00000000"/>
  </w:font>
  <w:font w:name="Kingsoft Confetti">
    <w:altName w:val="Kingsoft Confetti"/>
    <w:panose1 w:val="0500010001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00000000"/>
    <w:lvl w:ilvl="0">
      <w:start w:val="1"/>
      <w:numFmt w:val="bullet"/>
      <w:lvlText w:val="•"/>
      <w:lvlJc w:val="left"/>
      <w:pPr/>
    </w:lvl>
  </w:abstractNum>
  <w:abstractNum w:abstractNumId="1">
    <w:nsid w:val="00000001"/>
    <w:multiLevelType w:val="singleLevel"/>
    <w:tmpl w:val="00000001"/>
    <w:lvl w:ilvl="0">
      <w:start w:val="1"/>
      <w:numFmt w:val="decimal"/>
      <w:lvlText w:val="%1."/>
      <w:lvlJc w:val="left"/>
      <w:pPr/>
    </w:lvl>
  </w:abstractNum>
  <w:abstractNum w:abstractNumId="2">
    <w:nsid w:val="00000002"/>
    <w:multiLevelType w:val="singleLevel"/>
    <w:tmpl w:val="00000002"/>
    <w:lvl w:ilvl="0">
      <w:start w:val="1"/>
      <w:numFmt w:val="bullet"/>
      <w:lvlText w:val="•"/>
      <w:lvlJc w:val="left"/>
      <w:pPr/>
    </w:lvl>
  </w:abstractNum>
  <w:abstractNum w:abstractNumId="3">
    <w:nsid w:val="00000003"/>
    <w:multiLevelType w:val="singleLevel"/>
    <w:tmpl w:val="00000003"/>
    <w:lvl w:ilvl="0">
      <w:start w:val="1"/>
      <w:numFmt w:val="bullet"/>
      <w:lvlText w:val="•"/>
      <w:lvlJc w:val="left"/>
      <w:pPr/>
    </w:lvl>
  </w:abstractNum>
  <w:abstractNum w:abstractNumId="4">
    <w:nsid w:val="00000004"/>
    <w:multiLevelType w:val="singleLevel"/>
    <w:tmpl w:val="00000004"/>
    <w:lvl w:ilvl="0">
      <w:start w:val="1"/>
      <w:numFmt w:val="bullet"/>
      <w:lvlText w:val="•"/>
      <w:lvlJc w:val="left"/>
      <w:pPr/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compat>
    <w:compatSetting w:name="compatibilityMode" w:uri="http://schemas.microsoft.com/office/word" w:val="14"/>
  </w:compat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0"/>
    <w:uiPriority w:val="0"/>
    <w:pPr>
      <w:jc w:val="both"/>
    </w:pPr>
    <w:rPr>
      <w:sz w:val="21"/>
      <w:szCs w:val="22"/>
    </w:rPr>
  </w:style>
  <w:style w:type="character" w:default="1" w:styleId="style65">
    <w:name w:val="Default Paragraph Font"/>
    <w:next w:val="style65"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Words>417</Words>
  <Characters>2575</Characters>
  <Application>WPS Office</Application>
  <Paragraphs>138</Paragraphs>
  <ScaleCrop>false</ScaleCrop>
  <LinksUpToDate>false</LinksUpToDate>
  <CharactersWithSpaces>3045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2023-05-01T15:13:00Z</dcterms:created>
  <dc:creator>WPS Office</dc:creator>
  <lastModifiedBy>M2010J19SI</lastModifiedBy>
  <dcterms:modified xsi:type="dcterms:W3CDTF">2024-07-12T01:00:01Z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d317cc2721d14ba3ae95fe07a21d5dc9</vt:lpwstr>
  </property>
  <property fmtid="{D5CDD505-2E9C-101B-9397-08002B2CF9AE}" pid="3" name="KSOProductBuildVer">
    <vt:lpwstr>1033-0.0.0.0</vt:lpwstr>
  </property>
</Properties>
</file>