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3D7B" w:rsidRDefault="00D24BE7">
      <w:pPr>
        <w:spacing w:before="60"/>
        <w:ind w:left="100"/>
      </w:pPr>
      <w:r>
        <w:rPr>
          <w:b/>
          <w:sz w:val="22"/>
          <w:szCs w:val="22"/>
        </w:rPr>
        <w:t xml:space="preserve">NARE SARASWATHI        </w:t>
      </w:r>
      <w:r w:rsidR="00807484">
        <w:rPr>
          <w:b/>
          <w:sz w:val="22"/>
          <w:szCs w:val="22"/>
        </w:rPr>
        <w:t xml:space="preserve">     </w:t>
      </w:r>
      <w:r>
        <w:rPr>
          <w:b/>
          <w:sz w:val="22"/>
          <w:szCs w:val="22"/>
        </w:rPr>
        <w:t xml:space="preserve">  </w:t>
      </w:r>
      <w:r w:rsidR="00807484">
        <w:rPr>
          <w:b/>
          <w:sz w:val="22"/>
          <w:szCs w:val="22"/>
        </w:rPr>
        <w:t xml:space="preserve">                                             </w:t>
      </w:r>
      <w:r w:rsidR="00807484">
        <w:rPr>
          <w:b/>
          <w:sz w:val="24"/>
          <w:szCs w:val="24"/>
        </w:rPr>
        <w:t>Email</w:t>
      </w:r>
      <w:proofErr w:type="gramStart"/>
      <w:r>
        <w:rPr>
          <w:sz w:val="24"/>
          <w:szCs w:val="24"/>
        </w:rPr>
        <w:t>:</w:t>
      </w:r>
      <w:proofErr w:type="gramEnd"/>
      <w:r>
        <w:rPr>
          <w:color w:val="0462C1"/>
          <w:w w:val="99"/>
          <w:u w:val="single" w:color="0462C1"/>
        </w:rPr>
        <w:fldChar w:fldCharType="begin"/>
      </w:r>
      <w:r>
        <w:rPr>
          <w:color w:val="0462C1"/>
          <w:w w:val="99"/>
          <w:u w:val="single" w:color="0462C1"/>
        </w:rPr>
        <w:instrText xml:space="preserve"> HYPERLINK "mailto:naresaraswathinaidu123@yahoo.com" </w:instrText>
      </w:r>
      <w:r>
        <w:rPr>
          <w:color w:val="0462C1"/>
          <w:w w:val="99"/>
          <w:u w:val="single" w:color="0462C1"/>
        </w:rPr>
        <w:fldChar w:fldCharType="separate"/>
      </w:r>
      <w:r w:rsidRPr="009A30A4">
        <w:rPr>
          <w:rStyle w:val="Hyperlink"/>
          <w:w w:val="99"/>
          <w:u w:color="0462C1"/>
        </w:rPr>
        <w:t>naresaraswathinaidu123@yahoo.com</w:t>
      </w:r>
      <w:r>
        <w:rPr>
          <w:color w:val="0462C1"/>
          <w:w w:val="99"/>
          <w:u w:val="single" w:color="0462C1"/>
        </w:rPr>
        <w:fldChar w:fldCharType="end"/>
      </w:r>
    </w:p>
    <w:p w:rsidR="00033D7B" w:rsidRDefault="00D24BE7" w:rsidP="00D24BE7">
      <w:pPr>
        <w:spacing w:before="19" w:line="260" w:lineRule="exact"/>
        <w:rPr>
          <w:sz w:val="24"/>
          <w:szCs w:val="24"/>
        </w:rPr>
      </w:pPr>
      <w:r>
        <w:rPr>
          <w:b/>
          <w:position w:val="-1"/>
          <w:sz w:val="24"/>
          <w:szCs w:val="24"/>
        </w:rPr>
        <w:t xml:space="preserve">                                                                                             </w:t>
      </w:r>
      <w:r w:rsidR="00807484">
        <w:rPr>
          <w:b/>
          <w:position w:val="-1"/>
          <w:sz w:val="24"/>
          <w:szCs w:val="24"/>
        </w:rPr>
        <w:t>Contact no</w:t>
      </w:r>
      <w:r w:rsidR="00807484">
        <w:rPr>
          <w:position w:val="-1"/>
          <w:sz w:val="24"/>
          <w:szCs w:val="24"/>
        </w:rPr>
        <w:t>: +91-</w:t>
      </w:r>
      <w:r>
        <w:rPr>
          <w:position w:val="-1"/>
          <w:sz w:val="24"/>
          <w:szCs w:val="24"/>
        </w:rPr>
        <w:t>6361724380</w:t>
      </w:r>
    </w:p>
    <w:p w:rsidR="00033D7B" w:rsidRDefault="00033D7B">
      <w:pPr>
        <w:spacing w:line="180" w:lineRule="exact"/>
        <w:rPr>
          <w:sz w:val="19"/>
          <w:szCs w:val="19"/>
        </w:rPr>
      </w:pPr>
    </w:p>
    <w:p w:rsidR="00033D7B" w:rsidRDefault="00033D7B">
      <w:pPr>
        <w:spacing w:line="200" w:lineRule="exact"/>
      </w:pPr>
    </w:p>
    <w:p w:rsidR="00033D7B" w:rsidRDefault="00A6430A">
      <w:pPr>
        <w:spacing w:before="33"/>
        <w:ind w:left="100"/>
      </w:pPr>
      <w:r>
        <w:pict>
          <v:group id="_x0000_s1040" style="position:absolute;left:0;text-align:left;margin-left:70.6pt;margin-top:1.65pt;width:454.25pt;height:11.5pt;z-index:-251662336;mso-position-horizontal-relative:page" coordorigin="1412,33" coordsize="9085,230">
            <v:shape id="_x0000_s1041" style="position:absolute;left:1412;top:33;width:9085;height:230" coordorigin="1412,33" coordsize="9085,230" path="m1412,263r9085,l10497,33r-9085,l1412,263xe" fillcolor="#e4e4e4" stroked="f">
              <v:path arrowok="t"/>
            </v:shape>
            <w10:wrap anchorx="page"/>
          </v:group>
        </w:pict>
      </w:r>
      <w:r w:rsidR="00807484">
        <w:rPr>
          <w:b/>
          <w:w w:val="99"/>
        </w:rPr>
        <w:t>PROFESSIONAL</w:t>
      </w:r>
      <w:r w:rsidR="00807484">
        <w:rPr>
          <w:b/>
        </w:rPr>
        <w:t xml:space="preserve"> </w:t>
      </w:r>
      <w:r w:rsidR="00807484">
        <w:rPr>
          <w:b/>
          <w:w w:val="99"/>
        </w:rPr>
        <w:t>SUMMARY</w:t>
      </w:r>
    </w:p>
    <w:p w:rsidR="00033D7B" w:rsidRDefault="00033D7B">
      <w:pPr>
        <w:spacing w:before="3" w:line="100" w:lineRule="exact"/>
        <w:rPr>
          <w:sz w:val="11"/>
          <w:szCs w:val="11"/>
        </w:rPr>
      </w:pPr>
    </w:p>
    <w:p w:rsidR="00033D7B" w:rsidRDefault="00033D7B">
      <w:pPr>
        <w:spacing w:line="200" w:lineRule="exact"/>
      </w:pPr>
    </w:p>
    <w:p w:rsidR="00033D7B" w:rsidRDefault="00807484">
      <w:pPr>
        <w:ind w:left="460"/>
        <w:rPr>
          <w:sz w:val="24"/>
          <w:szCs w:val="24"/>
        </w:rPr>
      </w:pPr>
      <w:r>
        <w:rPr>
          <w:b/>
          <w:sz w:val="24"/>
          <w:szCs w:val="24"/>
        </w:rPr>
        <w:t>Total Experience</w:t>
      </w:r>
      <w:r w:rsidR="003A3E4A">
        <w:rPr>
          <w:b/>
          <w:sz w:val="24"/>
          <w:szCs w:val="24"/>
        </w:rPr>
        <w:t xml:space="preserve"> in Central Govt. Department</w:t>
      </w:r>
      <w:r>
        <w:rPr>
          <w:b/>
          <w:sz w:val="24"/>
          <w:szCs w:val="24"/>
        </w:rPr>
        <w:t xml:space="preserve">: </w:t>
      </w:r>
      <w:r w:rsidR="00D24BE7">
        <w:rPr>
          <w:b/>
          <w:sz w:val="24"/>
          <w:szCs w:val="24"/>
        </w:rPr>
        <w:t>24</w:t>
      </w:r>
      <w:r>
        <w:rPr>
          <w:b/>
          <w:sz w:val="24"/>
          <w:szCs w:val="24"/>
        </w:rPr>
        <w:t>+ yrs.</w:t>
      </w:r>
    </w:p>
    <w:p w:rsidR="00033D7B" w:rsidRDefault="00033D7B">
      <w:pPr>
        <w:spacing w:before="8" w:line="100" w:lineRule="exact"/>
        <w:rPr>
          <w:sz w:val="11"/>
          <w:szCs w:val="11"/>
        </w:rPr>
      </w:pPr>
    </w:p>
    <w:p w:rsidR="00033D7B" w:rsidRDefault="00033D7B">
      <w:pPr>
        <w:spacing w:line="200" w:lineRule="exact"/>
      </w:pPr>
    </w:p>
    <w:p w:rsidR="00033D7B" w:rsidRDefault="00033D7B">
      <w:pPr>
        <w:spacing w:line="200" w:lineRule="exact"/>
      </w:pPr>
    </w:p>
    <w:p w:rsidR="00033D7B" w:rsidRDefault="00A6430A">
      <w:pPr>
        <w:spacing w:before="33"/>
        <w:ind w:left="100"/>
      </w:pPr>
      <w:r>
        <w:pict>
          <v:group id="_x0000_s1038" style="position:absolute;left:0;text-align:left;margin-left:70.6pt;margin-top:1.65pt;width:454.25pt;height:11.5pt;z-index:-251661312;mso-position-horizontal-relative:page" coordorigin="1412,33" coordsize="9085,230">
            <v:shape id="_x0000_s1039" style="position:absolute;left:1412;top:33;width:9085;height:230" coordorigin="1412,33" coordsize="9085,230" path="m1412,263r9085,l10497,33r-9085,l1412,263xe" fillcolor="#e4e4e4" stroked="f">
              <v:path arrowok="t"/>
            </v:shape>
            <w10:wrap anchorx="page"/>
          </v:group>
        </w:pict>
      </w:r>
      <w:r w:rsidR="00807484">
        <w:rPr>
          <w:b/>
          <w:w w:val="99"/>
        </w:rPr>
        <w:t>PROFESSIONAL</w:t>
      </w:r>
      <w:r w:rsidR="00807484">
        <w:rPr>
          <w:b/>
        </w:rPr>
        <w:t xml:space="preserve"> </w:t>
      </w:r>
      <w:r w:rsidR="00807484">
        <w:rPr>
          <w:b/>
          <w:w w:val="99"/>
        </w:rPr>
        <w:t>EXPERIENCE</w:t>
      </w:r>
    </w:p>
    <w:p w:rsidR="00033D7B" w:rsidRDefault="00033D7B">
      <w:pPr>
        <w:spacing w:before="9" w:line="140" w:lineRule="exact"/>
        <w:rPr>
          <w:sz w:val="15"/>
          <w:szCs w:val="15"/>
        </w:rPr>
      </w:pPr>
    </w:p>
    <w:p w:rsidR="00F718E4" w:rsidRDefault="00F718E4" w:rsidP="00F718E4">
      <w:pPr>
        <w:pStyle w:val="ListParagraph"/>
        <w:numPr>
          <w:ilvl w:val="0"/>
          <w:numId w:val="4"/>
        </w:numPr>
        <w:ind w:left="1276" w:hanging="556"/>
        <w:rPr>
          <w:w w:val="99"/>
          <w:position w:val="-1"/>
        </w:rPr>
      </w:pPr>
      <w:r>
        <w:rPr>
          <w:w w:val="99"/>
          <w:position w:val="-1"/>
        </w:rPr>
        <w:t>Technical Officer (Biometrics): 25</w:t>
      </w:r>
      <w:r w:rsidRPr="00CC7101">
        <w:rPr>
          <w:w w:val="99"/>
          <w:position w:val="-1"/>
          <w:vertAlign w:val="superscript"/>
        </w:rPr>
        <w:t>th</w:t>
      </w:r>
      <w:r>
        <w:rPr>
          <w:w w:val="99"/>
          <w:position w:val="-1"/>
        </w:rPr>
        <w:t xml:space="preserve"> August 2021 to till date – UIDAI, Data Centre, Bangalore</w:t>
      </w:r>
    </w:p>
    <w:p w:rsidR="00033D7B" w:rsidRDefault="00033D7B" w:rsidP="00F718E4">
      <w:pPr>
        <w:spacing w:before="4" w:line="100" w:lineRule="exact"/>
        <w:ind w:left="260"/>
        <w:rPr>
          <w:sz w:val="11"/>
          <w:szCs w:val="11"/>
        </w:rPr>
      </w:pPr>
    </w:p>
    <w:p w:rsidR="00033D7B" w:rsidRDefault="00807484" w:rsidP="00F718E4">
      <w:pPr>
        <w:ind w:left="1560" w:hanging="851"/>
        <w:rPr>
          <w:w w:val="99"/>
        </w:rPr>
      </w:pPr>
      <w:r>
        <w:rPr>
          <w:rFonts w:ascii="Verdana" w:eastAsia="Verdana" w:hAnsi="Verdana" w:cs="Verdana"/>
          <w:w w:val="99"/>
        </w:rPr>
        <w:t>•</w:t>
      </w:r>
      <w:r>
        <w:rPr>
          <w:rFonts w:ascii="Verdana" w:eastAsia="Verdana" w:hAnsi="Verdana" w:cs="Verdana"/>
        </w:rPr>
        <w:t xml:space="preserve">    </w:t>
      </w:r>
      <w:r w:rsidR="00F718E4">
        <w:rPr>
          <w:rFonts w:ascii="Verdana" w:eastAsia="Verdana" w:hAnsi="Verdana" w:cs="Verdana"/>
        </w:rPr>
        <w:t xml:space="preserve">   </w:t>
      </w:r>
      <w:r w:rsidR="001F00FC">
        <w:rPr>
          <w:w w:val="99"/>
        </w:rPr>
        <w:t>Scientific Assistant- 14</w:t>
      </w:r>
      <w:r w:rsidR="001F00FC" w:rsidRPr="001F00FC">
        <w:rPr>
          <w:w w:val="99"/>
          <w:vertAlign w:val="superscript"/>
        </w:rPr>
        <w:t>th</w:t>
      </w:r>
      <w:r w:rsidR="001F00FC">
        <w:rPr>
          <w:w w:val="99"/>
        </w:rPr>
        <w:t xml:space="preserve"> May 2004 to 24</w:t>
      </w:r>
      <w:r w:rsidR="001F00FC" w:rsidRPr="001F00FC">
        <w:rPr>
          <w:w w:val="99"/>
          <w:vertAlign w:val="superscript"/>
        </w:rPr>
        <w:t>th</w:t>
      </w:r>
      <w:r w:rsidR="001F00FC">
        <w:rPr>
          <w:w w:val="99"/>
        </w:rPr>
        <w:t xml:space="preserve"> August 2021</w:t>
      </w:r>
      <w:r w:rsidR="00CC7101">
        <w:rPr>
          <w:w w:val="99"/>
        </w:rPr>
        <w:t>- Meteorological Centre, IMD, Bangalore</w:t>
      </w:r>
    </w:p>
    <w:p w:rsidR="00F718E4" w:rsidRDefault="00F718E4" w:rsidP="00F718E4">
      <w:pPr>
        <w:ind w:left="1560" w:hanging="851"/>
        <w:rPr>
          <w:w w:val="99"/>
        </w:rPr>
      </w:pPr>
    </w:p>
    <w:p w:rsidR="00F718E4" w:rsidRDefault="00F718E4" w:rsidP="00F718E4">
      <w:pPr>
        <w:pStyle w:val="ListParagraph"/>
        <w:numPr>
          <w:ilvl w:val="0"/>
          <w:numId w:val="4"/>
        </w:numPr>
        <w:ind w:left="1276" w:hanging="567"/>
      </w:pPr>
      <w:r w:rsidRPr="00F718E4">
        <w:rPr>
          <w:w w:val="99"/>
        </w:rPr>
        <w:t>Junior Technical Assistant- 25</w:t>
      </w:r>
      <w:r w:rsidRPr="00F718E4">
        <w:rPr>
          <w:w w:val="99"/>
          <w:vertAlign w:val="superscript"/>
        </w:rPr>
        <w:t>th</w:t>
      </w:r>
      <w:r w:rsidRPr="00F718E4">
        <w:rPr>
          <w:w w:val="99"/>
        </w:rPr>
        <w:t xml:space="preserve"> Jan.1999 to 13</w:t>
      </w:r>
      <w:r w:rsidRPr="00F718E4">
        <w:rPr>
          <w:w w:val="99"/>
          <w:vertAlign w:val="superscript"/>
        </w:rPr>
        <w:t>th</w:t>
      </w:r>
      <w:r w:rsidRPr="00F718E4">
        <w:rPr>
          <w:w w:val="99"/>
        </w:rPr>
        <w:t xml:space="preserve"> May 2004- DSIR (Department of Scientific and   Industrial Research), M/O Science &amp; Technology, New Delhi</w:t>
      </w:r>
    </w:p>
    <w:p w:rsidR="00DC1E65" w:rsidRDefault="00DC1E65" w:rsidP="00F718E4">
      <w:pPr>
        <w:ind w:left="720"/>
        <w:rPr>
          <w:w w:val="99"/>
        </w:rPr>
      </w:pPr>
    </w:p>
    <w:p w:rsidR="00033D7B" w:rsidRDefault="00033D7B">
      <w:pPr>
        <w:spacing w:before="6" w:line="200" w:lineRule="exact"/>
      </w:pPr>
    </w:p>
    <w:p w:rsidR="00033D7B" w:rsidRDefault="00A6430A">
      <w:pPr>
        <w:spacing w:before="33"/>
        <w:ind w:left="100"/>
      </w:pPr>
      <w:r>
        <w:pict>
          <v:group id="_x0000_s1036" style="position:absolute;left:0;text-align:left;margin-left:70.6pt;margin-top:1.65pt;width:454.25pt;height:11.5pt;z-index:-251660288;mso-position-horizontal-relative:page" coordorigin="1412,33" coordsize="9085,230">
            <v:shape id="_x0000_s1037" style="position:absolute;left:1412;top:33;width:9085;height:230" coordorigin="1412,33" coordsize="9085,230" path="m1412,263r9085,l10497,33r-9085,l1412,263xe" fillcolor="#e4e4e4" stroked="f">
              <v:path arrowok="t"/>
            </v:shape>
            <w10:wrap anchorx="page"/>
          </v:group>
        </w:pict>
      </w:r>
      <w:r w:rsidR="00807484">
        <w:rPr>
          <w:b/>
          <w:w w:val="99"/>
        </w:rPr>
        <w:t>AREAS</w:t>
      </w:r>
      <w:r w:rsidR="00807484">
        <w:rPr>
          <w:b/>
        </w:rPr>
        <w:t xml:space="preserve"> </w:t>
      </w:r>
      <w:r w:rsidR="00807484">
        <w:rPr>
          <w:b/>
          <w:w w:val="99"/>
        </w:rPr>
        <w:t>OF</w:t>
      </w:r>
      <w:r w:rsidR="00807484">
        <w:rPr>
          <w:b/>
        </w:rPr>
        <w:t xml:space="preserve"> </w:t>
      </w:r>
      <w:r w:rsidR="00807484">
        <w:rPr>
          <w:b/>
          <w:w w:val="99"/>
        </w:rPr>
        <w:t>EXPOSURE/</w:t>
      </w:r>
      <w:r w:rsidR="00807484">
        <w:rPr>
          <w:b/>
        </w:rPr>
        <w:t xml:space="preserve"> </w:t>
      </w:r>
      <w:r w:rsidR="00807484">
        <w:rPr>
          <w:b/>
          <w:w w:val="99"/>
        </w:rPr>
        <w:t>EXPERTISE</w:t>
      </w:r>
    </w:p>
    <w:p w:rsidR="00033D7B" w:rsidRDefault="00033D7B">
      <w:pPr>
        <w:spacing w:before="8" w:line="220" w:lineRule="exact"/>
        <w:rPr>
          <w:sz w:val="22"/>
          <w:szCs w:val="22"/>
        </w:rPr>
      </w:pPr>
    </w:p>
    <w:p w:rsidR="00F718E4" w:rsidRPr="003A3E4A" w:rsidRDefault="00F718E4">
      <w:pPr>
        <w:spacing w:before="8" w:line="220" w:lineRule="exact"/>
        <w:rPr>
          <w:b/>
          <w:sz w:val="22"/>
          <w:szCs w:val="22"/>
        </w:rPr>
      </w:pPr>
      <w:r w:rsidRPr="003A3E4A">
        <w:rPr>
          <w:b/>
          <w:sz w:val="22"/>
          <w:szCs w:val="22"/>
        </w:rPr>
        <w:t>UIDAI</w:t>
      </w:r>
      <w:r w:rsidR="007532B4" w:rsidRPr="003A3E4A">
        <w:rPr>
          <w:b/>
          <w:sz w:val="22"/>
          <w:szCs w:val="22"/>
        </w:rPr>
        <w:t>, Data Centre, Bengaluru</w:t>
      </w:r>
      <w:r w:rsidRPr="003A3E4A">
        <w:rPr>
          <w:b/>
          <w:sz w:val="22"/>
          <w:szCs w:val="22"/>
        </w:rPr>
        <w:t>:</w:t>
      </w:r>
      <w:r w:rsidR="00A37DC1" w:rsidRPr="003A3E4A">
        <w:rPr>
          <w:b/>
          <w:sz w:val="22"/>
          <w:szCs w:val="22"/>
        </w:rPr>
        <w:t xml:space="preserve"> </w:t>
      </w:r>
    </w:p>
    <w:p w:rsidR="00F718E4" w:rsidRDefault="00F718E4">
      <w:pPr>
        <w:spacing w:before="8" w:line="220" w:lineRule="exact"/>
        <w:rPr>
          <w:sz w:val="22"/>
          <w:szCs w:val="22"/>
        </w:rPr>
      </w:pPr>
    </w:p>
    <w:p w:rsidR="00033D7B" w:rsidRDefault="00F718E4" w:rsidP="00CC6E78">
      <w:pPr>
        <w:pStyle w:val="ListParagraph"/>
        <w:numPr>
          <w:ilvl w:val="0"/>
          <w:numId w:val="4"/>
        </w:numPr>
      </w:pPr>
      <w:r w:rsidRPr="00CC6E78">
        <w:rPr>
          <w:rFonts w:ascii="Verdana" w:eastAsia="Verdana" w:hAnsi="Verdana" w:cs="Verdana"/>
        </w:rPr>
        <w:t xml:space="preserve">Preparing compliance </w:t>
      </w:r>
      <w:r w:rsidR="00632D32" w:rsidRPr="00CC6E78">
        <w:rPr>
          <w:rFonts w:ascii="Verdana" w:eastAsia="Verdana" w:hAnsi="Verdana" w:cs="Verdana"/>
        </w:rPr>
        <w:t xml:space="preserve">SLA </w:t>
      </w:r>
      <w:r w:rsidRPr="00CC6E78">
        <w:rPr>
          <w:rFonts w:ascii="Verdana" w:eastAsia="Verdana" w:hAnsi="Verdana" w:cs="Verdana"/>
        </w:rPr>
        <w:t xml:space="preserve">Report of three foreign vendors involved in Biometric </w:t>
      </w:r>
      <w:r w:rsidR="00632D32" w:rsidRPr="00CC6E78">
        <w:rPr>
          <w:rFonts w:ascii="Verdana" w:eastAsia="Verdana" w:hAnsi="Verdana" w:cs="Verdana"/>
        </w:rPr>
        <w:t xml:space="preserve">         </w:t>
      </w:r>
      <w:r w:rsidRPr="00CC6E78">
        <w:rPr>
          <w:rFonts w:ascii="Verdana" w:eastAsia="Verdana" w:hAnsi="Verdana" w:cs="Verdana"/>
        </w:rPr>
        <w:t>track of UIDAI Data Centre, Bangalore</w:t>
      </w:r>
    </w:p>
    <w:p w:rsidR="00033D7B" w:rsidRPr="00CC6E78" w:rsidRDefault="00632D32" w:rsidP="00CC6E78">
      <w:pPr>
        <w:pStyle w:val="ListParagraph"/>
        <w:numPr>
          <w:ilvl w:val="0"/>
          <w:numId w:val="4"/>
        </w:numPr>
        <w:rPr>
          <w:rFonts w:ascii="Verdana" w:eastAsia="Verdana" w:hAnsi="Verdana" w:cs="Verdana"/>
        </w:rPr>
      </w:pPr>
      <w:r w:rsidRPr="00CC6E78">
        <w:rPr>
          <w:rFonts w:ascii="Verdana" w:eastAsia="Verdana" w:hAnsi="Verdana" w:cs="Verdana"/>
        </w:rPr>
        <w:t>Preparing compliance report w.r.t. technical and functional SLAs.</w:t>
      </w:r>
    </w:p>
    <w:p w:rsidR="00033D7B" w:rsidRDefault="00807484" w:rsidP="00CC6E78">
      <w:pPr>
        <w:pStyle w:val="ListParagraph"/>
        <w:numPr>
          <w:ilvl w:val="0"/>
          <w:numId w:val="4"/>
        </w:numPr>
      </w:pPr>
      <w:r w:rsidRPr="00CC6E78">
        <w:rPr>
          <w:w w:val="99"/>
        </w:rPr>
        <w:t>Preparing SOPs</w:t>
      </w:r>
      <w:r w:rsidR="000A0EFB" w:rsidRPr="00CC6E78">
        <w:rPr>
          <w:w w:val="99"/>
        </w:rPr>
        <w:t xml:space="preserve"> with respect to Bio-</w:t>
      </w:r>
      <w:r w:rsidR="00CC6E78" w:rsidRPr="00CC6E78">
        <w:rPr>
          <w:w w:val="99"/>
        </w:rPr>
        <w:t>metrics i.e</w:t>
      </w:r>
      <w:r w:rsidRPr="00CC6E78">
        <w:rPr>
          <w:w w:val="99"/>
        </w:rPr>
        <w:t xml:space="preserve">. </w:t>
      </w:r>
      <w:r w:rsidR="00CC6E78" w:rsidRPr="00CC6E78">
        <w:rPr>
          <w:w w:val="99"/>
        </w:rPr>
        <w:t>operational</w:t>
      </w:r>
      <w:r w:rsidRPr="00CC6E78">
        <w:rPr>
          <w:w w:val="99"/>
        </w:rPr>
        <w:t xml:space="preserve"> procedures, payment methodologies w.r.t. </w:t>
      </w:r>
      <w:r w:rsidR="003C7097" w:rsidRPr="00CC6E78">
        <w:rPr>
          <w:w w:val="99"/>
        </w:rPr>
        <w:t xml:space="preserve">      </w:t>
      </w:r>
      <w:r w:rsidRPr="00CC6E78">
        <w:rPr>
          <w:w w:val="99"/>
        </w:rPr>
        <w:t>vendors</w:t>
      </w:r>
    </w:p>
    <w:p w:rsidR="00033D7B" w:rsidRDefault="00807484" w:rsidP="00CC6E78">
      <w:pPr>
        <w:pStyle w:val="ListParagraph"/>
        <w:numPr>
          <w:ilvl w:val="0"/>
          <w:numId w:val="4"/>
        </w:numPr>
      </w:pPr>
      <w:r w:rsidRPr="00CC6E78">
        <w:rPr>
          <w:w w:val="99"/>
        </w:rPr>
        <w:t xml:space="preserve">Preparing technical documents w.r.t. use cases of User Acceptable Test of solutions provided by the                 </w:t>
      </w:r>
      <w:r w:rsidR="000A0EFB" w:rsidRPr="00CC6E78">
        <w:rPr>
          <w:w w:val="99"/>
        </w:rPr>
        <w:t xml:space="preserve">    </w:t>
      </w:r>
      <w:r w:rsidRPr="00CC6E78">
        <w:rPr>
          <w:w w:val="99"/>
        </w:rPr>
        <w:t>vendors. .</w:t>
      </w:r>
    </w:p>
    <w:p w:rsidR="00033D7B" w:rsidRDefault="00807484" w:rsidP="00CC6E78">
      <w:pPr>
        <w:pStyle w:val="ListParagraph"/>
        <w:numPr>
          <w:ilvl w:val="0"/>
          <w:numId w:val="4"/>
        </w:numPr>
      </w:pPr>
      <w:r w:rsidRPr="00CC6E78">
        <w:rPr>
          <w:w w:val="99"/>
        </w:rPr>
        <w:t>Participating in technical discussions and evaluation of the results w.r.t. POCs of Block Chain technology in UIDAI eco system and POC on Quantum number generation in UIDAI echo system and facilitating over all co-ordination in all technical implementation.</w:t>
      </w:r>
    </w:p>
    <w:p w:rsidR="00033D7B" w:rsidRPr="00CC6E78" w:rsidRDefault="000A0EFB" w:rsidP="00CC6E78">
      <w:pPr>
        <w:pStyle w:val="ListParagraph"/>
        <w:numPr>
          <w:ilvl w:val="0"/>
          <w:numId w:val="4"/>
        </w:numPr>
        <w:spacing w:line="240" w:lineRule="exact"/>
        <w:rPr>
          <w:w w:val="99"/>
          <w:position w:val="-1"/>
        </w:rPr>
      </w:pPr>
      <w:r w:rsidRPr="00CC6E78">
        <w:rPr>
          <w:w w:val="99"/>
          <w:position w:val="-1"/>
        </w:rPr>
        <w:t>Monitoring the performance of different modules of Manual De-duplication echo system and coordinating with the teams in case of any technical issues.</w:t>
      </w:r>
    </w:p>
    <w:p w:rsidR="00033D7B" w:rsidRPr="00CC6E78" w:rsidRDefault="000A0EFB" w:rsidP="00CC6E78">
      <w:pPr>
        <w:pStyle w:val="ListParagraph"/>
        <w:numPr>
          <w:ilvl w:val="0"/>
          <w:numId w:val="4"/>
        </w:numPr>
        <w:rPr>
          <w:w w:val="99"/>
        </w:rPr>
      </w:pPr>
      <w:r w:rsidRPr="00CC6E78">
        <w:rPr>
          <w:w w:val="99"/>
          <w:position w:val="-1"/>
        </w:rPr>
        <w:t xml:space="preserve">Monitoring the performance of </w:t>
      </w:r>
      <w:r w:rsidRPr="00CC6E78">
        <w:rPr>
          <w:w w:val="99"/>
          <w:position w:val="-1"/>
        </w:rPr>
        <w:t xml:space="preserve">Automatic Bio-metric Identification </w:t>
      </w:r>
      <w:r w:rsidRPr="00CC6E78">
        <w:rPr>
          <w:w w:val="99"/>
          <w:position w:val="-1"/>
        </w:rPr>
        <w:t>system</w:t>
      </w:r>
      <w:r w:rsidRPr="00CC6E78">
        <w:rPr>
          <w:w w:val="99"/>
          <w:position w:val="-1"/>
        </w:rPr>
        <w:t xml:space="preserve"> (ABIS)</w:t>
      </w:r>
      <w:r w:rsidRPr="00CC6E78">
        <w:rPr>
          <w:w w:val="99"/>
          <w:position w:val="-1"/>
        </w:rPr>
        <w:t xml:space="preserve"> and coordinating with the teams in case of any technical issues</w:t>
      </w:r>
      <w:r w:rsidR="00807484" w:rsidRPr="00CC6E78">
        <w:rPr>
          <w:w w:val="99"/>
        </w:rPr>
        <w:t>.</w:t>
      </w:r>
    </w:p>
    <w:p w:rsidR="008B7454" w:rsidRDefault="003C7097" w:rsidP="00CC6E78">
      <w:pPr>
        <w:pStyle w:val="ListParagraph"/>
        <w:numPr>
          <w:ilvl w:val="0"/>
          <w:numId w:val="4"/>
        </w:numPr>
      </w:pPr>
      <w:r>
        <w:t xml:space="preserve">Daily Monitoring the performance and disposal of assigned work </w:t>
      </w:r>
      <w:proofErr w:type="gramStart"/>
      <w:r>
        <w:t>to  93</w:t>
      </w:r>
      <w:proofErr w:type="gramEnd"/>
      <w:r>
        <w:t xml:space="preserve"> MDD resources</w:t>
      </w:r>
      <w:r w:rsidR="008B7454">
        <w:t>.</w:t>
      </w:r>
    </w:p>
    <w:p w:rsidR="00F01A60" w:rsidRDefault="00195FA4" w:rsidP="00CC6E78">
      <w:pPr>
        <w:pStyle w:val="ListParagraph"/>
        <w:numPr>
          <w:ilvl w:val="0"/>
          <w:numId w:val="4"/>
        </w:numPr>
      </w:pPr>
      <w:r>
        <w:t>Co-ordination in closing the vulnerabilities reported against the system</w:t>
      </w:r>
      <w:r w:rsidR="00F01A60">
        <w:t>.</w:t>
      </w:r>
    </w:p>
    <w:p w:rsidR="000A0EFB" w:rsidRDefault="00F01A60" w:rsidP="00CC6E78">
      <w:pPr>
        <w:pStyle w:val="ListParagraph"/>
        <w:numPr>
          <w:ilvl w:val="0"/>
          <w:numId w:val="4"/>
        </w:numPr>
      </w:pPr>
      <w:r>
        <w:t xml:space="preserve">Demo presentation during Orientation Programs w.r.t. </w:t>
      </w:r>
      <w:r w:rsidR="00A85A9D">
        <w:t>Biometric track to all new recruiters.</w:t>
      </w:r>
      <w:r>
        <w:t xml:space="preserve"> </w:t>
      </w:r>
      <w:r w:rsidR="00195FA4">
        <w:t xml:space="preserve"> </w:t>
      </w:r>
      <w:r w:rsidR="003C7097">
        <w:t xml:space="preserve"> </w:t>
      </w:r>
    </w:p>
    <w:p w:rsidR="00033D7B" w:rsidRPr="00F478FC" w:rsidRDefault="00033D7B">
      <w:pPr>
        <w:spacing w:before="1" w:line="120" w:lineRule="exact"/>
        <w:rPr>
          <w:b/>
          <w:sz w:val="12"/>
          <w:szCs w:val="12"/>
        </w:rPr>
      </w:pPr>
    </w:p>
    <w:p w:rsidR="00F478FC" w:rsidRDefault="00F478FC">
      <w:pPr>
        <w:ind w:left="100"/>
        <w:rPr>
          <w:b/>
          <w:w w:val="99"/>
        </w:rPr>
      </w:pPr>
    </w:p>
    <w:p w:rsidR="003C7097" w:rsidRPr="00F478FC" w:rsidRDefault="003C7097">
      <w:pPr>
        <w:ind w:left="100"/>
        <w:rPr>
          <w:b/>
          <w:w w:val="99"/>
          <w:sz w:val="22"/>
          <w:szCs w:val="22"/>
        </w:rPr>
      </w:pPr>
      <w:r w:rsidRPr="00F478FC">
        <w:rPr>
          <w:b/>
          <w:w w:val="99"/>
          <w:sz w:val="22"/>
          <w:szCs w:val="22"/>
        </w:rPr>
        <w:t>Admin Related:</w:t>
      </w:r>
    </w:p>
    <w:p w:rsidR="003C7097" w:rsidRDefault="003C7097">
      <w:pPr>
        <w:ind w:left="100"/>
        <w:rPr>
          <w:b/>
          <w:w w:val="99"/>
        </w:rPr>
      </w:pPr>
    </w:p>
    <w:p w:rsidR="003C7097" w:rsidRPr="00D21F05" w:rsidRDefault="003C7097" w:rsidP="003C7097">
      <w:pPr>
        <w:pStyle w:val="ListParagraph"/>
        <w:numPr>
          <w:ilvl w:val="0"/>
          <w:numId w:val="6"/>
        </w:numPr>
        <w:rPr>
          <w:w w:val="99"/>
        </w:rPr>
      </w:pPr>
      <w:r w:rsidRPr="00D21F05">
        <w:rPr>
          <w:w w:val="99"/>
        </w:rPr>
        <w:t>Cross verifying the TP of different ABIS of three vendors and communicating to raise invoice</w:t>
      </w:r>
    </w:p>
    <w:p w:rsidR="003C7097" w:rsidRPr="00D21F05" w:rsidRDefault="003C7097" w:rsidP="003C7097">
      <w:pPr>
        <w:pStyle w:val="ListParagraph"/>
        <w:numPr>
          <w:ilvl w:val="0"/>
          <w:numId w:val="6"/>
        </w:numPr>
        <w:rPr>
          <w:w w:val="99"/>
        </w:rPr>
      </w:pPr>
      <w:r w:rsidRPr="00D21F05">
        <w:rPr>
          <w:w w:val="99"/>
        </w:rPr>
        <w:t>Verifying the invoice raised and calculating the LD by preparing the compliance report w.r.t. 14 SLAs and informing the same to HQ for its settlement.</w:t>
      </w:r>
    </w:p>
    <w:p w:rsidR="003C7097" w:rsidRPr="00D21F05" w:rsidRDefault="003C7097" w:rsidP="003C7097">
      <w:pPr>
        <w:pStyle w:val="ListParagraph"/>
        <w:numPr>
          <w:ilvl w:val="0"/>
          <w:numId w:val="6"/>
        </w:numPr>
        <w:rPr>
          <w:w w:val="99"/>
        </w:rPr>
      </w:pPr>
      <w:r w:rsidRPr="00D21F05">
        <w:rPr>
          <w:w w:val="99"/>
        </w:rPr>
        <w:t>Cross verifying the attendance of 93 MDD resource and 15 Biometric service provides in-order to issue monthly salary.</w:t>
      </w:r>
    </w:p>
    <w:p w:rsidR="003C7097" w:rsidRPr="00F478FC" w:rsidRDefault="003C7097" w:rsidP="00F478FC">
      <w:pPr>
        <w:ind w:left="100"/>
        <w:rPr>
          <w:b/>
          <w:w w:val="99"/>
        </w:rPr>
      </w:pPr>
    </w:p>
    <w:p w:rsidR="003C7097" w:rsidRPr="00F478FC" w:rsidRDefault="003C7097" w:rsidP="003C7097">
      <w:pPr>
        <w:rPr>
          <w:b/>
          <w:w w:val="99"/>
          <w:sz w:val="22"/>
          <w:szCs w:val="22"/>
        </w:rPr>
      </w:pPr>
      <w:r w:rsidRPr="00F478FC">
        <w:rPr>
          <w:b/>
          <w:w w:val="99"/>
          <w:sz w:val="22"/>
          <w:szCs w:val="22"/>
        </w:rPr>
        <w:t>Committee member</w:t>
      </w:r>
      <w:r w:rsidR="00CC6E78" w:rsidRPr="00F478FC">
        <w:rPr>
          <w:b/>
          <w:w w:val="99"/>
          <w:sz w:val="22"/>
          <w:szCs w:val="22"/>
        </w:rPr>
        <w:t xml:space="preserve"> of the following</w:t>
      </w:r>
      <w:r w:rsidRPr="00F478FC">
        <w:rPr>
          <w:b/>
          <w:w w:val="99"/>
          <w:sz w:val="22"/>
          <w:szCs w:val="22"/>
        </w:rPr>
        <w:t>:</w:t>
      </w:r>
    </w:p>
    <w:p w:rsidR="003C7097" w:rsidRDefault="003C7097" w:rsidP="003C7097">
      <w:pPr>
        <w:rPr>
          <w:b/>
          <w:w w:val="99"/>
        </w:rPr>
      </w:pPr>
    </w:p>
    <w:p w:rsidR="003C7097" w:rsidRPr="00D21F05" w:rsidRDefault="00DF5826" w:rsidP="003C7097">
      <w:pPr>
        <w:pStyle w:val="ListParagraph"/>
        <w:numPr>
          <w:ilvl w:val="0"/>
          <w:numId w:val="7"/>
        </w:numPr>
        <w:rPr>
          <w:w w:val="99"/>
        </w:rPr>
      </w:pPr>
      <w:r w:rsidRPr="00D21F05">
        <w:rPr>
          <w:w w:val="99"/>
        </w:rPr>
        <w:t xml:space="preserve"> Local Purchase Committee – since  August 2021 to till date</w:t>
      </w:r>
    </w:p>
    <w:p w:rsidR="00DF5826" w:rsidRPr="00D21F05" w:rsidRDefault="00DF5826" w:rsidP="003C7097">
      <w:pPr>
        <w:pStyle w:val="ListParagraph"/>
        <w:numPr>
          <w:ilvl w:val="0"/>
          <w:numId w:val="7"/>
        </w:numPr>
        <w:rPr>
          <w:w w:val="99"/>
        </w:rPr>
      </w:pPr>
      <w:r w:rsidRPr="00D21F05">
        <w:rPr>
          <w:w w:val="99"/>
        </w:rPr>
        <w:t>Physical verification Committee</w:t>
      </w:r>
      <w:r w:rsidR="008B7454" w:rsidRPr="00D21F05">
        <w:rPr>
          <w:w w:val="99"/>
        </w:rPr>
        <w:t xml:space="preserve"> </w:t>
      </w:r>
      <w:proofErr w:type="gramStart"/>
      <w:r w:rsidR="008B7454" w:rsidRPr="00D21F05">
        <w:rPr>
          <w:w w:val="99"/>
        </w:rPr>
        <w:t xml:space="preserve">of </w:t>
      </w:r>
      <w:r w:rsidRPr="00D21F05">
        <w:rPr>
          <w:w w:val="99"/>
        </w:rPr>
        <w:t xml:space="preserve"> movable</w:t>
      </w:r>
      <w:proofErr w:type="gramEnd"/>
      <w:r w:rsidRPr="00D21F05">
        <w:rPr>
          <w:w w:val="99"/>
        </w:rPr>
        <w:t xml:space="preserve"> and non-movable</w:t>
      </w:r>
      <w:r w:rsidR="008B7454" w:rsidRPr="00D21F05">
        <w:rPr>
          <w:w w:val="99"/>
        </w:rPr>
        <w:t xml:space="preserve"> IT and non-IT</w:t>
      </w:r>
      <w:r w:rsidRPr="00D21F05">
        <w:rPr>
          <w:w w:val="99"/>
        </w:rPr>
        <w:t xml:space="preserve"> items of Data Centre, UIDAI, Bangalore – since August 2021 to till date.</w:t>
      </w:r>
    </w:p>
    <w:p w:rsidR="00DF5826" w:rsidRPr="00D21F05" w:rsidRDefault="00DF5826" w:rsidP="003C7097">
      <w:pPr>
        <w:pStyle w:val="ListParagraph"/>
        <w:numPr>
          <w:ilvl w:val="0"/>
          <w:numId w:val="7"/>
        </w:numPr>
        <w:rPr>
          <w:w w:val="99"/>
        </w:rPr>
      </w:pPr>
      <w:r w:rsidRPr="00D21F05">
        <w:rPr>
          <w:w w:val="99"/>
        </w:rPr>
        <w:t>Member of Posh Committee.</w:t>
      </w:r>
    </w:p>
    <w:p w:rsidR="00DF5826" w:rsidRDefault="00DF5826" w:rsidP="00DF5826">
      <w:pPr>
        <w:rPr>
          <w:b/>
          <w:w w:val="99"/>
        </w:rPr>
      </w:pPr>
    </w:p>
    <w:p w:rsidR="00DF5826" w:rsidRPr="00F478FC" w:rsidRDefault="00DF5826" w:rsidP="00F478FC">
      <w:pPr>
        <w:jc w:val="both"/>
        <w:rPr>
          <w:b/>
          <w:w w:val="99"/>
          <w:sz w:val="22"/>
          <w:szCs w:val="22"/>
          <w:u w:val="single"/>
        </w:rPr>
      </w:pPr>
      <w:r>
        <w:rPr>
          <w:b/>
          <w:w w:val="99"/>
        </w:rPr>
        <w:br/>
      </w:r>
      <w:r w:rsidRPr="00F478FC">
        <w:rPr>
          <w:b/>
          <w:w w:val="99"/>
          <w:sz w:val="22"/>
          <w:szCs w:val="22"/>
          <w:u w:val="single"/>
        </w:rPr>
        <w:t>Also worked as a Drawing and Disbursing Officer (DDO) and Officer on Special Duty (OSD) to DDG.</w:t>
      </w:r>
    </w:p>
    <w:p w:rsidR="003C7097" w:rsidRDefault="003C7097">
      <w:pPr>
        <w:ind w:left="100"/>
        <w:rPr>
          <w:b/>
          <w:w w:val="99"/>
        </w:rPr>
      </w:pPr>
    </w:p>
    <w:p w:rsidR="00DF5826" w:rsidRDefault="00DF5826">
      <w:pPr>
        <w:ind w:left="100"/>
        <w:rPr>
          <w:b/>
          <w:w w:val="99"/>
        </w:rPr>
      </w:pPr>
    </w:p>
    <w:p w:rsidR="00DF5826" w:rsidRDefault="00DF5826">
      <w:pPr>
        <w:ind w:left="100"/>
        <w:rPr>
          <w:b/>
          <w:w w:val="99"/>
        </w:rPr>
      </w:pPr>
    </w:p>
    <w:p w:rsidR="00DF5826" w:rsidRDefault="00DF5826">
      <w:pPr>
        <w:ind w:left="100"/>
        <w:rPr>
          <w:b/>
          <w:w w:val="99"/>
        </w:rPr>
      </w:pPr>
    </w:p>
    <w:p w:rsidR="00DF5826" w:rsidRDefault="00DF5826">
      <w:pPr>
        <w:ind w:left="100"/>
        <w:rPr>
          <w:b/>
          <w:w w:val="99"/>
        </w:rPr>
      </w:pPr>
    </w:p>
    <w:p w:rsidR="00DF5826" w:rsidRDefault="00DF5826">
      <w:pPr>
        <w:ind w:left="100"/>
        <w:rPr>
          <w:b/>
          <w:w w:val="99"/>
        </w:rPr>
      </w:pPr>
    </w:p>
    <w:p w:rsidR="00A37DC1" w:rsidRPr="00F478FC" w:rsidRDefault="00CC6E78">
      <w:pPr>
        <w:ind w:left="100"/>
        <w:rPr>
          <w:b/>
          <w:w w:val="99"/>
          <w:sz w:val="22"/>
          <w:szCs w:val="22"/>
        </w:rPr>
      </w:pPr>
      <w:r w:rsidRPr="00F478FC">
        <w:rPr>
          <w:b/>
          <w:w w:val="99"/>
          <w:sz w:val="22"/>
          <w:szCs w:val="22"/>
        </w:rPr>
        <w:t>Meteorological Centre</w:t>
      </w:r>
      <w:r w:rsidR="00D21F05" w:rsidRPr="00F478FC">
        <w:rPr>
          <w:b/>
          <w:w w:val="99"/>
          <w:sz w:val="22"/>
          <w:szCs w:val="22"/>
        </w:rPr>
        <w:t>, IMD</w:t>
      </w:r>
      <w:proofErr w:type="gramStart"/>
      <w:r w:rsidR="00D21F05" w:rsidRPr="00F478FC">
        <w:rPr>
          <w:b/>
          <w:w w:val="99"/>
          <w:sz w:val="22"/>
          <w:szCs w:val="22"/>
        </w:rPr>
        <w:t xml:space="preserve">, </w:t>
      </w:r>
      <w:r w:rsidRPr="00F478FC">
        <w:rPr>
          <w:b/>
          <w:w w:val="99"/>
          <w:sz w:val="22"/>
          <w:szCs w:val="22"/>
        </w:rPr>
        <w:t xml:space="preserve"> Banga</w:t>
      </w:r>
      <w:r w:rsidR="00D21F05" w:rsidRPr="00F478FC">
        <w:rPr>
          <w:b/>
          <w:w w:val="99"/>
          <w:sz w:val="22"/>
          <w:szCs w:val="22"/>
        </w:rPr>
        <w:t>lore</w:t>
      </w:r>
      <w:proofErr w:type="gramEnd"/>
      <w:r w:rsidR="00D21F05" w:rsidRPr="00F478FC">
        <w:rPr>
          <w:b/>
          <w:w w:val="99"/>
          <w:sz w:val="22"/>
          <w:szCs w:val="22"/>
        </w:rPr>
        <w:t>: As a Scientific Assistant (2004 to 2016)</w:t>
      </w:r>
    </w:p>
    <w:p w:rsidR="00CC6E78" w:rsidRDefault="00CC6E78">
      <w:pPr>
        <w:ind w:left="100"/>
        <w:rPr>
          <w:b/>
          <w:w w:val="99"/>
        </w:rPr>
      </w:pPr>
    </w:p>
    <w:p w:rsidR="00CC6E78" w:rsidRPr="00E4206D" w:rsidRDefault="00CF3DA7" w:rsidP="00CC6E78">
      <w:pPr>
        <w:pStyle w:val="ListParagraph"/>
        <w:numPr>
          <w:ilvl w:val="0"/>
          <w:numId w:val="8"/>
        </w:numPr>
        <w:rPr>
          <w:w w:val="99"/>
        </w:rPr>
      </w:pPr>
      <w:r w:rsidRPr="00E4206D">
        <w:rPr>
          <w:w w:val="99"/>
        </w:rPr>
        <w:t>Analyzing the climat</w:t>
      </w:r>
      <w:r w:rsidR="00155A32" w:rsidRPr="00E4206D">
        <w:rPr>
          <w:w w:val="99"/>
        </w:rPr>
        <w:t xml:space="preserve">e data of different observatories </w:t>
      </w:r>
      <w:proofErr w:type="gramStart"/>
      <w:r w:rsidR="00155A32" w:rsidRPr="00E4206D">
        <w:rPr>
          <w:w w:val="99"/>
        </w:rPr>
        <w:t>of  data</w:t>
      </w:r>
      <w:proofErr w:type="gramEnd"/>
      <w:r w:rsidR="00155A32" w:rsidRPr="00E4206D">
        <w:rPr>
          <w:w w:val="99"/>
        </w:rPr>
        <w:t xml:space="preserve"> received on day to day </w:t>
      </w:r>
      <w:r w:rsidRPr="00E4206D">
        <w:rPr>
          <w:w w:val="99"/>
        </w:rPr>
        <w:t xml:space="preserve"> of Karnataka.</w:t>
      </w:r>
    </w:p>
    <w:p w:rsidR="00CF3DA7" w:rsidRPr="00E4206D" w:rsidRDefault="00CF3DA7" w:rsidP="00CC6E78">
      <w:pPr>
        <w:pStyle w:val="ListParagraph"/>
        <w:numPr>
          <w:ilvl w:val="0"/>
          <w:numId w:val="8"/>
        </w:numPr>
        <w:rPr>
          <w:w w:val="99"/>
        </w:rPr>
      </w:pPr>
      <w:r w:rsidRPr="00E4206D">
        <w:rPr>
          <w:w w:val="99"/>
        </w:rPr>
        <w:t>Preparing monthly climate summary and forwarding to IMD, Pune.</w:t>
      </w:r>
    </w:p>
    <w:p w:rsidR="00CF3DA7" w:rsidRPr="00E4206D" w:rsidRDefault="00CF3DA7" w:rsidP="00CC6E78">
      <w:pPr>
        <w:pStyle w:val="ListParagraph"/>
        <w:numPr>
          <w:ilvl w:val="0"/>
          <w:numId w:val="8"/>
        </w:numPr>
        <w:rPr>
          <w:w w:val="99"/>
        </w:rPr>
      </w:pPr>
      <w:r w:rsidRPr="00E4206D">
        <w:rPr>
          <w:w w:val="99"/>
        </w:rPr>
        <w:t xml:space="preserve">Worked for </w:t>
      </w:r>
      <w:proofErr w:type="spellStart"/>
      <w:r w:rsidRPr="00E4206D">
        <w:rPr>
          <w:w w:val="99"/>
        </w:rPr>
        <w:t>Agrometeorology</w:t>
      </w:r>
      <w:proofErr w:type="spellEnd"/>
      <w:r w:rsidRPr="00E4206D">
        <w:rPr>
          <w:w w:val="99"/>
        </w:rPr>
        <w:t xml:space="preserve">: In analyzing the day to day weather </w:t>
      </w:r>
      <w:proofErr w:type="spellStart"/>
      <w:r w:rsidRPr="00E4206D">
        <w:rPr>
          <w:w w:val="99"/>
        </w:rPr>
        <w:t>compatability</w:t>
      </w:r>
      <w:proofErr w:type="spellEnd"/>
      <w:r w:rsidRPr="00E4206D">
        <w:rPr>
          <w:w w:val="99"/>
        </w:rPr>
        <w:t xml:space="preserve"> with different crops sowing in </w:t>
      </w:r>
    </w:p>
    <w:p w:rsidR="00CF3DA7" w:rsidRDefault="00CF3DA7" w:rsidP="00CC6E78">
      <w:pPr>
        <w:pStyle w:val="ListParagraph"/>
        <w:numPr>
          <w:ilvl w:val="0"/>
          <w:numId w:val="8"/>
        </w:numPr>
        <w:rPr>
          <w:w w:val="99"/>
        </w:rPr>
      </w:pPr>
      <w:r w:rsidRPr="00E4206D">
        <w:rPr>
          <w:w w:val="99"/>
        </w:rPr>
        <w:t>Worked for Aviation meteorology</w:t>
      </w:r>
      <w:r w:rsidR="008B7454" w:rsidRPr="00E4206D">
        <w:rPr>
          <w:w w:val="99"/>
        </w:rPr>
        <w:t xml:space="preserve">, Met. Centre located </w:t>
      </w:r>
      <w:r w:rsidRPr="00E4206D">
        <w:rPr>
          <w:w w:val="99"/>
        </w:rPr>
        <w:t xml:space="preserve">at domestic </w:t>
      </w:r>
      <w:proofErr w:type="spellStart"/>
      <w:r w:rsidRPr="00E4206D">
        <w:rPr>
          <w:w w:val="99"/>
        </w:rPr>
        <w:t>air port</w:t>
      </w:r>
      <w:proofErr w:type="spellEnd"/>
      <w:r w:rsidRPr="00E4206D">
        <w:rPr>
          <w:w w:val="99"/>
        </w:rPr>
        <w:t xml:space="preserve"> @HAL and International airport @BIAL Bangalore</w:t>
      </w:r>
      <w:r w:rsidR="008B7454" w:rsidRPr="00E4206D">
        <w:rPr>
          <w:w w:val="99"/>
        </w:rPr>
        <w:t>.</w:t>
      </w:r>
    </w:p>
    <w:p w:rsidR="009C5FF2" w:rsidRDefault="009C5FF2" w:rsidP="00CC6E78">
      <w:pPr>
        <w:pStyle w:val="ListParagraph"/>
        <w:numPr>
          <w:ilvl w:val="0"/>
          <w:numId w:val="8"/>
        </w:numPr>
        <w:rPr>
          <w:w w:val="99"/>
        </w:rPr>
      </w:pPr>
      <w:r>
        <w:rPr>
          <w:w w:val="99"/>
        </w:rPr>
        <w:t>Worked as a computer administrator and web developer.</w:t>
      </w:r>
    </w:p>
    <w:p w:rsidR="009C5FF2" w:rsidRPr="00E4206D" w:rsidRDefault="009C5FF2" w:rsidP="00CC6E78">
      <w:pPr>
        <w:pStyle w:val="ListParagraph"/>
        <w:numPr>
          <w:ilvl w:val="0"/>
          <w:numId w:val="8"/>
        </w:numPr>
        <w:rPr>
          <w:w w:val="99"/>
        </w:rPr>
      </w:pPr>
      <w:r>
        <w:rPr>
          <w:w w:val="99"/>
        </w:rPr>
        <w:t xml:space="preserve">Maintaining and working </w:t>
      </w:r>
      <w:proofErr w:type="gramStart"/>
      <w:r>
        <w:rPr>
          <w:w w:val="99"/>
        </w:rPr>
        <w:t>on  climate</w:t>
      </w:r>
      <w:proofErr w:type="gramEnd"/>
      <w:r>
        <w:rPr>
          <w:w w:val="99"/>
        </w:rPr>
        <w:t xml:space="preserve"> data base of 100 years of Karnataka.</w:t>
      </w:r>
    </w:p>
    <w:p w:rsidR="008B7454" w:rsidRDefault="008B7454" w:rsidP="008B7454">
      <w:pPr>
        <w:rPr>
          <w:b/>
          <w:w w:val="99"/>
        </w:rPr>
      </w:pPr>
    </w:p>
    <w:p w:rsidR="008B7454" w:rsidRPr="00F478FC" w:rsidRDefault="008B7454" w:rsidP="00F478FC">
      <w:pPr>
        <w:jc w:val="both"/>
        <w:rPr>
          <w:b/>
          <w:w w:val="99"/>
          <w:sz w:val="22"/>
          <w:szCs w:val="22"/>
        </w:rPr>
      </w:pPr>
      <w:r w:rsidRPr="00F478FC">
        <w:rPr>
          <w:b/>
          <w:w w:val="99"/>
          <w:sz w:val="22"/>
          <w:szCs w:val="22"/>
        </w:rPr>
        <w:t xml:space="preserve">Agro-Meteorological Unit (ARU), Gandhi </w:t>
      </w:r>
      <w:proofErr w:type="spellStart"/>
      <w:r w:rsidRPr="00F478FC">
        <w:rPr>
          <w:b/>
          <w:w w:val="99"/>
          <w:sz w:val="22"/>
          <w:szCs w:val="22"/>
        </w:rPr>
        <w:t>Krishi</w:t>
      </w:r>
      <w:proofErr w:type="spellEnd"/>
      <w:r w:rsidRPr="00F478FC">
        <w:rPr>
          <w:b/>
          <w:w w:val="99"/>
          <w:sz w:val="22"/>
          <w:szCs w:val="22"/>
        </w:rPr>
        <w:t xml:space="preserve"> </w:t>
      </w:r>
      <w:proofErr w:type="spellStart"/>
      <w:r w:rsidRPr="00F478FC">
        <w:rPr>
          <w:b/>
          <w:w w:val="99"/>
          <w:sz w:val="22"/>
          <w:szCs w:val="22"/>
        </w:rPr>
        <w:t>Vigyan</w:t>
      </w:r>
      <w:proofErr w:type="spellEnd"/>
      <w:r w:rsidRPr="00F478FC">
        <w:rPr>
          <w:b/>
          <w:w w:val="99"/>
          <w:sz w:val="22"/>
          <w:szCs w:val="22"/>
        </w:rPr>
        <w:t xml:space="preserve"> Kendra (GKVK), Agricultural </w:t>
      </w:r>
      <w:proofErr w:type="spellStart"/>
      <w:r w:rsidRPr="00F478FC">
        <w:rPr>
          <w:b/>
          <w:w w:val="99"/>
          <w:sz w:val="22"/>
          <w:szCs w:val="22"/>
        </w:rPr>
        <w:t>University</w:t>
      </w:r>
      <w:proofErr w:type="gramStart"/>
      <w:r w:rsidRPr="00F478FC">
        <w:rPr>
          <w:b/>
          <w:w w:val="99"/>
          <w:sz w:val="22"/>
          <w:szCs w:val="22"/>
        </w:rPr>
        <w:t>,Bengaluru</w:t>
      </w:r>
      <w:proofErr w:type="spellEnd"/>
      <w:proofErr w:type="gramEnd"/>
      <w:r w:rsidRPr="00F478FC">
        <w:rPr>
          <w:b/>
          <w:w w:val="99"/>
          <w:sz w:val="22"/>
          <w:szCs w:val="22"/>
        </w:rPr>
        <w:t>: (2016-2021)</w:t>
      </w:r>
    </w:p>
    <w:p w:rsidR="008B7454" w:rsidRDefault="008B7454" w:rsidP="008B7454">
      <w:pPr>
        <w:rPr>
          <w:b/>
          <w:w w:val="99"/>
        </w:rPr>
      </w:pPr>
    </w:p>
    <w:p w:rsidR="008B7454" w:rsidRPr="00E4206D" w:rsidRDefault="008B7454" w:rsidP="008B7454">
      <w:pPr>
        <w:pStyle w:val="ListParagraph"/>
        <w:numPr>
          <w:ilvl w:val="0"/>
          <w:numId w:val="9"/>
        </w:numPr>
        <w:rPr>
          <w:w w:val="99"/>
        </w:rPr>
      </w:pPr>
      <w:r w:rsidRPr="00E4206D">
        <w:rPr>
          <w:w w:val="99"/>
        </w:rPr>
        <w:t xml:space="preserve">Studying and preparing the report and forwarding to IMD, Pune reg. the impact of weather parameters on the crop by sowing different crops during </w:t>
      </w:r>
      <w:proofErr w:type="spellStart"/>
      <w:r w:rsidRPr="00E4206D">
        <w:rPr>
          <w:w w:val="99"/>
        </w:rPr>
        <w:t>Kharif</w:t>
      </w:r>
      <w:proofErr w:type="spellEnd"/>
      <w:r w:rsidRPr="00E4206D">
        <w:rPr>
          <w:w w:val="99"/>
        </w:rPr>
        <w:t xml:space="preserve"> an Rabi season.</w:t>
      </w:r>
    </w:p>
    <w:p w:rsidR="008B7454" w:rsidRPr="00E4206D" w:rsidRDefault="008B7454" w:rsidP="008B7454">
      <w:pPr>
        <w:pStyle w:val="ListParagraph"/>
        <w:numPr>
          <w:ilvl w:val="0"/>
          <w:numId w:val="9"/>
        </w:numPr>
        <w:rPr>
          <w:w w:val="99"/>
        </w:rPr>
      </w:pPr>
      <w:r w:rsidRPr="00E4206D">
        <w:rPr>
          <w:w w:val="99"/>
        </w:rPr>
        <w:t xml:space="preserve">Recording crop growth and preparing the report on weather and crop growth </w:t>
      </w:r>
      <w:proofErr w:type="spellStart"/>
      <w:r w:rsidRPr="00E4206D">
        <w:rPr>
          <w:w w:val="99"/>
        </w:rPr>
        <w:t>ananlysis</w:t>
      </w:r>
      <w:proofErr w:type="spellEnd"/>
    </w:p>
    <w:p w:rsidR="008B7454" w:rsidRPr="00E4206D" w:rsidRDefault="008B7454" w:rsidP="008B7454">
      <w:pPr>
        <w:pStyle w:val="ListParagraph"/>
        <w:numPr>
          <w:ilvl w:val="0"/>
          <w:numId w:val="9"/>
        </w:numPr>
        <w:rPr>
          <w:w w:val="99"/>
        </w:rPr>
      </w:pPr>
      <w:r w:rsidRPr="00E4206D">
        <w:rPr>
          <w:w w:val="99"/>
        </w:rPr>
        <w:t xml:space="preserve">Taking observations of weather parameters like temperature. Humidity, sunshine, ET (Evapotranspiration) </w:t>
      </w:r>
    </w:p>
    <w:p w:rsidR="008B7454" w:rsidRDefault="008B7454" w:rsidP="008B7454">
      <w:pPr>
        <w:pStyle w:val="ListParagraph"/>
        <w:numPr>
          <w:ilvl w:val="0"/>
          <w:numId w:val="9"/>
        </w:numPr>
        <w:rPr>
          <w:w w:val="99"/>
        </w:rPr>
      </w:pPr>
      <w:r w:rsidRPr="00E4206D">
        <w:rPr>
          <w:w w:val="99"/>
        </w:rPr>
        <w:t xml:space="preserve">Recording </w:t>
      </w:r>
      <w:proofErr w:type="gramStart"/>
      <w:r w:rsidRPr="00E4206D">
        <w:rPr>
          <w:w w:val="99"/>
        </w:rPr>
        <w:t>Solar</w:t>
      </w:r>
      <w:proofErr w:type="gramEnd"/>
      <w:r w:rsidRPr="00E4206D">
        <w:rPr>
          <w:w w:val="99"/>
        </w:rPr>
        <w:t xml:space="preserve"> radiation and preparing report on hourly solar radiation in-order to relate to crop growth.</w:t>
      </w:r>
    </w:p>
    <w:p w:rsidR="008439EF" w:rsidRPr="00E4206D" w:rsidRDefault="008439EF" w:rsidP="008B7454">
      <w:pPr>
        <w:pStyle w:val="ListParagraph"/>
        <w:numPr>
          <w:ilvl w:val="0"/>
          <w:numId w:val="9"/>
        </w:numPr>
        <w:rPr>
          <w:w w:val="99"/>
        </w:rPr>
      </w:pPr>
      <w:r>
        <w:rPr>
          <w:w w:val="99"/>
        </w:rPr>
        <w:t>Presented demo to nearly 3000 students regarding weather impact on crop growth and effect of solar radiation on crop growth.</w:t>
      </w:r>
    </w:p>
    <w:p w:rsidR="00A37DC1" w:rsidRDefault="00A37DC1">
      <w:pPr>
        <w:ind w:left="100"/>
        <w:rPr>
          <w:b/>
          <w:w w:val="99"/>
        </w:rPr>
      </w:pPr>
    </w:p>
    <w:p w:rsidR="00E36D9C" w:rsidRPr="00F478FC" w:rsidRDefault="00E36D9C">
      <w:pPr>
        <w:ind w:left="100"/>
        <w:rPr>
          <w:b/>
          <w:w w:val="99"/>
          <w:sz w:val="22"/>
          <w:szCs w:val="22"/>
        </w:rPr>
      </w:pPr>
      <w:r w:rsidRPr="00F478FC">
        <w:rPr>
          <w:b/>
          <w:w w:val="99"/>
          <w:sz w:val="22"/>
          <w:szCs w:val="22"/>
        </w:rPr>
        <w:t>Department of Scientific and Industrial Research (DSIR)</w:t>
      </w:r>
      <w:r w:rsidR="007532B4" w:rsidRPr="00F478FC">
        <w:rPr>
          <w:b/>
          <w:w w:val="99"/>
          <w:sz w:val="22"/>
          <w:szCs w:val="22"/>
        </w:rPr>
        <w:t>, M/O Science &amp; Technology</w:t>
      </w:r>
      <w:r w:rsidRPr="00F478FC">
        <w:rPr>
          <w:b/>
          <w:w w:val="99"/>
          <w:sz w:val="22"/>
          <w:szCs w:val="22"/>
        </w:rPr>
        <w:t xml:space="preserve">: Junior Technical </w:t>
      </w:r>
      <w:proofErr w:type="spellStart"/>
      <w:r w:rsidRPr="00F478FC">
        <w:rPr>
          <w:b/>
          <w:w w:val="99"/>
          <w:sz w:val="22"/>
          <w:szCs w:val="22"/>
        </w:rPr>
        <w:t>Assistan</w:t>
      </w:r>
      <w:proofErr w:type="spellEnd"/>
      <w:r w:rsidRPr="00F478FC">
        <w:rPr>
          <w:b/>
          <w:w w:val="99"/>
          <w:sz w:val="22"/>
          <w:szCs w:val="22"/>
        </w:rPr>
        <w:t xml:space="preserve"> (1999 to May 2004</w:t>
      </w:r>
      <w:r w:rsidR="00E4206D" w:rsidRPr="00F478FC">
        <w:rPr>
          <w:b/>
          <w:w w:val="99"/>
          <w:sz w:val="22"/>
          <w:szCs w:val="22"/>
        </w:rPr>
        <w:t>)</w:t>
      </w:r>
    </w:p>
    <w:p w:rsidR="00E4206D" w:rsidRDefault="00E4206D">
      <w:pPr>
        <w:ind w:left="100"/>
        <w:rPr>
          <w:b/>
          <w:w w:val="99"/>
        </w:rPr>
      </w:pPr>
    </w:p>
    <w:p w:rsidR="00E4206D" w:rsidRPr="009C5FF2" w:rsidRDefault="00C80C7F" w:rsidP="00C80C7F">
      <w:pPr>
        <w:pStyle w:val="ListParagraph"/>
        <w:numPr>
          <w:ilvl w:val="0"/>
          <w:numId w:val="11"/>
        </w:numPr>
        <w:rPr>
          <w:w w:val="99"/>
        </w:rPr>
      </w:pPr>
      <w:proofErr w:type="spellStart"/>
      <w:r w:rsidRPr="009C5FF2">
        <w:rPr>
          <w:w w:val="99"/>
        </w:rPr>
        <w:t>Analysing</w:t>
      </w:r>
      <w:proofErr w:type="spellEnd"/>
      <w:r w:rsidRPr="009C5FF2">
        <w:rPr>
          <w:w w:val="99"/>
        </w:rPr>
        <w:t xml:space="preserve"> Research projects</w:t>
      </w:r>
      <w:r w:rsidR="009C5FF2">
        <w:rPr>
          <w:w w:val="99"/>
        </w:rPr>
        <w:t xml:space="preserve"> received under In-house R&amp;D</w:t>
      </w:r>
      <w:r w:rsidRPr="009C5FF2">
        <w:rPr>
          <w:w w:val="99"/>
        </w:rPr>
        <w:t xml:space="preserve"> and preparing the report for financial support by DSIR, Ministry of </w:t>
      </w:r>
      <w:r w:rsidR="009C5FF2" w:rsidRPr="009C5FF2">
        <w:rPr>
          <w:w w:val="99"/>
        </w:rPr>
        <w:t>Science &amp; Technology, New Delhi</w:t>
      </w:r>
    </w:p>
    <w:p w:rsidR="009C5FF2" w:rsidRPr="00FD7C64" w:rsidRDefault="009C5FF2" w:rsidP="00C80C7F">
      <w:pPr>
        <w:pStyle w:val="ListParagraph"/>
        <w:numPr>
          <w:ilvl w:val="0"/>
          <w:numId w:val="11"/>
        </w:numPr>
        <w:rPr>
          <w:w w:val="99"/>
        </w:rPr>
      </w:pPr>
      <w:r w:rsidRPr="00FD7C64">
        <w:rPr>
          <w:w w:val="99"/>
        </w:rPr>
        <w:t>Participated in technical discussions related to research projects and conferences</w:t>
      </w:r>
    </w:p>
    <w:p w:rsidR="009C5FF2" w:rsidRPr="00FD7C64" w:rsidRDefault="009C5FF2" w:rsidP="00C80C7F">
      <w:pPr>
        <w:pStyle w:val="ListParagraph"/>
        <w:numPr>
          <w:ilvl w:val="0"/>
          <w:numId w:val="11"/>
        </w:numPr>
        <w:rPr>
          <w:w w:val="99"/>
        </w:rPr>
      </w:pPr>
      <w:r w:rsidRPr="00FD7C64">
        <w:rPr>
          <w:w w:val="99"/>
        </w:rPr>
        <w:t>Worked as a computer administrator &amp; web developer.</w:t>
      </w:r>
    </w:p>
    <w:p w:rsidR="00E4206D" w:rsidRDefault="00E4206D">
      <w:pPr>
        <w:ind w:left="100"/>
        <w:rPr>
          <w:b/>
          <w:w w:val="99"/>
        </w:rPr>
      </w:pPr>
    </w:p>
    <w:p w:rsidR="00A37DC1" w:rsidRDefault="00A37DC1">
      <w:pPr>
        <w:ind w:left="100"/>
        <w:rPr>
          <w:b/>
          <w:w w:val="99"/>
        </w:rPr>
      </w:pPr>
    </w:p>
    <w:p w:rsidR="00033D7B" w:rsidRPr="00F478FC" w:rsidRDefault="00A6430A">
      <w:pPr>
        <w:ind w:left="100"/>
        <w:rPr>
          <w:sz w:val="22"/>
          <w:szCs w:val="22"/>
        </w:rPr>
      </w:pPr>
      <w:r w:rsidRPr="00F478FC">
        <w:rPr>
          <w:sz w:val="22"/>
          <w:szCs w:val="22"/>
        </w:rPr>
        <w:pict>
          <v:group id="_x0000_s1034" style="position:absolute;left:0;text-align:left;margin-left:70.6pt;margin-top:-.05pt;width:454.25pt;height:11.55pt;z-index:-251659264;mso-position-horizontal-relative:page" coordorigin="1412,-1" coordsize="9085,231">
            <v:shape id="_x0000_s1035" style="position:absolute;left:1412;top:-1;width:9085;height:231" coordorigin="1412,-1" coordsize="9085,231" path="m1412,230r9085,l10497,-1r-9085,l1412,230xe" fillcolor="#e4e4e4" stroked="f">
              <v:path arrowok="t"/>
            </v:shape>
            <w10:wrap anchorx="page"/>
          </v:group>
        </w:pict>
      </w:r>
      <w:r w:rsidR="00807484" w:rsidRPr="00F478FC">
        <w:rPr>
          <w:b/>
          <w:w w:val="99"/>
          <w:sz w:val="22"/>
          <w:szCs w:val="22"/>
        </w:rPr>
        <w:t>EDUCATIONAL</w:t>
      </w:r>
      <w:r w:rsidR="00807484" w:rsidRPr="00F478FC">
        <w:rPr>
          <w:b/>
          <w:sz w:val="22"/>
          <w:szCs w:val="22"/>
        </w:rPr>
        <w:t xml:space="preserve"> </w:t>
      </w:r>
      <w:r w:rsidR="00807484" w:rsidRPr="00F478FC">
        <w:rPr>
          <w:b/>
          <w:w w:val="99"/>
          <w:sz w:val="22"/>
          <w:szCs w:val="22"/>
        </w:rPr>
        <w:t>QUALIFICATION</w:t>
      </w:r>
    </w:p>
    <w:p w:rsidR="00033D7B" w:rsidRDefault="00033D7B">
      <w:pPr>
        <w:spacing w:before="5" w:line="100" w:lineRule="exact"/>
        <w:rPr>
          <w:sz w:val="11"/>
          <w:szCs w:val="11"/>
        </w:rPr>
      </w:pPr>
    </w:p>
    <w:p w:rsidR="00033D7B" w:rsidRDefault="00033D7B">
      <w:pPr>
        <w:spacing w:line="200" w:lineRule="exact"/>
      </w:pPr>
    </w:p>
    <w:p w:rsidR="00A3430D" w:rsidRDefault="00A3430D" w:rsidP="00A3430D">
      <w:pPr>
        <w:pStyle w:val="ListParagraph"/>
        <w:numPr>
          <w:ilvl w:val="0"/>
          <w:numId w:val="13"/>
        </w:numPr>
        <w:spacing w:line="240" w:lineRule="exact"/>
        <w:ind w:right="2574"/>
        <w:rPr>
          <w:w w:val="99"/>
          <w:position w:val="-1"/>
        </w:rPr>
      </w:pPr>
      <w:r>
        <w:rPr>
          <w:w w:val="99"/>
          <w:position w:val="-1"/>
        </w:rPr>
        <w:t>Masters in Science (M.Sc.) in Environmental Sciences -2023-KSOU, Mysore</w:t>
      </w:r>
    </w:p>
    <w:p w:rsidR="00033D7B" w:rsidRDefault="00B3411E" w:rsidP="00B3411E">
      <w:pPr>
        <w:pStyle w:val="ListParagraph"/>
        <w:numPr>
          <w:ilvl w:val="0"/>
          <w:numId w:val="13"/>
        </w:numPr>
        <w:spacing w:line="240" w:lineRule="exact"/>
        <w:ind w:right="2574"/>
        <w:rPr>
          <w:w w:val="99"/>
          <w:position w:val="-1"/>
        </w:rPr>
      </w:pPr>
      <w:r w:rsidRPr="00B3411E">
        <w:rPr>
          <w:w w:val="99"/>
          <w:position w:val="-1"/>
        </w:rPr>
        <w:t>Master of Computer Applications</w:t>
      </w:r>
      <w:r>
        <w:rPr>
          <w:w w:val="99"/>
          <w:position w:val="-1"/>
        </w:rPr>
        <w:t xml:space="preserve"> (MCA)</w:t>
      </w:r>
      <w:r w:rsidRPr="00B3411E">
        <w:rPr>
          <w:w w:val="99"/>
          <w:position w:val="-1"/>
        </w:rPr>
        <w:t>-2006- IGNOU</w:t>
      </w:r>
      <w:r w:rsidR="00F07B32">
        <w:rPr>
          <w:w w:val="99"/>
          <w:position w:val="-1"/>
        </w:rPr>
        <w:t>, New Delhi</w:t>
      </w:r>
    </w:p>
    <w:p w:rsidR="00F07B32" w:rsidRDefault="00F07B32" w:rsidP="00B3411E">
      <w:pPr>
        <w:pStyle w:val="ListParagraph"/>
        <w:numPr>
          <w:ilvl w:val="0"/>
          <w:numId w:val="13"/>
        </w:numPr>
        <w:spacing w:line="240" w:lineRule="exact"/>
        <w:ind w:right="2574"/>
        <w:rPr>
          <w:w w:val="99"/>
          <w:position w:val="-1"/>
        </w:rPr>
      </w:pPr>
      <w:r>
        <w:rPr>
          <w:w w:val="99"/>
          <w:position w:val="-1"/>
        </w:rPr>
        <w:t>B.Sc. Computer Sciences</w:t>
      </w:r>
    </w:p>
    <w:p w:rsidR="00F07B32" w:rsidRDefault="00F07B32" w:rsidP="00B3411E">
      <w:pPr>
        <w:pStyle w:val="ListParagraph"/>
        <w:numPr>
          <w:ilvl w:val="0"/>
          <w:numId w:val="13"/>
        </w:numPr>
        <w:spacing w:line="240" w:lineRule="exact"/>
        <w:ind w:right="2574"/>
        <w:rPr>
          <w:w w:val="99"/>
          <w:position w:val="-1"/>
        </w:rPr>
      </w:pPr>
      <w:r>
        <w:rPr>
          <w:w w:val="99"/>
          <w:position w:val="-1"/>
        </w:rPr>
        <w:t xml:space="preserve">Diploma in Electronics and Communication </w:t>
      </w:r>
      <w:proofErr w:type="spellStart"/>
      <w:r>
        <w:rPr>
          <w:w w:val="99"/>
          <w:position w:val="-1"/>
        </w:rPr>
        <w:t>Engg</w:t>
      </w:r>
      <w:proofErr w:type="spellEnd"/>
      <w:r>
        <w:rPr>
          <w:w w:val="99"/>
          <w:position w:val="-1"/>
        </w:rPr>
        <w:t>.</w:t>
      </w:r>
    </w:p>
    <w:p w:rsidR="00F07B32" w:rsidRDefault="00F07B32" w:rsidP="00B3411E">
      <w:pPr>
        <w:pStyle w:val="ListParagraph"/>
        <w:numPr>
          <w:ilvl w:val="0"/>
          <w:numId w:val="13"/>
        </w:numPr>
        <w:spacing w:line="240" w:lineRule="exact"/>
        <w:ind w:right="2574"/>
        <w:rPr>
          <w:w w:val="99"/>
          <w:position w:val="-1"/>
        </w:rPr>
      </w:pPr>
      <w:proofErr w:type="spellStart"/>
      <w:r>
        <w:rPr>
          <w:w w:val="99"/>
          <w:position w:val="-1"/>
        </w:rPr>
        <w:t>B.Ed</w:t>
      </w:r>
      <w:proofErr w:type="spellEnd"/>
      <w:r>
        <w:rPr>
          <w:w w:val="99"/>
          <w:position w:val="-1"/>
        </w:rPr>
        <w:t xml:space="preserve"> Mathematics.</w:t>
      </w:r>
    </w:p>
    <w:p w:rsidR="00B3411E" w:rsidRDefault="00B3411E">
      <w:pPr>
        <w:spacing w:line="240" w:lineRule="exact"/>
        <w:ind w:left="425" w:right="2574"/>
        <w:jc w:val="center"/>
      </w:pPr>
    </w:p>
    <w:p w:rsidR="00033D7B" w:rsidRDefault="00033D7B">
      <w:pPr>
        <w:spacing w:line="200" w:lineRule="exact"/>
      </w:pPr>
    </w:p>
    <w:p w:rsidR="00033D7B" w:rsidRDefault="00033D7B">
      <w:pPr>
        <w:spacing w:line="200" w:lineRule="exact"/>
      </w:pPr>
    </w:p>
    <w:p w:rsidR="00033D7B" w:rsidRPr="00F478FC" w:rsidRDefault="00A6430A">
      <w:pPr>
        <w:spacing w:before="33"/>
        <w:ind w:left="100"/>
        <w:rPr>
          <w:sz w:val="22"/>
          <w:szCs w:val="22"/>
        </w:rPr>
      </w:pPr>
      <w:r w:rsidRPr="00F478FC">
        <w:rPr>
          <w:sz w:val="22"/>
          <w:szCs w:val="22"/>
        </w:rPr>
        <w:pict>
          <v:group id="_x0000_s1032" style="position:absolute;left:0;text-align:left;margin-left:70.6pt;margin-top:1.65pt;width:454.25pt;height:11.5pt;z-index:-251658240;mso-position-horizontal-relative:page" coordorigin="1412,33" coordsize="9085,230">
            <v:shape id="_x0000_s1033" style="position:absolute;left:1412;top:33;width:9085;height:230" coordorigin="1412,33" coordsize="9085,230" path="m1412,263r9085,l10497,33r-9085,l1412,263xe" fillcolor="#e4e4e4" stroked="f">
              <v:path arrowok="t"/>
            </v:shape>
            <w10:wrap anchorx="page"/>
          </v:group>
        </w:pict>
      </w:r>
      <w:r w:rsidR="00BA4F22" w:rsidRPr="00F478FC">
        <w:rPr>
          <w:b/>
          <w:w w:val="99"/>
          <w:sz w:val="22"/>
          <w:szCs w:val="22"/>
        </w:rPr>
        <w:t>Additional courses/trainings:</w:t>
      </w:r>
    </w:p>
    <w:p w:rsidR="00033D7B" w:rsidRDefault="00033D7B">
      <w:pPr>
        <w:spacing w:before="7" w:line="100" w:lineRule="exact"/>
        <w:rPr>
          <w:sz w:val="11"/>
          <w:szCs w:val="11"/>
        </w:rPr>
      </w:pPr>
    </w:p>
    <w:p w:rsidR="00033D7B" w:rsidRDefault="00033D7B">
      <w:pPr>
        <w:spacing w:line="200" w:lineRule="exact"/>
      </w:pPr>
    </w:p>
    <w:p w:rsidR="007532B4" w:rsidRDefault="007532B4" w:rsidP="00F478FC">
      <w:pPr>
        <w:pStyle w:val="ListParagraph"/>
        <w:numPr>
          <w:ilvl w:val="0"/>
          <w:numId w:val="16"/>
        </w:numPr>
        <w:spacing w:line="276" w:lineRule="auto"/>
        <w:ind w:hanging="34"/>
      </w:pPr>
      <w:r>
        <w:t>Climate change and sustainability</w:t>
      </w:r>
      <w:r>
        <w:t xml:space="preserve"> </w:t>
      </w:r>
      <w:r>
        <w:t xml:space="preserve">  August 2020 - November 2020</w:t>
      </w:r>
    </w:p>
    <w:p w:rsidR="007532B4" w:rsidRDefault="007532B4" w:rsidP="00F478FC">
      <w:pPr>
        <w:pStyle w:val="ListParagraph"/>
        <w:numPr>
          <w:ilvl w:val="0"/>
          <w:numId w:val="16"/>
        </w:numPr>
        <w:spacing w:line="276" w:lineRule="auto"/>
        <w:ind w:hanging="34"/>
      </w:pPr>
      <w:r>
        <w:t>Basic Meteorology</w:t>
      </w:r>
      <w:r>
        <w:t>:</w:t>
      </w:r>
      <w:r>
        <w:t xml:space="preserve">  September 2011 - January 2012</w:t>
      </w:r>
    </w:p>
    <w:p w:rsidR="007532B4" w:rsidRDefault="007532B4" w:rsidP="00F478FC">
      <w:pPr>
        <w:pStyle w:val="ListParagraph"/>
        <w:numPr>
          <w:ilvl w:val="0"/>
          <w:numId w:val="16"/>
        </w:numPr>
        <w:spacing w:line="276" w:lineRule="auto"/>
        <w:ind w:hanging="34"/>
      </w:pPr>
      <w:r>
        <w:t>Intermediate Meteorology</w:t>
      </w:r>
      <w:r>
        <w:t>:</w:t>
      </w:r>
      <w:r>
        <w:t xml:space="preserve">   November 2015 - February 2016</w:t>
      </w:r>
    </w:p>
    <w:p w:rsidR="007532B4" w:rsidRPr="00B3411E" w:rsidRDefault="007532B4" w:rsidP="00F478FC">
      <w:pPr>
        <w:pStyle w:val="ListParagraph"/>
        <w:numPr>
          <w:ilvl w:val="0"/>
          <w:numId w:val="16"/>
        </w:numPr>
        <w:spacing w:line="240" w:lineRule="exact"/>
        <w:ind w:right="2574" w:hanging="34"/>
        <w:rPr>
          <w:w w:val="99"/>
          <w:position w:val="-1"/>
        </w:rPr>
      </w:pPr>
      <w:r>
        <w:rPr>
          <w:w w:val="99"/>
          <w:position w:val="-1"/>
        </w:rPr>
        <w:t xml:space="preserve">Cloud Architecture and </w:t>
      </w:r>
      <w:proofErr w:type="spellStart"/>
      <w:r>
        <w:rPr>
          <w:w w:val="99"/>
          <w:position w:val="-1"/>
        </w:rPr>
        <w:t>Devops</w:t>
      </w:r>
      <w:proofErr w:type="spellEnd"/>
      <w:r>
        <w:rPr>
          <w:w w:val="99"/>
          <w:position w:val="-1"/>
        </w:rPr>
        <w:t>.</w:t>
      </w:r>
      <w:r>
        <w:rPr>
          <w:w w:val="99"/>
          <w:position w:val="-1"/>
        </w:rPr>
        <w:t xml:space="preserve"> (Pursuing)</w:t>
      </w:r>
    </w:p>
    <w:p w:rsidR="007532B4" w:rsidRDefault="007532B4" w:rsidP="007532B4"/>
    <w:p w:rsidR="007532B4" w:rsidRDefault="007532B4" w:rsidP="007532B4"/>
    <w:p w:rsidR="00033D7B" w:rsidRPr="00F478FC" w:rsidRDefault="00A6430A">
      <w:pPr>
        <w:spacing w:before="82"/>
        <w:ind w:left="100"/>
        <w:rPr>
          <w:sz w:val="22"/>
          <w:szCs w:val="22"/>
        </w:rPr>
      </w:pPr>
      <w:r w:rsidRPr="00F478FC">
        <w:rPr>
          <w:sz w:val="22"/>
          <w:szCs w:val="22"/>
        </w:rPr>
        <w:pict>
          <v:group id="_x0000_s1030" style="position:absolute;left:0;text-align:left;margin-left:70.6pt;margin-top:4.05pt;width:454.25pt;height:11.55pt;z-index:-251657216;mso-position-horizontal-relative:page" coordorigin="1412,81" coordsize="9085,231">
            <v:shape id="_x0000_s1031" style="position:absolute;left:1412;top:81;width:9085;height:231" coordorigin="1412,81" coordsize="9085,231" path="m1412,312r9085,l10497,81r-9085,l1412,312xe" fillcolor="#e4e4e4" stroked="f">
              <v:path arrowok="t"/>
            </v:shape>
            <w10:wrap anchorx="page"/>
          </v:group>
        </w:pict>
      </w:r>
      <w:r w:rsidR="00596A78" w:rsidRPr="00F478FC">
        <w:rPr>
          <w:b/>
          <w:w w:val="99"/>
          <w:sz w:val="22"/>
          <w:szCs w:val="22"/>
        </w:rPr>
        <w:t>Achievements</w:t>
      </w:r>
      <w:r w:rsidR="00807484" w:rsidRPr="00F478FC">
        <w:rPr>
          <w:b/>
          <w:w w:val="99"/>
          <w:sz w:val="22"/>
          <w:szCs w:val="22"/>
        </w:rPr>
        <w:t>:</w:t>
      </w:r>
    </w:p>
    <w:p w:rsidR="00033D7B" w:rsidRDefault="00033D7B" w:rsidP="00596A78">
      <w:pPr>
        <w:spacing w:before="22"/>
        <w:ind w:left="460"/>
        <w:rPr>
          <w:rFonts w:ascii="Verdana" w:eastAsia="Verdana" w:hAnsi="Verdana" w:cs="Verdana"/>
        </w:rPr>
      </w:pPr>
    </w:p>
    <w:p w:rsidR="00596A78" w:rsidRDefault="00596A78" w:rsidP="00596A78">
      <w:pPr>
        <w:pStyle w:val="ListParagraph"/>
        <w:numPr>
          <w:ilvl w:val="0"/>
          <w:numId w:val="17"/>
        </w:numPr>
      </w:pPr>
      <w:r>
        <w:t>Participated in World Meteorological Organization virtual symposium held during August 2020 by submitting a paper on " Effect of climate and Environment on COVID19"</w:t>
      </w:r>
    </w:p>
    <w:p w:rsidR="00596A78" w:rsidRDefault="00596A78" w:rsidP="00596A78"/>
    <w:p w:rsidR="00596A78" w:rsidRDefault="00596A78" w:rsidP="00596A78">
      <w:pPr>
        <w:pStyle w:val="ListParagraph"/>
        <w:numPr>
          <w:ilvl w:val="0"/>
          <w:numId w:val="17"/>
        </w:numPr>
      </w:pPr>
      <w:r>
        <w:t xml:space="preserve">Participated in World Meteorological Organization virtual symposium held during November 2020 by submitting a paper on </w:t>
      </w:r>
      <w:proofErr w:type="gramStart"/>
      <w:r>
        <w:t>" Global</w:t>
      </w:r>
      <w:proofErr w:type="gramEnd"/>
      <w:r>
        <w:t xml:space="preserve"> Exchange of Meteorological data".</w:t>
      </w:r>
    </w:p>
    <w:p w:rsidR="00596A78" w:rsidRDefault="00596A78" w:rsidP="00596A78"/>
    <w:p w:rsidR="00596A78" w:rsidRDefault="00596A78" w:rsidP="00596A78">
      <w:pPr>
        <w:ind w:left="720"/>
      </w:pPr>
      <w:r>
        <w:t>(</w:t>
      </w:r>
      <w:r>
        <w:t>https://meetings.wmo.int/WMO-Data-Conference/SitePages/Data%20Exchange%20for%20Earth%20System%20Monitoring%20and%20Prediction.aspx</w:t>
      </w:r>
      <w:r>
        <w:t>)</w:t>
      </w:r>
    </w:p>
    <w:p w:rsidR="00596A78" w:rsidRDefault="00596A78" w:rsidP="00596A78"/>
    <w:p w:rsidR="00AC0363" w:rsidRDefault="00AC0363" w:rsidP="00596A78">
      <w:pPr>
        <w:pStyle w:val="ListParagraph"/>
        <w:numPr>
          <w:ilvl w:val="0"/>
          <w:numId w:val="17"/>
        </w:numPr>
      </w:pPr>
      <w:r>
        <w:t>P</w:t>
      </w:r>
      <w:r w:rsidR="001B509A">
        <w:t xml:space="preserve">articipated and presented technical paper on </w:t>
      </w:r>
      <w:r w:rsidR="001B509A">
        <w:t>Effect of climate change on ground water and Environment</w:t>
      </w:r>
      <w:r w:rsidR="001B509A">
        <w:t xml:space="preserve"> in Fourth Indian National Ground Water Conference (INGWC-2021) organized by Centre for Water Resources, Institute of Science &amp; Technology, JNTU, </w:t>
      </w:r>
      <w:proofErr w:type="spellStart"/>
      <w:r w:rsidR="001B509A">
        <w:t>Hyd</w:t>
      </w:r>
      <w:proofErr w:type="spellEnd"/>
      <w:r w:rsidR="001B509A">
        <w:t xml:space="preserve"> &amp; IIT, Hyd.</w:t>
      </w:r>
    </w:p>
    <w:p w:rsidR="001B509A" w:rsidRDefault="001B509A" w:rsidP="001B509A"/>
    <w:p w:rsidR="00596A78" w:rsidRDefault="00596A78" w:rsidP="00596A78">
      <w:pPr>
        <w:pStyle w:val="ListParagraph"/>
        <w:numPr>
          <w:ilvl w:val="0"/>
          <w:numId w:val="17"/>
        </w:numPr>
      </w:pPr>
      <w:r>
        <w:t>Participated in Indian science Congress doing 3-7 Jan. 2021, GKVK Bengaluru by keeping a stall explaining about effect climate change on Agriculture</w:t>
      </w:r>
      <w:r w:rsidR="00E91E0A">
        <w:t>.</w:t>
      </w:r>
    </w:p>
    <w:p w:rsidR="00AC0363" w:rsidRDefault="00AC0363" w:rsidP="00AC0363"/>
    <w:p w:rsidR="00E91E0A" w:rsidRDefault="00E91E0A" w:rsidP="00596A78">
      <w:pPr>
        <w:pStyle w:val="ListParagraph"/>
        <w:numPr>
          <w:ilvl w:val="0"/>
          <w:numId w:val="17"/>
        </w:numPr>
      </w:pPr>
      <w:r>
        <w:t xml:space="preserve">Active Participation in Farmer’s Awareness programs </w:t>
      </w:r>
      <w:r>
        <w:t xml:space="preserve">conducted at different Agro Service </w:t>
      </w:r>
      <w:proofErr w:type="spellStart"/>
      <w:r>
        <w:t>Centres</w:t>
      </w:r>
      <w:proofErr w:type="spellEnd"/>
      <w:r>
        <w:t xml:space="preserve"> in Karnataka</w:t>
      </w:r>
      <w:r>
        <w:t xml:space="preserve"> in-order to provide awareness about the services that are provided by IMD </w:t>
      </w:r>
    </w:p>
    <w:p w:rsidR="00596A78" w:rsidRDefault="00596A78" w:rsidP="00596A78">
      <w:pPr>
        <w:spacing w:before="22"/>
        <w:ind w:left="460"/>
      </w:pPr>
    </w:p>
    <w:p w:rsidR="00AC0363" w:rsidRPr="00F478FC" w:rsidRDefault="00AC0363" w:rsidP="00AC0363">
      <w:pPr>
        <w:spacing w:before="82"/>
        <w:ind w:left="100"/>
        <w:rPr>
          <w:sz w:val="22"/>
          <w:szCs w:val="22"/>
        </w:rPr>
      </w:pPr>
      <w:r w:rsidRPr="00F478FC">
        <w:rPr>
          <w:noProof/>
          <w:sz w:val="22"/>
          <w:szCs w:val="22"/>
          <w:lang w:val="en-IN" w:eastAsia="en-IN"/>
        </w:rPr>
        <mc:AlternateContent>
          <mc:Choice Requires="wpg">
            <w:drawing>
              <wp:anchor distT="0" distB="0" distL="114300" distR="114300" simplePos="0" relativeHeight="251663360" behindDoc="1" locked="0" layoutInCell="1" allowOverlap="1">
                <wp:simplePos x="0" y="0"/>
                <wp:positionH relativeFrom="page">
                  <wp:posOffset>896620</wp:posOffset>
                </wp:positionH>
                <wp:positionV relativeFrom="paragraph">
                  <wp:posOffset>51435</wp:posOffset>
                </wp:positionV>
                <wp:extent cx="5768975" cy="146685"/>
                <wp:effectExtent l="1270" t="3810" r="1905" b="1905"/>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8975" cy="146685"/>
                          <a:chOff x="1412" y="81"/>
                          <a:chExt cx="9085" cy="231"/>
                        </a:xfrm>
                      </wpg:grpSpPr>
                      <wps:wsp>
                        <wps:cNvPr id="4" name="Freeform 21"/>
                        <wps:cNvSpPr>
                          <a:spLocks/>
                        </wps:cNvSpPr>
                        <wps:spPr bwMode="auto">
                          <a:xfrm>
                            <a:off x="1412" y="81"/>
                            <a:ext cx="9085" cy="231"/>
                          </a:xfrm>
                          <a:custGeom>
                            <a:avLst/>
                            <a:gdLst>
                              <a:gd name="T0" fmla="+- 0 1412 1412"/>
                              <a:gd name="T1" fmla="*/ T0 w 9085"/>
                              <a:gd name="T2" fmla="+- 0 312 81"/>
                              <a:gd name="T3" fmla="*/ 312 h 231"/>
                              <a:gd name="T4" fmla="+- 0 10497 1412"/>
                              <a:gd name="T5" fmla="*/ T4 w 9085"/>
                              <a:gd name="T6" fmla="+- 0 312 81"/>
                              <a:gd name="T7" fmla="*/ 312 h 231"/>
                              <a:gd name="T8" fmla="+- 0 10497 1412"/>
                              <a:gd name="T9" fmla="*/ T8 w 9085"/>
                              <a:gd name="T10" fmla="+- 0 81 81"/>
                              <a:gd name="T11" fmla="*/ 81 h 231"/>
                              <a:gd name="T12" fmla="+- 0 1412 1412"/>
                              <a:gd name="T13" fmla="*/ T12 w 9085"/>
                              <a:gd name="T14" fmla="+- 0 81 81"/>
                              <a:gd name="T15" fmla="*/ 81 h 231"/>
                              <a:gd name="T16" fmla="+- 0 1412 1412"/>
                              <a:gd name="T17" fmla="*/ T16 w 9085"/>
                              <a:gd name="T18" fmla="+- 0 312 81"/>
                              <a:gd name="T19" fmla="*/ 312 h 231"/>
                            </a:gdLst>
                            <a:ahLst/>
                            <a:cxnLst>
                              <a:cxn ang="0">
                                <a:pos x="T1" y="T3"/>
                              </a:cxn>
                              <a:cxn ang="0">
                                <a:pos x="T5" y="T7"/>
                              </a:cxn>
                              <a:cxn ang="0">
                                <a:pos x="T9" y="T11"/>
                              </a:cxn>
                              <a:cxn ang="0">
                                <a:pos x="T13" y="T15"/>
                              </a:cxn>
                              <a:cxn ang="0">
                                <a:pos x="T17" y="T19"/>
                              </a:cxn>
                            </a:cxnLst>
                            <a:rect l="0" t="0" r="r" b="b"/>
                            <a:pathLst>
                              <a:path w="9085" h="231">
                                <a:moveTo>
                                  <a:pt x="0" y="231"/>
                                </a:moveTo>
                                <a:lnTo>
                                  <a:pt x="9085" y="231"/>
                                </a:lnTo>
                                <a:lnTo>
                                  <a:pt x="9085" y="0"/>
                                </a:lnTo>
                                <a:lnTo>
                                  <a:pt x="0" y="0"/>
                                </a:lnTo>
                                <a:lnTo>
                                  <a:pt x="0" y="231"/>
                                </a:lnTo>
                                <a:close/>
                              </a:path>
                            </a:pathLst>
                          </a:custGeom>
                          <a:solidFill>
                            <a:srgbClr val="E4E4E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749634" id="Group 3" o:spid="_x0000_s1026" style="position:absolute;margin-left:70.6pt;margin-top:4.05pt;width:454.25pt;height:11.55pt;z-index:-251653120;mso-position-horizontal-relative:page" coordorigin="1412,81" coordsize="9085,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">
                <v:shape id="Freeform 21" o:spid="_x0000_s1027" style="position:absolute;left:1412;top:81;width:9085;height:231;visibility:visible;mso-wrap-style:square;v-text-anchor:top" coordsize="9085,2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KL8QA&#10;AADaAAAADwAAAGRycy9kb3ducmV2LnhtbESPzWrDMBCE74W8g9hCLiWRE0piXCshpAQC7aVOSK+L&#10;tf6h1spIqu28fVUo9DjMzDdMvp9MJwZyvrWsYLVMQBCXVrdcK7heTosUhA/IGjvLpOBOHva72UOO&#10;mbYjf9BQhFpECPsMFTQh9JmUvmzIoF/anjh6lXUGQ5SultrhGOGmk+sk2UiDLceFBns6NlR+Fd9G&#10;Qfu03b6l5ed4G1acHt0mPb9W70rNH6fDC4hAU/gP/7XPWsEz/F6JN0D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lyi/EAAAA2gAAAA8AAAAAAAAAAAAAAAAAmAIAAGRycy9k&#10;b3ducmV2LnhtbFBLBQYAAAAABAAEAPUAAACJAwAAAAA=&#10;" path="m,231r9085,l9085,,,,,231xe" fillcolor="#e4e4e4" stroked="f">
                  <v:path arrowok="t" o:connecttype="custom" o:connectlocs="0,312;9085,312;9085,81;0,81;0,312" o:connectangles="0,0,0,0,0"/>
                </v:shape>
                <w10:wrap anchorx="page"/>
              </v:group>
            </w:pict>
          </mc:Fallback>
        </mc:AlternateContent>
      </w:r>
      <w:r w:rsidRPr="00F478FC">
        <w:rPr>
          <w:b/>
          <w:w w:val="99"/>
          <w:sz w:val="22"/>
          <w:szCs w:val="22"/>
        </w:rPr>
        <w:t>Publications:</w:t>
      </w:r>
    </w:p>
    <w:p w:rsidR="00033D7B" w:rsidRDefault="00033D7B">
      <w:pPr>
        <w:spacing w:before="14" w:line="280" w:lineRule="exact"/>
        <w:rPr>
          <w:sz w:val="28"/>
          <w:szCs w:val="28"/>
        </w:rPr>
      </w:pPr>
    </w:p>
    <w:p w:rsidR="00AC0363" w:rsidRDefault="00AC0363" w:rsidP="00AC0363">
      <w:pPr>
        <w:numPr>
          <w:ilvl w:val="0"/>
          <w:numId w:val="18"/>
        </w:numPr>
        <w:spacing w:line="276" w:lineRule="auto"/>
      </w:pPr>
      <w:r>
        <w:t>Research paper on " Effect of climate change on ground water</w:t>
      </w:r>
      <w:r>
        <w:t xml:space="preserve"> and Environment</w:t>
      </w:r>
      <w:r>
        <w:t>"</w:t>
      </w:r>
      <w:r w:rsidR="001B509A">
        <w:t xml:space="preserve">- Souvenir, </w:t>
      </w:r>
      <w:r w:rsidR="001B509A">
        <w:t xml:space="preserve">Centre for Water Resources, Institute of Science &amp; Technology, JNTU, </w:t>
      </w:r>
      <w:proofErr w:type="spellStart"/>
      <w:r w:rsidR="001B509A">
        <w:t>Hyd</w:t>
      </w:r>
      <w:proofErr w:type="spellEnd"/>
    </w:p>
    <w:p w:rsidR="00AC0363" w:rsidRPr="00AC0363" w:rsidRDefault="00AC0363" w:rsidP="00AC0363">
      <w:pPr>
        <w:spacing w:before="14" w:line="280" w:lineRule="exact"/>
        <w:rPr>
          <w:sz w:val="28"/>
          <w:szCs w:val="28"/>
        </w:rPr>
      </w:pPr>
    </w:p>
    <w:p w:rsidR="00033D7B" w:rsidRDefault="00033D7B">
      <w:pPr>
        <w:spacing w:before="9" w:line="100" w:lineRule="exact"/>
        <w:rPr>
          <w:sz w:val="11"/>
          <w:szCs w:val="11"/>
        </w:rPr>
      </w:pPr>
    </w:p>
    <w:p w:rsidR="00033D7B" w:rsidRDefault="00033D7B">
      <w:pPr>
        <w:spacing w:line="200" w:lineRule="exact"/>
      </w:pPr>
    </w:p>
    <w:p w:rsidR="00033D7B" w:rsidRPr="00F478FC" w:rsidRDefault="00A6430A">
      <w:pPr>
        <w:spacing w:before="33"/>
        <w:ind w:left="100"/>
        <w:rPr>
          <w:sz w:val="22"/>
          <w:szCs w:val="22"/>
        </w:rPr>
      </w:pPr>
      <w:r w:rsidRPr="00F478FC">
        <w:rPr>
          <w:sz w:val="22"/>
          <w:szCs w:val="22"/>
        </w:rPr>
        <w:pict>
          <v:group id="_x0000_s1028" style="position:absolute;left:0;text-align:left;margin-left:70.6pt;margin-top:1.65pt;width:454.25pt;height:11.5pt;z-index:-251656192;mso-position-horizontal-relative:page" coordorigin="1412,33" coordsize="9085,230">
            <v:shape id="_x0000_s1029" style="position:absolute;left:1412;top:33;width:9085;height:230" coordorigin="1412,33" coordsize="9085,230" path="m1412,263r9085,l10497,33r-9085,l1412,263xe" fillcolor="#e4e4e4" stroked="f">
              <v:path arrowok="t"/>
            </v:shape>
            <w10:wrap anchorx="page"/>
          </v:group>
        </w:pict>
      </w:r>
      <w:r w:rsidR="00807484" w:rsidRPr="00F478FC">
        <w:rPr>
          <w:b/>
          <w:w w:val="99"/>
          <w:sz w:val="22"/>
          <w:szCs w:val="22"/>
        </w:rPr>
        <w:t>P</w:t>
      </w:r>
      <w:r w:rsidR="00807484" w:rsidRPr="00F478FC">
        <w:rPr>
          <w:b/>
          <w:sz w:val="22"/>
          <w:szCs w:val="22"/>
        </w:rPr>
        <w:t xml:space="preserve">ERSONAL </w:t>
      </w:r>
      <w:r w:rsidR="00807484" w:rsidRPr="00F478FC">
        <w:rPr>
          <w:b/>
          <w:w w:val="99"/>
          <w:sz w:val="22"/>
          <w:szCs w:val="22"/>
        </w:rPr>
        <w:t>D</w:t>
      </w:r>
      <w:r w:rsidR="00807484" w:rsidRPr="00F478FC">
        <w:rPr>
          <w:b/>
          <w:sz w:val="22"/>
          <w:szCs w:val="22"/>
        </w:rPr>
        <w:t>ETAILS</w:t>
      </w:r>
      <w:r w:rsidR="00807484" w:rsidRPr="00F478FC">
        <w:rPr>
          <w:b/>
          <w:w w:val="99"/>
          <w:sz w:val="22"/>
          <w:szCs w:val="22"/>
        </w:rPr>
        <w:t>:</w:t>
      </w:r>
    </w:p>
    <w:p w:rsidR="00033D7B" w:rsidRDefault="00033D7B">
      <w:pPr>
        <w:spacing w:before="4" w:line="260" w:lineRule="exact"/>
        <w:rPr>
          <w:sz w:val="26"/>
          <w:szCs w:val="26"/>
        </w:rPr>
      </w:pPr>
    </w:p>
    <w:p w:rsidR="00033D7B" w:rsidRDefault="00807484">
      <w:pPr>
        <w:ind w:left="460"/>
      </w:pPr>
      <w:r>
        <w:rPr>
          <w:rFonts w:ascii="Verdana" w:eastAsia="Verdana" w:hAnsi="Verdana" w:cs="Verdana"/>
          <w:w w:val="99"/>
        </w:rPr>
        <w:t>•</w:t>
      </w:r>
      <w:r>
        <w:rPr>
          <w:rFonts w:ascii="Verdana" w:eastAsia="Verdana" w:hAnsi="Verdana" w:cs="Verdana"/>
        </w:rPr>
        <w:t xml:space="preserve">    </w:t>
      </w:r>
      <w:r>
        <w:rPr>
          <w:w w:val="99"/>
        </w:rPr>
        <w:t>Date</w:t>
      </w:r>
      <w:r>
        <w:t xml:space="preserve"> </w:t>
      </w:r>
      <w:r>
        <w:rPr>
          <w:w w:val="99"/>
        </w:rPr>
        <w:t>of</w:t>
      </w:r>
      <w:r>
        <w:t xml:space="preserve"> </w:t>
      </w:r>
      <w:r>
        <w:rPr>
          <w:w w:val="99"/>
        </w:rPr>
        <w:t>Birth</w:t>
      </w:r>
      <w:r>
        <w:t xml:space="preserve">                      </w:t>
      </w:r>
      <w:r>
        <w:rPr>
          <w:w w:val="99"/>
        </w:rPr>
        <w:t>:</w:t>
      </w:r>
      <w:r>
        <w:t xml:space="preserve">             </w:t>
      </w:r>
      <w:r w:rsidR="00D24BE7">
        <w:rPr>
          <w:w w:val="99"/>
        </w:rPr>
        <w:t>15</w:t>
      </w:r>
      <w:r>
        <w:t xml:space="preserve"> </w:t>
      </w:r>
      <w:r w:rsidR="00D24BE7">
        <w:rPr>
          <w:w w:val="99"/>
        </w:rPr>
        <w:t>June</w:t>
      </w:r>
      <w:r>
        <w:rPr>
          <w:w w:val="99"/>
        </w:rPr>
        <w:t>,</w:t>
      </w:r>
      <w:r>
        <w:t xml:space="preserve"> </w:t>
      </w:r>
      <w:r w:rsidR="00D24BE7">
        <w:rPr>
          <w:w w:val="99"/>
        </w:rPr>
        <w:t>1973</w:t>
      </w:r>
    </w:p>
    <w:p w:rsidR="00033D7B" w:rsidRDefault="00807484">
      <w:pPr>
        <w:spacing w:before="36"/>
        <w:ind w:left="460"/>
      </w:pPr>
      <w:r>
        <w:rPr>
          <w:rFonts w:ascii="Verdana" w:eastAsia="Verdana" w:hAnsi="Verdana" w:cs="Verdana"/>
          <w:w w:val="99"/>
        </w:rPr>
        <w:t>•</w:t>
      </w:r>
      <w:r>
        <w:rPr>
          <w:rFonts w:ascii="Verdana" w:eastAsia="Verdana" w:hAnsi="Verdana" w:cs="Verdana"/>
        </w:rPr>
        <w:t xml:space="preserve">    </w:t>
      </w:r>
      <w:r>
        <w:rPr>
          <w:w w:val="99"/>
        </w:rPr>
        <w:t>Languages</w:t>
      </w:r>
      <w:r>
        <w:t xml:space="preserve">                          </w:t>
      </w:r>
      <w:r>
        <w:rPr>
          <w:w w:val="99"/>
        </w:rPr>
        <w:t>:</w:t>
      </w:r>
      <w:r>
        <w:t xml:space="preserve">             </w:t>
      </w:r>
      <w:r>
        <w:rPr>
          <w:w w:val="99"/>
        </w:rPr>
        <w:t>English,</w:t>
      </w:r>
      <w:r>
        <w:t xml:space="preserve"> </w:t>
      </w:r>
      <w:r>
        <w:rPr>
          <w:w w:val="99"/>
        </w:rPr>
        <w:t>Hindi,</w:t>
      </w:r>
      <w:r>
        <w:t xml:space="preserve"> </w:t>
      </w:r>
      <w:r w:rsidR="00D24BE7">
        <w:t xml:space="preserve">Telugu </w:t>
      </w:r>
      <w:r>
        <w:rPr>
          <w:w w:val="99"/>
        </w:rPr>
        <w:t>and</w:t>
      </w:r>
      <w:r>
        <w:t xml:space="preserve"> </w:t>
      </w:r>
      <w:r>
        <w:rPr>
          <w:w w:val="99"/>
        </w:rPr>
        <w:t>Kannada</w:t>
      </w:r>
      <w:r>
        <w:t xml:space="preserve">           </w:t>
      </w:r>
      <w:r>
        <w:rPr>
          <w:w w:val="99"/>
        </w:rPr>
        <w:t>.</w:t>
      </w:r>
    </w:p>
    <w:p w:rsidR="00033D7B" w:rsidRDefault="00807484">
      <w:pPr>
        <w:spacing w:before="34"/>
        <w:ind w:left="460"/>
      </w:pPr>
      <w:r>
        <w:rPr>
          <w:rFonts w:ascii="Verdana" w:eastAsia="Verdana" w:hAnsi="Verdana" w:cs="Verdana"/>
          <w:w w:val="99"/>
        </w:rPr>
        <w:t>•</w:t>
      </w:r>
      <w:r>
        <w:rPr>
          <w:rFonts w:ascii="Verdana" w:eastAsia="Verdana" w:hAnsi="Verdana" w:cs="Verdana"/>
        </w:rPr>
        <w:t xml:space="preserve">    </w:t>
      </w:r>
      <w:r>
        <w:rPr>
          <w:w w:val="99"/>
        </w:rPr>
        <w:t>Nationality</w:t>
      </w:r>
      <w:r>
        <w:t xml:space="preserve">                         </w:t>
      </w:r>
      <w:r>
        <w:rPr>
          <w:w w:val="99"/>
        </w:rPr>
        <w:t>:</w:t>
      </w:r>
      <w:r>
        <w:t xml:space="preserve">             </w:t>
      </w:r>
      <w:r>
        <w:rPr>
          <w:w w:val="99"/>
        </w:rPr>
        <w:t>Indian.</w:t>
      </w:r>
    </w:p>
    <w:p w:rsidR="0064542B" w:rsidRDefault="00807484" w:rsidP="001F00FC">
      <w:pPr>
        <w:ind w:left="3686" w:hanging="3226"/>
      </w:pPr>
      <w:r>
        <w:rPr>
          <w:rFonts w:ascii="Verdana" w:eastAsia="Verdana" w:hAnsi="Verdana" w:cs="Verdana"/>
          <w:w w:val="99"/>
        </w:rPr>
        <w:t>•</w:t>
      </w:r>
      <w:r>
        <w:rPr>
          <w:rFonts w:ascii="Verdana" w:eastAsia="Verdana" w:hAnsi="Verdana" w:cs="Verdana"/>
        </w:rPr>
        <w:t xml:space="preserve">    </w:t>
      </w:r>
      <w:r>
        <w:rPr>
          <w:w w:val="99"/>
        </w:rPr>
        <w:t>Address</w:t>
      </w:r>
      <w:r>
        <w:t xml:space="preserve">                               </w:t>
      </w:r>
      <w:r>
        <w:rPr>
          <w:w w:val="99"/>
        </w:rPr>
        <w:t>:</w:t>
      </w:r>
      <w:r>
        <w:t xml:space="preserve">            </w:t>
      </w:r>
      <w:r w:rsidR="001F00FC">
        <w:t>No. 38, I Main</w:t>
      </w:r>
      <w:proofErr w:type="gramStart"/>
      <w:r w:rsidR="001F00FC">
        <w:t>,3rd</w:t>
      </w:r>
      <w:proofErr w:type="gramEnd"/>
      <w:r w:rsidR="001F00FC">
        <w:t xml:space="preserve"> cross, </w:t>
      </w:r>
      <w:proofErr w:type="spellStart"/>
      <w:r w:rsidR="001F00FC">
        <w:t>Gundappa</w:t>
      </w:r>
      <w:proofErr w:type="spellEnd"/>
      <w:r w:rsidR="001F00FC">
        <w:t xml:space="preserve">   Reddy </w:t>
      </w:r>
      <w:proofErr w:type="spellStart"/>
      <w:r w:rsidR="001F00FC">
        <w:t>Lyt</w:t>
      </w:r>
      <w:proofErr w:type="spellEnd"/>
      <w:r w:rsidR="001F00FC">
        <w:t xml:space="preserve">,  </w:t>
      </w:r>
    </w:p>
    <w:p w:rsidR="001F00FC" w:rsidRDefault="0064542B" w:rsidP="001F00FC">
      <w:pPr>
        <w:ind w:left="3686" w:hanging="3226"/>
      </w:pPr>
      <w:r>
        <w:t xml:space="preserve">                                                                </w:t>
      </w:r>
      <w:bookmarkStart w:id="0" w:name="_GoBack"/>
      <w:bookmarkEnd w:id="0"/>
      <w:proofErr w:type="spellStart"/>
      <w:r w:rsidR="001F00FC">
        <w:t>Cholanayakanahalli</w:t>
      </w:r>
      <w:proofErr w:type="spellEnd"/>
      <w:r w:rsidR="001F00FC">
        <w:t xml:space="preserve">, RT </w:t>
      </w:r>
      <w:proofErr w:type="spellStart"/>
      <w:r w:rsidR="001F00FC">
        <w:t>nagar</w:t>
      </w:r>
      <w:proofErr w:type="spellEnd"/>
      <w:r w:rsidR="001F00FC">
        <w:t>,</w:t>
      </w:r>
    </w:p>
    <w:p w:rsidR="001F00FC" w:rsidRDefault="001F00FC" w:rsidP="001F00FC">
      <w:pPr>
        <w:ind w:left="3686"/>
      </w:pPr>
      <w:r>
        <w:t>Bengaluru -560032</w:t>
      </w:r>
    </w:p>
    <w:p w:rsidR="00033D7B" w:rsidRDefault="00807484" w:rsidP="001F00FC">
      <w:pPr>
        <w:spacing w:before="34"/>
        <w:ind w:left="460"/>
      </w:pPr>
      <w:r>
        <w:rPr>
          <w:w w:val="99"/>
        </w:rPr>
        <w:t>.</w:t>
      </w:r>
    </w:p>
    <w:p w:rsidR="00F01A60" w:rsidRDefault="00807484" w:rsidP="00F01A60">
      <w:pPr>
        <w:tabs>
          <w:tab w:val="left" w:pos="820"/>
        </w:tabs>
        <w:spacing w:before="55" w:line="292" w:lineRule="auto"/>
        <w:ind w:left="3701" w:right="1604" w:hanging="3241"/>
      </w:pPr>
      <w:r>
        <w:rPr>
          <w:rFonts w:ascii="Verdana" w:eastAsia="Verdana" w:hAnsi="Verdana" w:cs="Verdana"/>
          <w:w w:val="99"/>
        </w:rPr>
        <w:t>•</w:t>
      </w:r>
      <w:r>
        <w:rPr>
          <w:rFonts w:ascii="Verdana" w:eastAsia="Verdana" w:hAnsi="Verdana" w:cs="Verdana"/>
        </w:rPr>
        <w:tab/>
      </w:r>
      <w:r>
        <w:rPr>
          <w:w w:val="99"/>
        </w:rPr>
        <w:t>Education</w:t>
      </w:r>
      <w:r>
        <w:t xml:space="preserve">           </w:t>
      </w:r>
    </w:p>
    <w:p w:rsidR="00F01A60" w:rsidRDefault="00807484" w:rsidP="00F01A60">
      <w:pPr>
        <w:tabs>
          <w:tab w:val="left" w:pos="820"/>
        </w:tabs>
        <w:spacing w:before="55" w:line="292" w:lineRule="auto"/>
        <w:ind w:left="3701" w:right="1604" w:hanging="3241"/>
      </w:pPr>
      <w:r>
        <w:t xml:space="preserve">                </w:t>
      </w:r>
      <w:r>
        <w:rPr>
          <w:w w:val="99"/>
        </w:rPr>
        <w:t>:</w:t>
      </w:r>
      <w:r>
        <w:t xml:space="preserve">            </w:t>
      </w:r>
    </w:p>
    <w:p w:rsidR="00F01A60" w:rsidRDefault="00F01A60" w:rsidP="00F01A60">
      <w:pPr>
        <w:pStyle w:val="ListParagraph"/>
        <w:numPr>
          <w:ilvl w:val="0"/>
          <w:numId w:val="19"/>
        </w:numPr>
        <w:tabs>
          <w:tab w:val="left" w:pos="820"/>
        </w:tabs>
        <w:spacing w:before="55" w:line="240" w:lineRule="exact"/>
        <w:ind w:left="1180" w:right="2574"/>
        <w:rPr>
          <w:w w:val="99"/>
          <w:position w:val="-1"/>
        </w:rPr>
      </w:pPr>
      <w:r w:rsidRPr="00F01A60">
        <w:rPr>
          <w:w w:val="99"/>
          <w:position w:val="-1"/>
        </w:rPr>
        <w:t>Masters in Science (M.Sc.) in Environmental Sciences -2023-KSOU, Mysore</w:t>
      </w:r>
    </w:p>
    <w:p w:rsidR="00F01A60" w:rsidRDefault="00F01A60" w:rsidP="00F01A60">
      <w:pPr>
        <w:pStyle w:val="ListParagraph"/>
        <w:numPr>
          <w:ilvl w:val="0"/>
          <w:numId w:val="19"/>
        </w:numPr>
        <w:tabs>
          <w:tab w:val="left" w:pos="820"/>
        </w:tabs>
        <w:spacing w:before="55" w:line="240" w:lineRule="exact"/>
        <w:ind w:left="1180" w:right="2574"/>
        <w:rPr>
          <w:w w:val="99"/>
          <w:position w:val="-1"/>
        </w:rPr>
      </w:pPr>
      <w:r w:rsidRPr="00F01A60">
        <w:rPr>
          <w:w w:val="99"/>
          <w:position w:val="-1"/>
        </w:rPr>
        <w:t>Master of Computer Applications (MCA)-2006- IGNOU, New Delhi</w:t>
      </w:r>
    </w:p>
    <w:p w:rsidR="00F01A60" w:rsidRDefault="00F01A60" w:rsidP="00F01A60">
      <w:pPr>
        <w:pStyle w:val="ListParagraph"/>
        <w:numPr>
          <w:ilvl w:val="0"/>
          <w:numId w:val="19"/>
        </w:numPr>
        <w:tabs>
          <w:tab w:val="left" w:pos="820"/>
        </w:tabs>
        <w:spacing w:before="55" w:line="240" w:lineRule="exact"/>
        <w:ind w:left="1180" w:right="2574"/>
        <w:rPr>
          <w:w w:val="99"/>
          <w:position w:val="-1"/>
        </w:rPr>
      </w:pPr>
      <w:r w:rsidRPr="00F01A60">
        <w:rPr>
          <w:w w:val="99"/>
          <w:position w:val="-1"/>
        </w:rPr>
        <w:t>B.Sc. Computer Sciences</w:t>
      </w:r>
    </w:p>
    <w:p w:rsidR="00F01A60" w:rsidRPr="00F01A60" w:rsidRDefault="00F01A60" w:rsidP="00F01A60">
      <w:pPr>
        <w:pStyle w:val="ListParagraph"/>
        <w:numPr>
          <w:ilvl w:val="0"/>
          <w:numId w:val="19"/>
        </w:numPr>
        <w:tabs>
          <w:tab w:val="left" w:pos="820"/>
        </w:tabs>
        <w:spacing w:before="7" w:line="220" w:lineRule="exact"/>
        <w:ind w:left="1180" w:right="2574"/>
      </w:pPr>
      <w:r w:rsidRPr="00F01A60">
        <w:rPr>
          <w:w w:val="99"/>
          <w:position w:val="-1"/>
        </w:rPr>
        <w:t xml:space="preserve">Diploma in Electronics and Communication </w:t>
      </w:r>
      <w:proofErr w:type="spellStart"/>
      <w:r w:rsidRPr="00F01A60">
        <w:rPr>
          <w:w w:val="99"/>
          <w:position w:val="-1"/>
        </w:rPr>
        <w:t>Engg</w:t>
      </w:r>
      <w:proofErr w:type="spellEnd"/>
      <w:r w:rsidRPr="00F01A60">
        <w:rPr>
          <w:w w:val="99"/>
          <w:position w:val="-1"/>
        </w:rPr>
        <w:t>.</w:t>
      </w:r>
    </w:p>
    <w:p w:rsidR="00033D7B" w:rsidRDefault="00F01A60" w:rsidP="00F01A60">
      <w:pPr>
        <w:pStyle w:val="ListParagraph"/>
        <w:numPr>
          <w:ilvl w:val="0"/>
          <w:numId w:val="19"/>
        </w:numPr>
        <w:tabs>
          <w:tab w:val="left" w:pos="820"/>
        </w:tabs>
        <w:spacing w:before="7" w:line="220" w:lineRule="exact"/>
        <w:ind w:left="1180" w:right="2574"/>
      </w:pPr>
      <w:proofErr w:type="spellStart"/>
      <w:r w:rsidRPr="00F01A60">
        <w:rPr>
          <w:w w:val="99"/>
          <w:position w:val="-1"/>
        </w:rPr>
        <w:t>B.Ed</w:t>
      </w:r>
      <w:proofErr w:type="spellEnd"/>
      <w:r w:rsidRPr="00F01A60">
        <w:rPr>
          <w:w w:val="99"/>
          <w:position w:val="-1"/>
        </w:rPr>
        <w:t xml:space="preserve"> Mathematics</w:t>
      </w:r>
    </w:p>
    <w:p w:rsidR="00033D7B" w:rsidRDefault="00033D7B" w:rsidP="00F01A60">
      <w:pPr>
        <w:spacing w:line="200" w:lineRule="exact"/>
      </w:pPr>
    </w:p>
    <w:p w:rsidR="00033D7B" w:rsidRDefault="00033D7B">
      <w:pPr>
        <w:spacing w:before="8" w:line="200" w:lineRule="exact"/>
      </w:pPr>
    </w:p>
    <w:p w:rsidR="00033D7B" w:rsidRPr="00F478FC" w:rsidRDefault="00A6430A">
      <w:pPr>
        <w:spacing w:before="33"/>
        <w:ind w:left="100"/>
        <w:rPr>
          <w:sz w:val="22"/>
          <w:szCs w:val="22"/>
        </w:rPr>
      </w:pPr>
      <w:r w:rsidRPr="00F478FC">
        <w:rPr>
          <w:sz w:val="22"/>
          <w:szCs w:val="22"/>
        </w:rPr>
        <w:pict>
          <v:group id="_x0000_s1026" style="position:absolute;left:0;text-align:left;margin-left:70.6pt;margin-top:1.65pt;width:454.25pt;height:11.5pt;z-index:-251655168;mso-position-horizontal-relative:page" coordorigin="1412,33" coordsize="9085,230">
            <v:shape id="_x0000_s1027" style="position:absolute;left:1412;top:33;width:9085;height:230" coordorigin="1412,33" coordsize="9085,230" path="m1412,263r9085,l10497,33r-9085,l1412,263xe" fillcolor="#e4e4e4" stroked="f">
              <v:path arrowok="t"/>
            </v:shape>
            <w10:wrap anchorx="page"/>
          </v:group>
        </w:pict>
      </w:r>
      <w:r w:rsidR="00807484" w:rsidRPr="00F478FC">
        <w:rPr>
          <w:b/>
          <w:w w:val="99"/>
          <w:sz w:val="22"/>
          <w:szCs w:val="22"/>
        </w:rPr>
        <w:t>D</w:t>
      </w:r>
      <w:r w:rsidR="00807484" w:rsidRPr="00F478FC">
        <w:rPr>
          <w:b/>
          <w:sz w:val="22"/>
          <w:szCs w:val="22"/>
        </w:rPr>
        <w:t>ECLARATION</w:t>
      </w:r>
      <w:r w:rsidR="00807484" w:rsidRPr="00F478FC">
        <w:rPr>
          <w:b/>
          <w:w w:val="99"/>
          <w:sz w:val="22"/>
          <w:szCs w:val="22"/>
        </w:rPr>
        <w:t>:</w:t>
      </w:r>
    </w:p>
    <w:p w:rsidR="00033D7B" w:rsidRDefault="00033D7B">
      <w:pPr>
        <w:spacing w:before="8" w:line="220" w:lineRule="exact"/>
        <w:rPr>
          <w:sz w:val="22"/>
          <w:szCs w:val="22"/>
        </w:rPr>
      </w:pPr>
    </w:p>
    <w:p w:rsidR="00033D7B" w:rsidRDefault="00807484">
      <w:pPr>
        <w:ind w:left="100"/>
        <w:rPr>
          <w:w w:val="99"/>
        </w:rPr>
      </w:pPr>
      <w:r>
        <w:rPr>
          <w:w w:val="99"/>
        </w:rPr>
        <w:t>I,</w:t>
      </w:r>
      <w:r>
        <w:t xml:space="preserve"> </w:t>
      </w:r>
      <w:proofErr w:type="spellStart"/>
      <w:r w:rsidR="00F01A60">
        <w:rPr>
          <w:w w:val="99"/>
        </w:rPr>
        <w:t>Nare.Saraswathi</w:t>
      </w:r>
      <w:proofErr w:type="spellEnd"/>
      <w:r>
        <w:t xml:space="preserve"> </w:t>
      </w:r>
      <w:r>
        <w:rPr>
          <w:w w:val="99"/>
        </w:rPr>
        <w:t>do</w:t>
      </w:r>
      <w:r>
        <w:t xml:space="preserve"> </w:t>
      </w:r>
      <w:r>
        <w:rPr>
          <w:w w:val="99"/>
        </w:rPr>
        <w:t>hereby</w:t>
      </w:r>
      <w:r>
        <w:t xml:space="preserve"> </w:t>
      </w:r>
      <w:r>
        <w:rPr>
          <w:w w:val="99"/>
        </w:rPr>
        <w:t>declare</w:t>
      </w:r>
      <w:r>
        <w:t xml:space="preserve"> </w:t>
      </w:r>
      <w:r>
        <w:rPr>
          <w:w w:val="99"/>
        </w:rPr>
        <w:t>that</w:t>
      </w:r>
      <w:r>
        <w:t xml:space="preserve"> </w:t>
      </w:r>
      <w:r>
        <w:rPr>
          <w:w w:val="99"/>
        </w:rPr>
        <w:t>the</w:t>
      </w:r>
      <w:r>
        <w:t xml:space="preserve"> </w:t>
      </w:r>
      <w:r>
        <w:rPr>
          <w:w w:val="99"/>
        </w:rPr>
        <w:t>information</w:t>
      </w:r>
      <w:r>
        <w:t xml:space="preserve"> </w:t>
      </w:r>
      <w:r>
        <w:rPr>
          <w:w w:val="99"/>
        </w:rPr>
        <w:t>given</w:t>
      </w:r>
      <w:r>
        <w:t xml:space="preserve"> </w:t>
      </w:r>
      <w:r>
        <w:rPr>
          <w:w w:val="99"/>
        </w:rPr>
        <w:t>above</w:t>
      </w:r>
      <w:r>
        <w:t xml:space="preserve"> </w:t>
      </w:r>
      <w:r>
        <w:rPr>
          <w:w w:val="99"/>
        </w:rPr>
        <w:t>is</w:t>
      </w:r>
      <w:r>
        <w:t xml:space="preserve"> </w:t>
      </w:r>
      <w:r>
        <w:rPr>
          <w:w w:val="99"/>
        </w:rPr>
        <w:t>true</w:t>
      </w:r>
      <w:r>
        <w:t xml:space="preserve"> </w:t>
      </w:r>
      <w:r>
        <w:rPr>
          <w:w w:val="99"/>
        </w:rPr>
        <w:t>to</w:t>
      </w:r>
      <w:r>
        <w:t xml:space="preserve"> </w:t>
      </w:r>
      <w:r>
        <w:rPr>
          <w:w w:val="99"/>
        </w:rPr>
        <w:t>the</w:t>
      </w:r>
      <w:r>
        <w:t xml:space="preserve"> </w:t>
      </w:r>
      <w:r>
        <w:rPr>
          <w:w w:val="99"/>
        </w:rPr>
        <w:t>best</w:t>
      </w:r>
      <w:r>
        <w:t xml:space="preserve"> </w:t>
      </w:r>
      <w:r>
        <w:rPr>
          <w:w w:val="99"/>
        </w:rPr>
        <w:t>of</w:t>
      </w:r>
      <w:r>
        <w:t xml:space="preserve"> </w:t>
      </w:r>
      <w:r>
        <w:rPr>
          <w:w w:val="99"/>
        </w:rPr>
        <w:t>my</w:t>
      </w:r>
      <w:r>
        <w:t xml:space="preserve"> </w:t>
      </w:r>
      <w:r>
        <w:rPr>
          <w:w w:val="99"/>
        </w:rPr>
        <w:t>knowledge.</w:t>
      </w:r>
    </w:p>
    <w:p w:rsidR="00F01A60" w:rsidRDefault="00F01A60">
      <w:pPr>
        <w:ind w:left="100"/>
        <w:rPr>
          <w:w w:val="99"/>
        </w:rPr>
      </w:pPr>
    </w:p>
    <w:p w:rsidR="00F01A60" w:rsidRDefault="00F01A60">
      <w:pPr>
        <w:ind w:left="100"/>
        <w:rPr>
          <w:w w:val="99"/>
        </w:rPr>
      </w:pPr>
    </w:p>
    <w:p w:rsidR="00F01A60" w:rsidRDefault="00F01A60">
      <w:pPr>
        <w:ind w:left="100"/>
        <w:rPr>
          <w:w w:val="99"/>
        </w:rPr>
      </w:pPr>
    </w:p>
    <w:p w:rsidR="00F01A60" w:rsidRDefault="00F01A60">
      <w:pPr>
        <w:ind w:left="100"/>
        <w:rPr>
          <w:w w:val="99"/>
        </w:rPr>
      </w:pPr>
    </w:p>
    <w:p w:rsidR="00F01A60" w:rsidRDefault="003A3E4A" w:rsidP="003A3E4A">
      <w:pPr>
        <w:ind w:left="100"/>
        <w:jc w:val="right"/>
        <w:rPr>
          <w:w w:val="99"/>
        </w:rPr>
      </w:pPr>
      <w:r>
        <w:rPr>
          <w:w w:val="99"/>
        </w:rPr>
        <w:t>NARE.SARASWATHI</w:t>
      </w:r>
    </w:p>
    <w:p w:rsidR="00F478FC" w:rsidRDefault="00F478FC" w:rsidP="003A3E4A">
      <w:pPr>
        <w:ind w:left="100"/>
        <w:jc w:val="right"/>
        <w:rPr>
          <w:color w:val="0462C1"/>
          <w:w w:val="99"/>
          <w:u w:val="single" w:color="0462C1"/>
        </w:rPr>
      </w:pPr>
      <w:r>
        <w:rPr>
          <w:b/>
          <w:sz w:val="24"/>
          <w:szCs w:val="24"/>
        </w:rPr>
        <w:t>Email</w:t>
      </w:r>
      <w:proofErr w:type="gramStart"/>
      <w:r>
        <w:rPr>
          <w:sz w:val="24"/>
          <w:szCs w:val="24"/>
        </w:rPr>
        <w:t>:</w:t>
      </w:r>
      <w:proofErr w:type="gramEnd"/>
      <w:hyperlink r:id="rId5" w:history="1">
        <w:r w:rsidRPr="009A30A4">
          <w:rPr>
            <w:rStyle w:val="Hyperlink"/>
            <w:w w:val="99"/>
            <w:u w:color="0462C1"/>
          </w:rPr>
          <w:t>naresaraswathinaidu123@yahoo.com</w:t>
        </w:r>
      </w:hyperlink>
      <w:r>
        <w:rPr>
          <w:color w:val="0462C1"/>
          <w:w w:val="99"/>
          <w:u w:val="single" w:color="0462C1"/>
        </w:rPr>
        <w:t>/</w:t>
      </w:r>
    </w:p>
    <w:p w:rsidR="00F478FC" w:rsidRDefault="00F478FC" w:rsidP="003A3E4A">
      <w:pPr>
        <w:ind w:left="100"/>
        <w:jc w:val="right"/>
      </w:pPr>
      <w:hyperlink r:id="rId6" w:history="1">
        <w:r w:rsidRPr="006C76B3">
          <w:rPr>
            <w:rStyle w:val="Hyperlink"/>
            <w:w w:val="99"/>
            <w:u w:color="0462C1"/>
          </w:rPr>
          <w:t>naresaraswathinaidu123@gmail.com</w:t>
        </w:r>
      </w:hyperlink>
    </w:p>
    <w:p w:rsidR="00033D7B" w:rsidRDefault="00033D7B">
      <w:pPr>
        <w:spacing w:before="11" w:line="220" w:lineRule="exact"/>
        <w:rPr>
          <w:sz w:val="22"/>
          <w:szCs w:val="22"/>
        </w:rPr>
      </w:pPr>
    </w:p>
    <w:p w:rsidR="000E48CA" w:rsidRDefault="000E48CA">
      <w:pPr>
        <w:spacing w:before="11" w:line="220" w:lineRule="exact"/>
        <w:rPr>
          <w:sz w:val="22"/>
          <w:szCs w:val="22"/>
        </w:rPr>
      </w:pPr>
    </w:p>
    <w:p w:rsidR="000E48CA" w:rsidRDefault="000E48CA">
      <w:pPr>
        <w:spacing w:before="11" w:line="220" w:lineRule="exact"/>
        <w:rPr>
          <w:sz w:val="22"/>
          <w:szCs w:val="22"/>
        </w:rPr>
      </w:pPr>
    </w:p>
    <w:p w:rsidR="000E48CA" w:rsidRDefault="000E48CA">
      <w:pPr>
        <w:spacing w:before="11" w:line="220" w:lineRule="exact"/>
        <w:rPr>
          <w:sz w:val="22"/>
          <w:szCs w:val="22"/>
        </w:rPr>
      </w:pPr>
    </w:p>
    <w:sectPr w:rsidR="000E48CA">
      <w:pgSz w:w="11920" w:h="16840"/>
      <w:pgMar w:top="1340" w:right="116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52716"/>
    <w:multiLevelType w:val="hybridMultilevel"/>
    <w:tmpl w:val="5874BCF0"/>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0655116D"/>
    <w:multiLevelType w:val="multilevel"/>
    <w:tmpl w:val="8E6662F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nsid w:val="0F3641BD"/>
    <w:multiLevelType w:val="hybridMultilevel"/>
    <w:tmpl w:val="7056F4B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17E027A4"/>
    <w:multiLevelType w:val="hybridMultilevel"/>
    <w:tmpl w:val="4128F6CE"/>
    <w:lvl w:ilvl="0" w:tplc="40090001">
      <w:start w:val="1"/>
      <w:numFmt w:val="bullet"/>
      <w:lvlText w:val=""/>
      <w:lvlJc w:val="left"/>
      <w:pPr>
        <w:ind w:left="820" w:hanging="360"/>
      </w:pPr>
      <w:rPr>
        <w:rFonts w:ascii="Symbol" w:hAnsi="Symbol" w:hint="default"/>
      </w:rPr>
    </w:lvl>
    <w:lvl w:ilvl="1" w:tplc="40090003">
      <w:start w:val="1"/>
      <w:numFmt w:val="bullet"/>
      <w:lvlText w:val="o"/>
      <w:lvlJc w:val="left"/>
      <w:pPr>
        <w:ind w:left="1540" w:hanging="360"/>
      </w:pPr>
      <w:rPr>
        <w:rFonts w:ascii="Courier New" w:hAnsi="Courier New" w:cs="Courier New" w:hint="default"/>
      </w:rPr>
    </w:lvl>
    <w:lvl w:ilvl="2" w:tplc="40090005" w:tentative="1">
      <w:start w:val="1"/>
      <w:numFmt w:val="bullet"/>
      <w:lvlText w:val=""/>
      <w:lvlJc w:val="left"/>
      <w:pPr>
        <w:ind w:left="2260" w:hanging="360"/>
      </w:pPr>
      <w:rPr>
        <w:rFonts w:ascii="Wingdings" w:hAnsi="Wingdings" w:hint="default"/>
      </w:rPr>
    </w:lvl>
    <w:lvl w:ilvl="3" w:tplc="40090001" w:tentative="1">
      <w:start w:val="1"/>
      <w:numFmt w:val="bullet"/>
      <w:lvlText w:val=""/>
      <w:lvlJc w:val="left"/>
      <w:pPr>
        <w:ind w:left="2980" w:hanging="360"/>
      </w:pPr>
      <w:rPr>
        <w:rFonts w:ascii="Symbol" w:hAnsi="Symbol" w:hint="default"/>
      </w:rPr>
    </w:lvl>
    <w:lvl w:ilvl="4" w:tplc="40090003" w:tentative="1">
      <w:start w:val="1"/>
      <w:numFmt w:val="bullet"/>
      <w:lvlText w:val="o"/>
      <w:lvlJc w:val="left"/>
      <w:pPr>
        <w:ind w:left="3700" w:hanging="360"/>
      </w:pPr>
      <w:rPr>
        <w:rFonts w:ascii="Courier New" w:hAnsi="Courier New" w:cs="Courier New" w:hint="default"/>
      </w:rPr>
    </w:lvl>
    <w:lvl w:ilvl="5" w:tplc="40090005" w:tentative="1">
      <w:start w:val="1"/>
      <w:numFmt w:val="bullet"/>
      <w:lvlText w:val=""/>
      <w:lvlJc w:val="left"/>
      <w:pPr>
        <w:ind w:left="4420" w:hanging="360"/>
      </w:pPr>
      <w:rPr>
        <w:rFonts w:ascii="Wingdings" w:hAnsi="Wingdings" w:hint="default"/>
      </w:rPr>
    </w:lvl>
    <w:lvl w:ilvl="6" w:tplc="40090001" w:tentative="1">
      <w:start w:val="1"/>
      <w:numFmt w:val="bullet"/>
      <w:lvlText w:val=""/>
      <w:lvlJc w:val="left"/>
      <w:pPr>
        <w:ind w:left="5140" w:hanging="360"/>
      </w:pPr>
      <w:rPr>
        <w:rFonts w:ascii="Symbol" w:hAnsi="Symbol" w:hint="default"/>
      </w:rPr>
    </w:lvl>
    <w:lvl w:ilvl="7" w:tplc="40090003" w:tentative="1">
      <w:start w:val="1"/>
      <w:numFmt w:val="bullet"/>
      <w:lvlText w:val="o"/>
      <w:lvlJc w:val="left"/>
      <w:pPr>
        <w:ind w:left="5860" w:hanging="360"/>
      </w:pPr>
      <w:rPr>
        <w:rFonts w:ascii="Courier New" w:hAnsi="Courier New" w:cs="Courier New" w:hint="default"/>
      </w:rPr>
    </w:lvl>
    <w:lvl w:ilvl="8" w:tplc="40090005" w:tentative="1">
      <w:start w:val="1"/>
      <w:numFmt w:val="bullet"/>
      <w:lvlText w:val=""/>
      <w:lvlJc w:val="left"/>
      <w:pPr>
        <w:ind w:left="6580" w:hanging="360"/>
      </w:pPr>
      <w:rPr>
        <w:rFonts w:ascii="Wingdings" w:hAnsi="Wingdings" w:hint="default"/>
      </w:rPr>
    </w:lvl>
  </w:abstractNum>
  <w:abstractNum w:abstractNumId="4">
    <w:nsid w:val="216A22D1"/>
    <w:multiLevelType w:val="hybridMultilevel"/>
    <w:tmpl w:val="B2EC7B16"/>
    <w:lvl w:ilvl="0" w:tplc="40090001">
      <w:start w:val="1"/>
      <w:numFmt w:val="bullet"/>
      <w:lvlText w:val=""/>
      <w:lvlJc w:val="left"/>
      <w:pPr>
        <w:ind w:left="820" w:hanging="360"/>
      </w:pPr>
      <w:rPr>
        <w:rFonts w:ascii="Symbol" w:hAnsi="Symbol" w:hint="default"/>
      </w:rPr>
    </w:lvl>
    <w:lvl w:ilvl="1" w:tplc="40090003" w:tentative="1">
      <w:start w:val="1"/>
      <w:numFmt w:val="bullet"/>
      <w:lvlText w:val="o"/>
      <w:lvlJc w:val="left"/>
      <w:pPr>
        <w:ind w:left="1540" w:hanging="360"/>
      </w:pPr>
      <w:rPr>
        <w:rFonts w:ascii="Courier New" w:hAnsi="Courier New" w:cs="Courier New" w:hint="default"/>
      </w:rPr>
    </w:lvl>
    <w:lvl w:ilvl="2" w:tplc="40090005" w:tentative="1">
      <w:start w:val="1"/>
      <w:numFmt w:val="bullet"/>
      <w:lvlText w:val=""/>
      <w:lvlJc w:val="left"/>
      <w:pPr>
        <w:ind w:left="2260" w:hanging="360"/>
      </w:pPr>
      <w:rPr>
        <w:rFonts w:ascii="Wingdings" w:hAnsi="Wingdings" w:hint="default"/>
      </w:rPr>
    </w:lvl>
    <w:lvl w:ilvl="3" w:tplc="40090001" w:tentative="1">
      <w:start w:val="1"/>
      <w:numFmt w:val="bullet"/>
      <w:lvlText w:val=""/>
      <w:lvlJc w:val="left"/>
      <w:pPr>
        <w:ind w:left="2980" w:hanging="360"/>
      </w:pPr>
      <w:rPr>
        <w:rFonts w:ascii="Symbol" w:hAnsi="Symbol" w:hint="default"/>
      </w:rPr>
    </w:lvl>
    <w:lvl w:ilvl="4" w:tplc="40090003" w:tentative="1">
      <w:start w:val="1"/>
      <w:numFmt w:val="bullet"/>
      <w:lvlText w:val="o"/>
      <w:lvlJc w:val="left"/>
      <w:pPr>
        <w:ind w:left="3700" w:hanging="360"/>
      </w:pPr>
      <w:rPr>
        <w:rFonts w:ascii="Courier New" w:hAnsi="Courier New" w:cs="Courier New" w:hint="default"/>
      </w:rPr>
    </w:lvl>
    <w:lvl w:ilvl="5" w:tplc="40090005" w:tentative="1">
      <w:start w:val="1"/>
      <w:numFmt w:val="bullet"/>
      <w:lvlText w:val=""/>
      <w:lvlJc w:val="left"/>
      <w:pPr>
        <w:ind w:left="4420" w:hanging="360"/>
      </w:pPr>
      <w:rPr>
        <w:rFonts w:ascii="Wingdings" w:hAnsi="Wingdings" w:hint="default"/>
      </w:rPr>
    </w:lvl>
    <w:lvl w:ilvl="6" w:tplc="40090001" w:tentative="1">
      <w:start w:val="1"/>
      <w:numFmt w:val="bullet"/>
      <w:lvlText w:val=""/>
      <w:lvlJc w:val="left"/>
      <w:pPr>
        <w:ind w:left="5140" w:hanging="360"/>
      </w:pPr>
      <w:rPr>
        <w:rFonts w:ascii="Symbol" w:hAnsi="Symbol" w:hint="default"/>
      </w:rPr>
    </w:lvl>
    <w:lvl w:ilvl="7" w:tplc="40090003" w:tentative="1">
      <w:start w:val="1"/>
      <w:numFmt w:val="bullet"/>
      <w:lvlText w:val="o"/>
      <w:lvlJc w:val="left"/>
      <w:pPr>
        <w:ind w:left="5860" w:hanging="360"/>
      </w:pPr>
      <w:rPr>
        <w:rFonts w:ascii="Courier New" w:hAnsi="Courier New" w:cs="Courier New" w:hint="default"/>
      </w:rPr>
    </w:lvl>
    <w:lvl w:ilvl="8" w:tplc="40090005" w:tentative="1">
      <w:start w:val="1"/>
      <w:numFmt w:val="bullet"/>
      <w:lvlText w:val=""/>
      <w:lvlJc w:val="left"/>
      <w:pPr>
        <w:ind w:left="6580" w:hanging="360"/>
      </w:pPr>
      <w:rPr>
        <w:rFonts w:ascii="Wingdings" w:hAnsi="Wingdings" w:hint="default"/>
      </w:rPr>
    </w:lvl>
  </w:abstractNum>
  <w:abstractNum w:abstractNumId="5">
    <w:nsid w:val="25893097"/>
    <w:multiLevelType w:val="hybridMultilevel"/>
    <w:tmpl w:val="B27CE7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29EA28BB"/>
    <w:multiLevelType w:val="hybridMultilevel"/>
    <w:tmpl w:val="99BEB4A2"/>
    <w:lvl w:ilvl="0" w:tplc="40090001">
      <w:start w:val="1"/>
      <w:numFmt w:val="bullet"/>
      <w:lvlText w:val=""/>
      <w:lvlJc w:val="left"/>
      <w:pPr>
        <w:ind w:left="820" w:hanging="360"/>
      </w:pPr>
      <w:rPr>
        <w:rFonts w:ascii="Symbol" w:hAnsi="Symbol" w:hint="default"/>
      </w:rPr>
    </w:lvl>
    <w:lvl w:ilvl="1" w:tplc="40090003" w:tentative="1">
      <w:start w:val="1"/>
      <w:numFmt w:val="bullet"/>
      <w:lvlText w:val="o"/>
      <w:lvlJc w:val="left"/>
      <w:pPr>
        <w:ind w:left="1540" w:hanging="360"/>
      </w:pPr>
      <w:rPr>
        <w:rFonts w:ascii="Courier New" w:hAnsi="Courier New" w:cs="Courier New" w:hint="default"/>
      </w:rPr>
    </w:lvl>
    <w:lvl w:ilvl="2" w:tplc="40090005" w:tentative="1">
      <w:start w:val="1"/>
      <w:numFmt w:val="bullet"/>
      <w:lvlText w:val=""/>
      <w:lvlJc w:val="left"/>
      <w:pPr>
        <w:ind w:left="2260" w:hanging="360"/>
      </w:pPr>
      <w:rPr>
        <w:rFonts w:ascii="Wingdings" w:hAnsi="Wingdings" w:hint="default"/>
      </w:rPr>
    </w:lvl>
    <w:lvl w:ilvl="3" w:tplc="40090001" w:tentative="1">
      <w:start w:val="1"/>
      <w:numFmt w:val="bullet"/>
      <w:lvlText w:val=""/>
      <w:lvlJc w:val="left"/>
      <w:pPr>
        <w:ind w:left="2980" w:hanging="360"/>
      </w:pPr>
      <w:rPr>
        <w:rFonts w:ascii="Symbol" w:hAnsi="Symbol" w:hint="default"/>
      </w:rPr>
    </w:lvl>
    <w:lvl w:ilvl="4" w:tplc="40090003" w:tentative="1">
      <w:start w:val="1"/>
      <w:numFmt w:val="bullet"/>
      <w:lvlText w:val="o"/>
      <w:lvlJc w:val="left"/>
      <w:pPr>
        <w:ind w:left="3700" w:hanging="360"/>
      </w:pPr>
      <w:rPr>
        <w:rFonts w:ascii="Courier New" w:hAnsi="Courier New" w:cs="Courier New" w:hint="default"/>
      </w:rPr>
    </w:lvl>
    <w:lvl w:ilvl="5" w:tplc="40090005" w:tentative="1">
      <w:start w:val="1"/>
      <w:numFmt w:val="bullet"/>
      <w:lvlText w:val=""/>
      <w:lvlJc w:val="left"/>
      <w:pPr>
        <w:ind w:left="4420" w:hanging="360"/>
      </w:pPr>
      <w:rPr>
        <w:rFonts w:ascii="Wingdings" w:hAnsi="Wingdings" w:hint="default"/>
      </w:rPr>
    </w:lvl>
    <w:lvl w:ilvl="6" w:tplc="40090001" w:tentative="1">
      <w:start w:val="1"/>
      <w:numFmt w:val="bullet"/>
      <w:lvlText w:val=""/>
      <w:lvlJc w:val="left"/>
      <w:pPr>
        <w:ind w:left="5140" w:hanging="360"/>
      </w:pPr>
      <w:rPr>
        <w:rFonts w:ascii="Symbol" w:hAnsi="Symbol" w:hint="default"/>
      </w:rPr>
    </w:lvl>
    <w:lvl w:ilvl="7" w:tplc="40090003" w:tentative="1">
      <w:start w:val="1"/>
      <w:numFmt w:val="bullet"/>
      <w:lvlText w:val="o"/>
      <w:lvlJc w:val="left"/>
      <w:pPr>
        <w:ind w:left="5860" w:hanging="360"/>
      </w:pPr>
      <w:rPr>
        <w:rFonts w:ascii="Courier New" w:hAnsi="Courier New" w:cs="Courier New" w:hint="default"/>
      </w:rPr>
    </w:lvl>
    <w:lvl w:ilvl="8" w:tplc="40090005" w:tentative="1">
      <w:start w:val="1"/>
      <w:numFmt w:val="bullet"/>
      <w:lvlText w:val=""/>
      <w:lvlJc w:val="left"/>
      <w:pPr>
        <w:ind w:left="6580" w:hanging="360"/>
      </w:pPr>
      <w:rPr>
        <w:rFonts w:ascii="Wingdings" w:hAnsi="Wingdings" w:hint="default"/>
      </w:rPr>
    </w:lvl>
  </w:abstractNum>
  <w:abstractNum w:abstractNumId="7">
    <w:nsid w:val="2B437163"/>
    <w:multiLevelType w:val="hybridMultilevel"/>
    <w:tmpl w:val="46FA32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2DFA099E"/>
    <w:multiLevelType w:val="hybridMultilevel"/>
    <w:tmpl w:val="212AC460"/>
    <w:lvl w:ilvl="0" w:tplc="4009000F">
      <w:start w:val="1"/>
      <w:numFmt w:val="decimal"/>
      <w:lvlText w:val="%1."/>
      <w:lvlJc w:val="left"/>
      <w:pPr>
        <w:ind w:left="820" w:hanging="360"/>
      </w:pPr>
    </w:lvl>
    <w:lvl w:ilvl="1" w:tplc="40090019" w:tentative="1">
      <w:start w:val="1"/>
      <w:numFmt w:val="lowerLetter"/>
      <w:lvlText w:val="%2."/>
      <w:lvlJc w:val="left"/>
      <w:pPr>
        <w:ind w:left="1540" w:hanging="360"/>
      </w:pPr>
    </w:lvl>
    <w:lvl w:ilvl="2" w:tplc="4009001B" w:tentative="1">
      <w:start w:val="1"/>
      <w:numFmt w:val="lowerRoman"/>
      <w:lvlText w:val="%3."/>
      <w:lvlJc w:val="right"/>
      <w:pPr>
        <w:ind w:left="2260" w:hanging="180"/>
      </w:pPr>
    </w:lvl>
    <w:lvl w:ilvl="3" w:tplc="4009000F" w:tentative="1">
      <w:start w:val="1"/>
      <w:numFmt w:val="decimal"/>
      <w:lvlText w:val="%4."/>
      <w:lvlJc w:val="left"/>
      <w:pPr>
        <w:ind w:left="2980" w:hanging="360"/>
      </w:pPr>
    </w:lvl>
    <w:lvl w:ilvl="4" w:tplc="40090019" w:tentative="1">
      <w:start w:val="1"/>
      <w:numFmt w:val="lowerLetter"/>
      <w:lvlText w:val="%5."/>
      <w:lvlJc w:val="left"/>
      <w:pPr>
        <w:ind w:left="3700" w:hanging="360"/>
      </w:pPr>
    </w:lvl>
    <w:lvl w:ilvl="5" w:tplc="4009001B" w:tentative="1">
      <w:start w:val="1"/>
      <w:numFmt w:val="lowerRoman"/>
      <w:lvlText w:val="%6."/>
      <w:lvlJc w:val="right"/>
      <w:pPr>
        <w:ind w:left="4420" w:hanging="180"/>
      </w:pPr>
    </w:lvl>
    <w:lvl w:ilvl="6" w:tplc="4009000F" w:tentative="1">
      <w:start w:val="1"/>
      <w:numFmt w:val="decimal"/>
      <w:lvlText w:val="%7."/>
      <w:lvlJc w:val="left"/>
      <w:pPr>
        <w:ind w:left="5140" w:hanging="360"/>
      </w:pPr>
    </w:lvl>
    <w:lvl w:ilvl="7" w:tplc="40090019" w:tentative="1">
      <w:start w:val="1"/>
      <w:numFmt w:val="lowerLetter"/>
      <w:lvlText w:val="%8."/>
      <w:lvlJc w:val="left"/>
      <w:pPr>
        <w:ind w:left="5860" w:hanging="360"/>
      </w:pPr>
    </w:lvl>
    <w:lvl w:ilvl="8" w:tplc="4009001B" w:tentative="1">
      <w:start w:val="1"/>
      <w:numFmt w:val="lowerRoman"/>
      <w:lvlText w:val="%9."/>
      <w:lvlJc w:val="right"/>
      <w:pPr>
        <w:ind w:left="6580" w:hanging="180"/>
      </w:pPr>
    </w:lvl>
  </w:abstractNum>
  <w:abstractNum w:abstractNumId="9">
    <w:nsid w:val="38F251D3"/>
    <w:multiLevelType w:val="hybridMultilevel"/>
    <w:tmpl w:val="81284B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43A12D70"/>
    <w:multiLevelType w:val="hybridMultilevel"/>
    <w:tmpl w:val="D110F748"/>
    <w:lvl w:ilvl="0" w:tplc="4009000F">
      <w:start w:val="1"/>
      <w:numFmt w:val="decimal"/>
      <w:lvlText w:val="%1."/>
      <w:lvlJc w:val="left"/>
      <w:pPr>
        <w:ind w:left="820" w:hanging="360"/>
      </w:pPr>
    </w:lvl>
    <w:lvl w:ilvl="1" w:tplc="40090019" w:tentative="1">
      <w:start w:val="1"/>
      <w:numFmt w:val="lowerLetter"/>
      <w:lvlText w:val="%2."/>
      <w:lvlJc w:val="left"/>
      <w:pPr>
        <w:ind w:left="1540" w:hanging="360"/>
      </w:pPr>
    </w:lvl>
    <w:lvl w:ilvl="2" w:tplc="4009001B" w:tentative="1">
      <w:start w:val="1"/>
      <w:numFmt w:val="lowerRoman"/>
      <w:lvlText w:val="%3."/>
      <w:lvlJc w:val="right"/>
      <w:pPr>
        <w:ind w:left="2260" w:hanging="180"/>
      </w:pPr>
    </w:lvl>
    <w:lvl w:ilvl="3" w:tplc="4009000F" w:tentative="1">
      <w:start w:val="1"/>
      <w:numFmt w:val="decimal"/>
      <w:lvlText w:val="%4."/>
      <w:lvlJc w:val="left"/>
      <w:pPr>
        <w:ind w:left="2980" w:hanging="360"/>
      </w:pPr>
    </w:lvl>
    <w:lvl w:ilvl="4" w:tplc="40090019" w:tentative="1">
      <w:start w:val="1"/>
      <w:numFmt w:val="lowerLetter"/>
      <w:lvlText w:val="%5."/>
      <w:lvlJc w:val="left"/>
      <w:pPr>
        <w:ind w:left="3700" w:hanging="360"/>
      </w:pPr>
    </w:lvl>
    <w:lvl w:ilvl="5" w:tplc="4009001B" w:tentative="1">
      <w:start w:val="1"/>
      <w:numFmt w:val="lowerRoman"/>
      <w:lvlText w:val="%6."/>
      <w:lvlJc w:val="right"/>
      <w:pPr>
        <w:ind w:left="4420" w:hanging="180"/>
      </w:pPr>
    </w:lvl>
    <w:lvl w:ilvl="6" w:tplc="4009000F" w:tentative="1">
      <w:start w:val="1"/>
      <w:numFmt w:val="decimal"/>
      <w:lvlText w:val="%7."/>
      <w:lvlJc w:val="left"/>
      <w:pPr>
        <w:ind w:left="5140" w:hanging="360"/>
      </w:pPr>
    </w:lvl>
    <w:lvl w:ilvl="7" w:tplc="40090019" w:tentative="1">
      <w:start w:val="1"/>
      <w:numFmt w:val="lowerLetter"/>
      <w:lvlText w:val="%8."/>
      <w:lvlJc w:val="left"/>
      <w:pPr>
        <w:ind w:left="5860" w:hanging="360"/>
      </w:pPr>
    </w:lvl>
    <w:lvl w:ilvl="8" w:tplc="4009001B" w:tentative="1">
      <w:start w:val="1"/>
      <w:numFmt w:val="lowerRoman"/>
      <w:lvlText w:val="%9."/>
      <w:lvlJc w:val="right"/>
      <w:pPr>
        <w:ind w:left="6580" w:hanging="180"/>
      </w:pPr>
    </w:lvl>
  </w:abstractNum>
  <w:abstractNum w:abstractNumId="11">
    <w:nsid w:val="4DF04168"/>
    <w:multiLevelType w:val="hybridMultilevel"/>
    <w:tmpl w:val="F29E5F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4EB408BC"/>
    <w:multiLevelType w:val="hybridMultilevel"/>
    <w:tmpl w:val="A710B1A2"/>
    <w:lvl w:ilvl="0" w:tplc="40090001">
      <w:start w:val="1"/>
      <w:numFmt w:val="bullet"/>
      <w:lvlText w:val=""/>
      <w:lvlJc w:val="left"/>
      <w:pPr>
        <w:ind w:left="820" w:hanging="360"/>
      </w:pPr>
      <w:rPr>
        <w:rFonts w:ascii="Symbol" w:hAnsi="Symbol" w:hint="default"/>
      </w:rPr>
    </w:lvl>
    <w:lvl w:ilvl="1" w:tplc="40090003" w:tentative="1">
      <w:start w:val="1"/>
      <w:numFmt w:val="bullet"/>
      <w:lvlText w:val="o"/>
      <w:lvlJc w:val="left"/>
      <w:pPr>
        <w:ind w:left="1540" w:hanging="360"/>
      </w:pPr>
      <w:rPr>
        <w:rFonts w:ascii="Courier New" w:hAnsi="Courier New" w:cs="Courier New" w:hint="default"/>
      </w:rPr>
    </w:lvl>
    <w:lvl w:ilvl="2" w:tplc="40090005" w:tentative="1">
      <w:start w:val="1"/>
      <w:numFmt w:val="bullet"/>
      <w:lvlText w:val=""/>
      <w:lvlJc w:val="left"/>
      <w:pPr>
        <w:ind w:left="2260" w:hanging="360"/>
      </w:pPr>
      <w:rPr>
        <w:rFonts w:ascii="Wingdings" w:hAnsi="Wingdings" w:hint="default"/>
      </w:rPr>
    </w:lvl>
    <w:lvl w:ilvl="3" w:tplc="40090001" w:tentative="1">
      <w:start w:val="1"/>
      <w:numFmt w:val="bullet"/>
      <w:lvlText w:val=""/>
      <w:lvlJc w:val="left"/>
      <w:pPr>
        <w:ind w:left="2980" w:hanging="360"/>
      </w:pPr>
      <w:rPr>
        <w:rFonts w:ascii="Symbol" w:hAnsi="Symbol" w:hint="default"/>
      </w:rPr>
    </w:lvl>
    <w:lvl w:ilvl="4" w:tplc="40090003" w:tentative="1">
      <w:start w:val="1"/>
      <w:numFmt w:val="bullet"/>
      <w:lvlText w:val="o"/>
      <w:lvlJc w:val="left"/>
      <w:pPr>
        <w:ind w:left="3700" w:hanging="360"/>
      </w:pPr>
      <w:rPr>
        <w:rFonts w:ascii="Courier New" w:hAnsi="Courier New" w:cs="Courier New" w:hint="default"/>
      </w:rPr>
    </w:lvl>
    <w:lvl w:ilvl="5" w:tplc="40090005" w:tentative="1">
      <w:start w:val="1"/>
      <w:numFmt w:val="bullet"/>
      <w:lvlText w:val=""/>
      <w:lvlJc w:val="left"/>
      <w:pPr>
        <w:ind w:left="4420" w:hanging="360"/>
      </w:pPr>
      <w:rPr>
        <w:rFonts w:ascii="Wingdings" w:hAnsi="Wingdings" w:hint="default"/>
      </w:rPr>
    </w:lvl>
    <w:lvl w:ilvl="6" w:tplc="40090001" w:tentative="1">
      <w:start w:val="1"/>
      <w:numFmt w:val="bullet"/>
      <w:lvlText w:val=""/>
      <w:lvlJc w:val="left"/>
      <w:pPr>
        <w:ind w:left="5140" w:hanging="360"/>
      </w:pPr>
      <w:rPr>
        <w:rFonts w:ascii="Symbol" w:hAnsi="Symbol" w:hint="default"/>
      </w:rPr>
    </w:lvl>
    <w:lvl w:ilvl="7" w:tplc="40090003" w:tentative="1">
      <w:start w:val="1"/>
      <w:numFmt w:val="bullet"/>
      <w:lvlText w:val="o"/>
      <w:lvlJc w:val="left"/>
      <w:pPr>
        <w:ind w:left="5860" w:hanging="360"/>
      </w:pPr>
      <w:rPr>
        <w:rFonts w:ascii="Courier New" w:hAnsi="Courier New" w:cs="Courier New" w:hint="default"/>
      </w:rPr>
    </w:lvl>
    <w:lvl w:ilvl="8" w:tplc="40090005" w:tentative="1">
      <w:start w:val="1"/>
      <w:numFmt w:val="bullet"/>
      <w:lvlText w:val=""/>
      <w:lvlJc w:val="left"/>
      <w:pPr>
        <w:ind w:left="6580" w:hanging="360"/>
      </w:pPr>
      <w:rPr>
        <w:rFonts w:ascii="Wingdings" w:hAnsi="Wingdings" w:hint="default"/>
      </w:rPr>
    </w:lvl>
  </w:abstractNum>
  <w:abstractNum w:abstractNumId="13">
    <w:nsid w:val="503B3DE6"/>
    <w:multiLevelType w:val="hybridMultilevel"/>
    <w:tmpl w:val="BEA65EEC"/>
    <w:lvl w:ilvl="0" w:tplc="40090001">
      <w:start w:val="1"/>
      <w:numFmt w:val="bullet"/>
      <w:lvlText w:val=""/>
      <w:lvlJc w:val="left"/>
      <w:pPr>
        <w:ind w:left="460" w:hanging="360"/>
      </w:pPr>
      <w:rPr>
        <w:rFonts w:ascii="Symbol" w:hAnsi="Symbol" w:hint="default"/>
      </w:rPr>
    </w:lvl>
    <w:lvl w:ilvl="1" w:tplc="40090003" w:tentative="1">
      <w:start w:val="1"/>
      <w:numFmt w:val="bullet"/>
      <w:lvlText w:val="o"/>
      <w:lvlJc w:val="left"/>
      <w:pPr>
        <w:ind w:left="1180" w:hanging="360"/>
      </w:pPr>
      <w:rPr>
        <w:rFonts w:ascii="Courier New" w:hAnsi="Courier New" w:cs="Courier New" w:hint="default"/>
      </w:rPr>
    </w:lvl>
    <w:lvl w:ilvl="2" w:tplc="40090005" w:tentative="1">
      <w:start w:val="1"/>
      <w:numFmt w:val="bullet"/>
      <w:lvlText w:val=""/>
      <w:lvlJc w:val="left"/>
      <w:pPr>
        <w:ind w:left="1900" w:hanging="360"/>
      </w:pPr>
      <w:rPr>
        <w:rFonts w:ascii="Wingdings" w:hAnsi="Wingdings" w:hint="default"/>
      </w:rPr>
    </w:lvl>
    <w:lvl w:ilvl="3" w:tplc="40090001" w:tentative="1">
      <w:start w:val="1"/>
      <w:numFmt w:val="bullet"/>
      <w:lvlText w:val=""/>
      <w:lvlJc w:val="left"/>
      <w:pPr>
        <w:ind w:left="2620" w:hanging="360"/>
      </w:pPr>
      <w:rPr>
        <w:rFonts w:ascii="Symbol" w:hAnsi="Symbol" w:hint="default"/>
      </w:rPr>
    </w:lvl>
    <w:lvl w:ilvl="4" w:tplc="40090003" w:tentative="1">
      <w:start w:val="1"/>
      <w:numFmt w:val="bullet"/>
      <w:lvlText w:val="o"/>
      <w:lvlJc w:val="left"/>
      <w:pPr>
        <w:ind w:left="3340" w:hanging="360"/>
      </w:pPr>
      <w:rPr>
        <w:rFonts w:ascii="Courier New" w:hAnsi="Courier New" w:cs="Courier New" w:hint="default"/>
      </w:rPr>
    </w:lvl>
    <w:lvl w:ilvl="5" w:tplc="40090005" w:tentative="1">
      <w:start w:val="1"/>
      <w:numFmt w:val="bullet"/>
      <w:lvlText w:val=""/>
      <w:lvlJc w:val="left"/>
      <w:pPr>
        <w:ind w:left="4060" w:hanging="360"/>
      </w:pPr>
      <w:rPr>
        <w:rFonts w:ascii="Wingdings" w:hAnsi="Wingdings" w:hint="default"/>
      </w:rPr>
    </w:lvl>
    <w:lvl w:ilvl="6" w:tplc="40090001" w:tentative="1">
      <w:start w:val="1"/>
      <w:numFmt w:val="bullet"/>
      <w:lvlText w:val=""/>
      <w:lvlJc w:val="left"/>
      <w:pPr>
        <w:ind w:left="4780" w:hanging="360"/>
      </w:pPr>
      <w:rPr>
        <w:rFonts w:ascii="Symbol" w:hAnsi="Symbol" w:hint="default"/>
      </w:rPr>
    </w:lvl>
    <w:lvl w:ilvl="7" w:tplc="40090003" w:tentative="1">
      <w:start w:val="1"/>
      <w:numFmt w:val="bullet"/>
      <w:lvlText w:val="o"/>
      <w:lvlJc w:val="left"/>
      <w:pPr>
        <w:ind w:left="5500" w:hanging="360"/>
      </w:pPr>
      <w:rPr>
        <w:rFonts w:ascii="Courier New" w:hAnsi="Courier New" w:cs="Courier New" w:hint="default"/>
      </w:rPr>
    </w:lvl>
    <w:lvl w:ilvl="8" w:tplc="40090005" w:tentative="1">
      <w:start w:val="1"/>
      <w:numFmt w:val="bullet"/>
      <w:lvlText w:val=""/>
      <w:lvlJc w:val="left"/>
      <w:pPr>
        <w:ind w:left="6220" w:hanging="360"/>
      </w:pPr>
      <w:rPr>
        <w:rFonts w:ascii="Wingdings" w:hAnsi="Wingdings" w:hint="default"/>
      </w:rPr>
    </w:lvl>
  </w:abstractNum>
  <w:abstractNum w:abstractNumId="14">
    <w:nsid w:val="56D149F7"/>
    <w:multiLevelType w:val="hybridMultilevel"/>
    <w:tmpl w:val="7B40E628"/>
    <w:lvl w:ilvl="0" w:tplc="40090001">
      <w:start w:val="1"/>
      <w:numFmt w:val="bullet"/>
      <w:lvlText w:val=""/>
      <w:lvlJc w:val="left"/>
      <w:pPr>
        <w:ind w:left="0" w:hanging="360"/>
      </w:pPr>
      <w:rPr>
        <w:rFonts w:ascii="Symbol" w:hAnsi="Symbol" w:hint="default"/>
      </w:rPr>
    </w:lvl>
    <w:lvl w:ilvl="1" w:tplc="40090003" w:tentative="1">
      <w:start w:val="1"/>
      <w:numFmt w:val="bullet"/>
      <w:lvlText w:val="o"/>
      <w:lvlJc w:val="left"/>
      <w:pPr>
        <w:ind w:left="720" w:hanging="360"/>
      </w:pPr>
      <w:rPr>
        <w:rFonts w:ascii="Courier New" w:hAnsi="Courier New" w:cs="Courier New" w:hint="default"/>
      </w:rPr>
    </w:lvl>
    <w:lvl w:ilvl="2" w:tplc="40090005" w:tentative="1">
      <w:start w:val="1"/>
      <w:numFmt w:val="bullet"/>
      <w:lvlText w:val=""/>
      <w:lvlJc w:val="left"/>
      <w:pPr>
        <w:ind w:left="1440" w:hanging="360"/>
      </w:pPr>
      <w:rPr>
        <w:rFonts w:ascii="Wingdings" w:hAnsi="Wingdings" w:hint="default"/>
      </w:rPr>
    </w:lvl>
    <w:lvl w:ilvl="3" w:tplc="40090001" w:tentative="1">
      <w:start w:val="1"/>
      <w:numFmt w:val="bullet"/>
      <w:lvlText w:val=""/>
      <w:lvlJc w:val="left"/>
      <w:pPr>
        <w:ind w:left="2160" w:hanging="360"/>
      </w:pPr>
      <w:rPr>
        <w:rFonts w:ascii="Symbol" w:hAnsi="Symbol" w:hint="default"/>
      </w:rPr>
    </w:lvl>
    <w:lvl w:ilvl="4" w:tplc="40090003" w:tentative="1">
      <w:start w:val="1"/>
      <w:numFmt w:val="bullet"/>
      <w:lvlText w:val="o"/>
      <w:lvlJc w:val="left"/>
      <w:pPr>
        <w:ind w:left="2880" w:hanging="360"/>
      </w:pPr>
      <w:rPr>
        <w:rFonts w:ascii="Courier New" w:hAnsi="Courier New" w:cs="Courier New" w:hint="default"/>
      </w:rPr>
    </w:lvl>
    <w:lvl w:ilvl="5" w:tplc="40090005" w:tentative="1">
      <w:start w:val="1"/>
      <w:numFmt w:val="bullet"/>
      <w:lvlText w:val=""/>
      <w:lvlJc w:val="left"/>
      <w:pPr>
        <w:ind w:left="3600" w:hanging="360"/>
      </w:pPr>
      <w:rPr>
        <w:rFonts w:ascii="Wingdings" w:hAnsi="Wingdings" w:hint="default"/>
      </w:rPr>
    </w:lvl>
    <w:lvl w:ilvl="6" w:tplc="40090001" w:tentative="1">
      <w:start w:val="1"/>
      <w:numFmt w:val="bullet"/>
      <w:lvlText w:val=""/>
      <w:lvlJc w:val="left"/>
      <w:pPr>
        <w:ind w:left="4320" w:hanging="360"/>
      </w:pPr>
      <w:rPr>
        <w:rFonts w:ascii="Symbol" w:hAnsi="Symbol" w:hint="default"/>
      </w:rPr>
    </w:lvl>
    <w:lvl w:ilvl="7" w:tplc="40090003" w:tentative="1">
      <w:start w:val="1"/>
      <w:numFmt w:val="bullet"/>
      <w:lvlText w:val="o"/>
      <w:lvlJc w:val="left"/>
      <w:pPr>
        <w:ind w:left="5040" w:hanging="360"/>
      </w:pPr>
      <w:rPr>
        <w:rFonts w:ascii="Courier New" w:hAnsi="Courier New" w:cs="Courier New" w:hint="default"/>
      </w:rPr>
    </w:lvl>
    <w:lvl w:ilvl="8" w:tplc="40090005" w:tentative="1">
      <w:start w:val="1"/>
      <w:numFmt w:val="bullet"/>
      <w:lvlText w:val=""/>
      <w:lvlJc w:val="left"/>
      <w:pPr>
        <w:ind w:left="5760" w:hanging="360"/>
      </w:pPr>
      <w:rPr>
        <w:rFonts w:ascii="Wingdings" w:hAnsi="Wingdings" w:hint="default"/>
      </w:rPr>
    </w:lvl>
  </w:abstractNum>
  <w:abstractNum w:abstractNumId="15">
    <w:nsid w:val="6802609E"/>
    <w:multiLevelType w:val="multilevel"/>
    <w:tmpl w:val="8F5A16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nsid w:val="7494349E"/>
    <w:multiLevelType w:val="hybridMultilevel"/>
    <w:tmpl w:val="82AEABD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7C341C4E"/>
    <w:multiLevelType w:val="multilevel"/>
    <w:tmpl w:val="2584A5B4"/>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18">
    <w:nsid w:val="7D171D89"/>
    <w:multiLevelType w:val="hybridMultilevel"/>
    <w:tmpl w:val="A88695C4"/>
    <w:lvl w:ilvl="0" w:tplc="4009000B">
      <w:start w:val="1"/>
      <w:numFmt w:val="bullet"/>
      <w:lvlText w:val=""/>
      <w:lvlJc w:val="left"/>
      <w:pPr>
        <w:ind w:left="1230" w:hanging="360"/>
      </w:pPr>
      <w:rPr>
        <w:rFonts w:ascii="Wingdings" w:hAnsi="Wingdings" w:hint="default"/>
      </w:rPr>
    </w:lvl>
    <w:lvl w:ilvl="1" w:tplc="40090003" w:tentative="1">
      <w:start w:val="1"/>
      <w:numFmt w:val="bullet"/>
      <w:lvlText w:val="o"/>
      <w:lvlJc w:val="left"/>
      <w:pPr>
        <w:ind w:left="1950" w:hanging="360"/>
      </w:pPr>
      <w:rPr>
        <w:rFonts w:ascii="Courier New" w:hAnsi="Courier New" w:cs="Courier New" w:hint="default"/>
      </w:rPr>
    </w:lvl>
    <w:lvl w:ilvl="2" w:tplc="40090005" w:tentative="1">
      <w:start w:val="1"/>
      <w:numFmt w:val="bullet"/>
      <w:lvlText w:val=""/>
      <w:lvlJc w:val="left"/>
      <w:pPr>
        <w:ind w:left="2670" w:hanging="360"/>
      </w:pPr>
      <w:rPr>
        <w:rFonts w:ascii="Wingdings" w:hAnsi="Wingdings" w:hint="default"/>
      </w:rPr>
    </w:lvl>
    <w:lvl w:ilvl="3" w:tplc="40090001" w:tentative="1">
      <w:start w:val="1"/>
      <w:numFmt w:val="bullet"/>
      <w:lvlText w:val=""/>
      <w:lvlJc w:val="left"/>
      <w:pPr>
        <w:ind w:left="3390" w:hanging="360"/>
      </w:pPr>
      <w:rPr>
        <w:rFonts w:ascii="Symbol" w:hAnsi="Symbol" w:hint="default"/>
      </w:rPr>
    </w:lvl>
    <w:lvl w:ilvl="4" w:tplc="40090003" w:tentative="1">
      <w:start w:val="1"/>
      <w:numFmt w:val="bullet"/>
      <w:lvlText w:val="o"/>
      <w:lvlJc w:val="left"/>
      <w:pPr>
        <w:ind w:left="4110" w:hanging="360"/>
      </w:pPr>
      <w:rPr>
        <w:rFonts w:ascii="Courier New" w:hAnsi="Courier New" w:cs="Courier New" w:hint="default"/>
      </w:rPr>
    </w:lvl>
    <w:lvl w:ilvl="5" w:tplc="40090005" w:tentative="1">
      <w:start w:val="1"/>
      <w:numFmt w:val="bullet"/>
      <w:lvlText w:val=""/>
      <w:lvlJc w:val="left"/>
      <w:pPr>
        <w:ind w:left="4830" w:hanging="360"/>
      </w:pPr>
      <w:rPr>
        <w:rFonts w:ascii="Wingdings" w:hAnsi="Wingdings" w:hint="default"/>
      </w:rPr>
    </w:lvl>
    <w:lvl w:ilvl="6" w:tplc="40090001" w:tentative="1">
      <w:start w:val="1"/>
      <w:numFmt w:val="bullet"/>
      <w:lvlText w:val=""/>
      <w:lvlJc w:val="left"/>
      <w:pPr>
        <w:ind w:left="5550" w:hanging="360"/>
      </w:pPr>
      <w:rPr>
        <w:rFonts w:ascii="Symbol" w:hAnsi="Symbol" w:hint="default"/>
      </w:rPr>
    </w:lvl>
    <w:lvl w:ilvl="7" w:tplc="40090003" w:tentative="1">
      <w:start w:val="1"/>
      <w:numFmt w:val="bullet"/>
      <w:lvlText w:val="o"/>
      <w:lvlJc w:val="left"/>
      <w:pPr>
        <w:ind w:left="6270" w:hanging="360"/>
      </w:pPr>
      <w:rPr>
        <w:rFonts w:ascii="Courier New" w:hAnsi="Courier New" w:cs="Courier New" w:hint="default"/>
      </w:rPr>
    </w:lvl>
    <w:lvl w:ilvl="8" w:tplc="40090005" w:tentative="1">
      <w:start w:val="1"/>
      <w:numFmt w:val="bullet"/>
      <w:lvlText w:val=""/>
      <w:lvlJc w:val="left"/>
      <w:pPr>
        <w:ind w:left="6990" w:hanging="360"/>
      </w:pPr>
      <w:rPr>
        <w:rFonts w:ascii="Wingdings" w:hAnsi="Wingdings" w:hint="default"/>
      </w:rPr>
    </w:lvl>
  </w:abstractNum>
  <w:num w:numId="1">
    <w:abstractNumId w:val="17"/>
  </w:num>
  <w:num w:numId="2">
    <w:abstractNumId w:val="1"/>
  </w:num>
  <w:num w:numId="3">
    <w:abstractNumId w:val="15"/>
  </w:num>
  <w:num w:numId="4">
    <w:abstractNumId w:val="3"/>
  </w:num>
  <w:num w:numId="5">
    <w:abstractNumId w:val="10"/>
  </w:num>
  <w:num w:numId="6">
    <w:abstractNumId w:val="6"/>
  </w:num>
  <w:num w:numId="7">
    <w:abstractNumId w:val="16"/>
  </w:num>
  <w:num w:numId="8">
    <w:abstractNumId w:val="12"/>
  </w:num>
  <w:num w:numId="9">
    <w:abstractNumId w:val="9"/>
  </w:num>
  <w:num w:numId="10">
    <w:abstractNumId w:val="8"/>
  </w:num>
  <w:num w:numId="11">
    <w:abstractNumId w:val="4"/>
  </w:num>
  <w:num w:numId="12">
    <w:abstractNumId w:val="14"/>
  </w:num>
  <w:num w:numId="13">
    <w:abstractNumId w:val="11"/>
  </w:num>
  <w:num w:numId="14">
    <w:abstractNumId w:val="2"/>
  </w:num>
  <w:num w:numId="15">
    <w:abstractNumId w:val="0"/>
  </w:num>
  <w:num w:numId="16">
    <w:abstractNumId w:val="13"/>
  </w:num>
  <w:num w:numId="17">
    <w:abstractNumId w:val="5"/>
  </w:num>
  <w:num w:numId="18">
    <w:abstractNumId w:val="7"/>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D7B"/>
    <w:rsid w:val="00033D7B"/>
    <w:rsid w:val="000461EB"/>
    <w:rsid w:val="000A0EFB"/>
    <w:rsid w:val="000B3E65"/>
    <w:rsid w:val="000E48CA"/>
    <w:rsid w:val="00155A32"/>
    <w:rsid w:val="00195FA4"/>
    <w:rsid w:val="001B509A"/>
    <w:rsid w:val="001F00FC"/>
    <w:rsid w:val="003A3E4A"/>
    <w:rsid w:val="003C7097"/>
    <w:rsid w:val="00596A78"/>
    <w:rsid w:val="00632D32"/>
    <w:rsid w:val="0064542B"/>
    <w:rsid w:val="007532B4"/>
    <w:rsid w:val="00807484"/>
    <w:rsid w:val="008439EF"/>
    <w:rsid w:val="008557C8"/>
    <w:rsid w:val="008702B1"/>
    <w:rsid w:val="008B7454"/>
    <w:rsid w:val="009C5FF2"/>
    <w:rsid w:val="00A3430D"/>
    <w:rsid w:val="00A37DC1"/>
    <w:rsid w:val="00A6430A"/>
    <w:rsid w:val="00A85A9D"/>
    <w:rsid w:val="00AC0363"/>
    <w:rsid w:val="00B3411E"/>
    <w:rsid w:val="00B44136"/>
    <w:rsid w:val="00BA4F22"/>
    <w:rsid w:val="00C80C7F"/>
    <w:rsid w:val="00CC6E78"/>
    <w:rsid w:val="00CC7101"/>
    <w:rsid w:val="00CF3DA7"/>
    <w:rsid w:val="00D21F05"/>
    <w:rsid w:val="00D24BE7"/>
    <w:rsid w:val="00DC1E65"/>
    <w:rsid w:val="00DF5826"/>
    <w:rsid w:val="00E36D9C"/>
    <w:rsid w:val="00E4206D"/>
    <w:rsid w:val="00E91E0A"/>
    <w:rsid w:val="00F01A60"/>
    <w:rsid w:val="00F07B32"/>
    <w:rsid w:val="00F478FC"/>
    <w:rsid w:val="00F718E4"/>
    <w:rsid w:val="00FD7C6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15:docId w15:val="{2FFA4C46-0015-44FA-A99E-366914AEC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character" w:styleId="Hyperlink">
    <w:name w:val="Hyperlink"/>
    <w:basedOn w:val="DefaultParagraphFont"/>
    <w:uiPriority w:val="99"/>
    <w:unhideWhenUsed/>
    <w:rsid w:val="00D24BE7"/>
    <w:rPr>
      <w:color w:val="0000FF" w:themeColor="hyperlink"/>
      <w:u w:val="single"/>
    </w:rPr>
  </w:style>
  <w:style w:type="paragraph" w:styleId="ListParagraph">
    <w:name w:val="List Paragraph"/>
    <w:basedOn w:val="Normal"/>
    <w:uiPriority w:val="34"/>
    <w:qFormat/>
    <w:rsid w:val="001F00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03278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aresaraswathinaidu123@gmail.com" TargetMode="External"/><Relationship Id="rId5" Type="http://schemas.openxmlformats.org/officeDocument/2006/relationships/hyperlink" Target="mailto:naresaraswathinaidu123@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1104</Words>
  <Characters>6293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Nare Saraswathi</dc:creator>
  <cp:lastModifiedBy>Nare Saraswathi</cp:lastModifiedBy>
  <cp:revision>2</cp:revision>
  <dcterms:created xsi:type="dcterms:W3CDTF">2024-03-08T13:00:00Z</dcterms:created>
  <dcterms:modified xsi:type="dcterms:W3CDTF">2024-03-08T13:00:00Z</dcterms:modified>
</cp:coreProperties>
</file>