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49D6" w:rsidRDefault="0083798F" w:rsidP="0083798F">
      <w:pPr>
        <w:tabs>
          <w:tab w:val="center" w:pos="4817"/>
          <w:tab w:val="left" w:pos="54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8749D6" w:rsidRDefault="004D0DED">
      <w:pPr>
        <w:jc w:val="center"/>
        <w:rPr>
          <w:rFonts w:ascii="Arial" w:hAnsi="Arial" w:cs="Arial"/>
          <w:b/>
          <w:sz w:val="22"/>
          <w:szCs w:val="22"/>
          <w:u w:val="single"/>
          <w:lang w:val="pt-BR"/>
        </w:rPr>
      </w:pPr>
      <w:r>
        <w:rPr>
          <w:rFonts w:ascii="Arial" w:hAnsi="Arial" w:cs="Arial"/>
          <w:b/>
          <w:sz w:val="22"/>
          <w:szCs w:val="22"/>
          <w:u w:val="single"/>
          <w:lang w:val="pt-BR"/>
        </w:rPr>
        <w:t>CURRICULUM VIATE</w:t>
      </w:r>
    </w:p>
    <w:p w:rsidR="008749D6" w:rsidRDefault="008749D6">
      <w:pPr>
        <w:jc w:val="center"/>
        <w:rPr>
          <w:rFonts w:ascii="Arial" w:hAnsi="Arial" w:cs="Arial"/>
          <w:sz w:val="22"/>
          <w:szCs w:val="22"/>
          <w:u w:val="single"/>
          <w:lang w:val="pt-BR"/>
        </w:rPr>
      </w:pPr>
    </w:p>
    <w:p w:rsidR="008749D6" w:rsidRDefault="006F3527">
      <w:pPr>
        <w:rPr>
          <w:rFonts w:ascii="Arial" w:hAnsi="Arial" w:cs="Arial"/>
          <w:b/>
          <w:sz w:val="22"/>
          <w:szCs w:val="22"/>
          <w:lang w:val="pt-BR"/>
        </w:rPr>
      </w:pPr>
      <w:proofErr w:type="spellStart"/>
      <w:r>
        <w:rPr>
          <w:rFonts w:ascii="Arial" w:hAnsi="Arial" w:cs="Arial"/>
          <w:b/>
          <w:sz w:val="22"/>
          <w:szCs w:val="22"/>
        </w:rPr>
        <w:t>Yogesh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kumar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ab/>
      </w:r>
    </w:p>
    <w:p w:rsidR="008749D6" w:rsidRDefault="009D5A6E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City- </w:t>
      </w:r>
      <w:proofErr w:type="spellStart"/>
      <w:r>
        <w:rPr>
          <w:rFonts w:ascii="Arial" w:hAnsi="Arial" w:cs="Arial"/>
          <w:sz w:val="22"/>
          <w:szCs w:val="22"/>
        </w:rPr>
        <w:t>Sherkot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9D5A6E" w:rsidRDefault="009D5A6E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Mohalla</w:t>
      </w:r>
      <w:proofErr w:type="spellEnd"/>
      <w:r>
        <w:rPr>
          <w:rFonts w:ascii="Arial" w:hAnsi="Arial" w:cs="Arial"/>
          <w:sz w:val="22"/>
          <w:szCs w:val="22"/>
        </w:rPr>
        <w:t xml:space="preserve"> – </w:t>
      </w:r>
      <w:proofErr w:type="spellStart"/>
      <w:r>
        <w:rPr>
          <w:rFonts w:ascii="Arial" w:hAnsi="Arial" w:cs="Arial"/>
          <w:sz w:val="22"/>
          <w:szCs w:val="22"/>
        </w:rPr>
        <w:t>Fatehnagar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Sherkot</w:t>
      </w:r>
      <w:proofErr w:type="spellEnd"/>
      <w:r>
        <w:rPr>
          <w:rFonts w:ascii="Arial" w:hAnsi="Arial" w:cs="Arial"/>
          <w:sz w:val="22"/>
          <w:szCs w:val="22"/>
        </w:rPr>
        <w:t xml:space="preserve">) </w:t>
      </w:r>
    </w:p>
    <w:p w:rsidR="009D5A6E" w:rsidRDefault="009D5A6E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P.O</w:t>
      </w:r>
      <w:proofErr w:type="gramStart"/>
      <w:r>
        <w:rPr>
          <w:rFonts w:ascii="Arial" w:hAnsi="Arial" w:cs="Arial"/>
          <w:sz w:val="22"/>
          <w:szCs w:val="22"/>
        </w:rPr>
        <w:t>.-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Sherkot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8749D6" w:rsidRDefault="004D0DED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Disst.</w:t>
      </w:r>
      <w:proofErr w:type="gramEnd"/>
      <w:r>
        <w:rPr>
          <w:rFonts w:ascii="Arial" w:hAnsi="Arial" w:cs="Arial"/>
          <w:sz w:val="22"/>
          <w:szCs w:val="22"/>
        </w:rPr>
        <w:t xml:space="preserve">  Bijnor(U.P.) </w:t>
      </w:r>
    </w:p>
    <w:p w:rsidR="008749D6" w:rsidRDefault="004D0DE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Pin - 246747</w:t>
      </w:r>
    </w:p>
    <w:p w:rsidR="008749D6" w:rsidRDefault="0083798F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Mob</w:t>
      </w:r>
      <w:r w:rsidR="006F3527">
        <w:rPr>
          <w:rFonts w:ascii="Arial" w:hAnsi="Arial" w:cs="Arial"/>
          <w:sz w:val="22"/>
          <w:szCs w:val="22"/>
        </w:rPr>
        <w:t>.</w:t>
      </w:r>
      <w:proofErr w:type="gramEnd"/>
      <w:r w:rsidR="006F3527">
        <w:rPr>
          <w:rFonts w:ascii="Arial" w:hAnsi="Arial" w:cs="Arial"/>
          <w:sz w:val="22"/>
          <w:szCs w:val="22"/>
        </w:rPr>
        <w:t xml:space="preserve"> 9149380447</w:t>
      </w:r>
      <w:proofErr w:type="gramStart"/>
      <w:r w:rsidR="006F3527">
        <w:rPr>
          <w:rFonts w:ascii="Arial" w:hAnsi="Arial" w:cs="Arial"/>
          <w:sz w:val="22"/>
          <w:szCs w:val="22"/>
        </w:rPr>
        <w:t>,7298530919</w:t>
      </w:r>
      <w:proofErr w:type="gramEnd"/>
    </w:p>
    <w:p w:rsidR="008749D6" w:rsidRPr="0083798F" w:rsidRDefault="004D0DED" w:rsidP="0083798F">
      <w:pPr>
        <w:spacing w:line="48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E-</w:t>
      </w:r>
      <w:proofErr w:type="gramStart"/>
      <w:r>
        <w:rPr>
          <w:rFonts w:ascii="Arial" w:hAnsi="Arial" w:cs="Arial"/>
          <w:color w:val="auto"/>
          <w:sz w:val="22"/>
          <w:szCs w:val="22"/>
        </w:rPr>
        <w:t>mail :</w:t>
      </w:r>
      <w:proofErr w:type="gramEnd"/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="006F3527">
        <w:t>yk703780@gmail.com</w:t>
      </w:r>
    </w:p>
    <w:p w:rsidR="008749D6" w:rsidRDefault="0004057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pict>
          <v:line id="1027" o:spid="_x0000_s1026" style="position:absolute;z-index:2;visibility:visible;mso-wrap-distance-left:0;mso-wrap-distance-right:0" from="-9.3pt,2.65pt" to="476.9pt,2.65pt" strokeweight="3pt"/>
        </w:pict>
      </w:r>
    </w:p>
    <w:p w:rsidR="008749D6" w:rsidRDefault="008749D6">
      <w:pPr>
        <w:tabs>
          <w:tab w:val="left" w:pos="6030"/>
        </w:tabs>
        <w:jc w:val="both"/>
        <w:rPr>
          <w:rFonts w:ascii="Arial" w:hAnsi="Arial" w:cs="Arial"/>
          <w:sz w:val="22"/>
          <w:szCs w:val="22"/>
        </w:rPr>
      </w:pPr>
    </w:p>
    <w:p w:rsidR="008749D6" w:rsidRDefault="0087096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OBJECTIVE: -</w:t>
      </w:r>
    </w:p>
    <w:p w:rsidR="008749D6" w:rsidRDefault="008749D6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8749D6" w:rsidRDefault="004D0DE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work for a company which offers opportunities for professional growth, learn and utilize my skills to the maximum advantage for self and the organization development.</w:t>
      </w:r>
    </w:p>
    <w:p w:rsidR="008749D6" w:rsidRDefault="008749D6">
      <w:pPr>
        <w:jc w:val="both"/>
        <w:rPr>
          <w:rFonts w:ascii="Arial" w:hAnsi="Arial" w:cs="Arial"/>
          <w:sz w:val="22"/>
          <w:szCs w:val="22"/>
        </w:rPr>
      </w:pPr>
    </w:p>
    <w:p w:rsidR="008749D6" w:rsidRDefault="004D0DED">
      <w:pPr>
        <w:pStyle w:val="ListParagraph"/>
        <w:ind w:left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ACADEMIC QUALIFICATIONS</w:t>
      </w:r>
    </w:p>
    <w:p w:rsidR="008749D6" w:rsidRDefault="008749D6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8749D6" w:rsidRDefault="00C9152E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DC6D7E">
        <w:rPr>
          <w:rFonts w:ascii="Arial" w:hAnsi="Arial" w:cs="Arial"/>
          <w:sz w:val="22"/>
          <w:szCs w:val="22"/>
        </w:rPr>
        <w:t xml:space="preserve">B. Sc. from M.J.P </w:t>
      </w:r>
      <w:proofErr w:type="spellStart"/>
      <w:r w:rsidR="00DC6D7E">
        <w:rPr>
          <w:rFonts w:ascii="Arial" w:hAnsi="Arial" w:cs="Arial"/>
          <w:sz w:val="22"/>
          <w:szCs w:val="22"/>
        </w:rPr>
        <w:t>Ruhalkhand</w:t>
      </w:r>
      <w:proofErr w:type="spellEnd"/>
      <w:r w:rsidR="004D0DED">
        <w:rPr>
          <w:rFonts w:ascii="Arial" w:hAnsi="Arial" w:cs="Arial"/>
          <w:sz w:val="22"/>
          <w:szCs w:val="22"/>
        </w:rPr>
        <w:t xml:space="preserve"> University.</w:t>
      </w:r>
    </w:p>
    <w:p w:rsidR="008749D6" w:rsidRDefault="0083798F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10+2 in from </w:t>
      </w:r>
      <w:r>
        <w:rPr>
          <w:rFonts w:ascii="Arial" w:hAnsi="Arial" w:cs="Arial"/>
          <w:sz w:val="22"/>
          <w:szCs w:val="22"/>
        </w:rPr>
        <w:tab/>
      </w:r>
      <w:r w:rsidR="006F3527">
        <w:rPr>
          <w:rFonts w:ascii="Arial" w:hAnsi="Arial" w:cs="Arial"/>
          <w:sz w:val="22"/>
          <w:szCs w:val="22"/>
        </w:rPr>
        <w:t xml:space="preserve">U P Board </w:t>
      </w:r>
    </w:p>
    <w:p w:rsidR="008749D6" w:rsidRDefault="004D0DE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  <w:vertAlign w:val="superscript"/>
        </w:rPr>
        <w:t>th</w:t>
      </w:r>
      <w:r w:rsidR="0083798F">
        <w:rPr>
          <w:rFonts w:ascii="Arial" w:hAnsi="Arial" w:cs="Arial"/>
          <w:sz w:val="22"/>
          <w:szCs w:val="22"/>
        </w:rPr>
        <w:t xml:space="preserve"> from U P Board</w:t>
      </w:r>
      <w:r w:rsidR="0043197D">
        <w:rPr>
          <w:rFonts w:ascii="Arial" w:hAnsi="Arial" w:cs="Arial"/>
          <w:sz w:val="22"/>
          <w:szCs w:val="22"/>
        </w:rPr>
        <w:t>.</w:t>
      </w:r>
      <w:r w:rsidR="0083798F">
        <w:rPr>
          <w:rFonts w:ascii="Arial" w:hAnsi="Arial" w:cs="Arial"/>
          <w:sz w:val="22"/>
          <w:szCs w:val="22"/>
        </w:rPr>
        <w:t xml:space="preserve"> </w:t>
      </w:r>
    </w:p>
    <w:p w:rsidR="008749D6" w:rsidRDefault="008749D6">
      <w:pPr>
        <w:jc w:val="both"/>
        <w:rPr>
          <w:rFonts w:ascii="Arial" w:hAnsi="Arial" w:cs="Arial"/>
          <w:sz w:val="22"/>
          <w:szCs w:val="22"/>
          <w:u w:val="single"/>
        </w:rPr>
      </w:pPr>
    </w:p>
    <w:p w:rsidR="008749D6" w:rsidRDefault="004D0DED" w:rsidP="0083798F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WORKING EXPIRENCES</w:t>
      </w:r>
    </w:p>
    <w:p w:rsidR="0083798F" w:rsidRDefault="0083798F" w:rsidP="0083798F">
      <w:pPr>
        <w:jc w:val="both"/>
        <w:rPr>
          <w:rFonts w:ascii="Arial" w:hAnsi="Arial" w:cs="Arial"/>
          <w:b/>
          <w:sz w:val="22"/>
          <w:szCs w:val="22"/>
        </w:rPr>
      </w:pPr>
    </w:p>
    <w:p w:rsidR="008749D6" w:rsidRPr="0043197D" w:rsidRDefault="0083798F" w:rsidP="0043197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FRESHER </w:t>
      </w:r>
    </w:p>
    <w:tbl>
      <w:tblPr>
        <w:tblW w:w="10155" w:type="dxa"/>
        <w:tblInd w:w="-162" w:type="dxa"/>
        <w:tblLook w:val="01E0"/>
      </w:tblPr>
      <w:tblGrid>
        <w:gridCol w:w="10155"/>
      </w:tblGrid>
      <w:tr w:rsidR="008749D6">
        <w:trPr>
          <w:trHeight w:val="501"/>
        </w:trPr>
        <w:tc>
          <w:tcPr>
            <w:tcW w:w="10155" w:type="dxa"/>
            <w:vAlign w:val="center"/>
          </w:tcPr>
          <w:p w:rsidR="008749D6" w:rsidRDefault="008749D6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8749D6" w:rsidRDefault="004D0DED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COMPUTER PROFICIENCY</w:t>
            </w:r>
          </w:p>
          <w:p w:rsidR="008749D6" w:rsidRPr="0043197D" w:rsidRDefault="008749D6" w:rsidP="0043197D">
            <w:pPr>
              <w:spacing w:line="360" w:lineRule="auto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8749D6" w:rsidRDefault="0043197D" w:rsidP="004319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Basic knowledge of computer</w:t>
            </w:r>
          </w:p>
          <w:p w:rsidR="00BF2AEC" w:rsidRDefault="00BF2AEC" w:rsidP="004319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Microsoft Office Excel </w:t>
            </w:r>
          </w:p>
          <w:p w:rsidR="00BF2AEC" w:rsidRPr="0043197D" w:rsidRDefault="00BF2AEC" w:rsidP="0043197D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Microsoft Office Word </w:t>
            </w:r>
          </w:p>
        </w:tc>
      </w:tr>
      <w:tr w:rsidR="008749D6">
        <w:trPr>
          <w:trHeight w:val="501"/>
        </w:trPr>
        <w:tc>
          <w:tcPr>
            <w:tcW w:w="10155" w:type="dxa"/>
            <w:vAlign w:val="center"/>
          </w:tcPr>
          <w:p w:rsidR="00574A8E" w:rsidRPr="0043197D" w:rsidRDefault="00574A8E" w:rsidP="004319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749D6">
        <w:trPr>
          <w:trHeight w:val="501"/>
        </w:trPr>
        <w:tc>
          <w:tcPr>
            <w:tcW w:w="10155" w:type="dxa"/>
            <w:vAlign w:val="center"/>
          </w:tcPr>
          <w:p w:rsidR="008749D6" w:rsidRDefault="004D0DED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PERSONAL DETAILS</w:t>
            </w:r>
          </w:p>
          <w:p w:rsidR="008749D6" w:rsidRDefault="008749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4D0DED">
            <w:pPr>
              <w:pStyle w:val="ListParagraph"/>
              <w:spacing w:line="360" w:lineRule="auto"/>
              <w:ind w:left="1440"/>
              <w:rPr>
                <w:rFonts w:ascii="Arial" w:hAnsi="Arial" w:cs="Arial"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NAME                         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>
              <w:rPr>
                <w:rFonts w:ascii="Arial" w:hAnsi="Arial" w:cs="Arial"/>
                <w:sz w:val="22"/>
                <w:szCs w:val="22"/>
              </w:rPr>
              <w:tab/>
              <w:t xml:space="preserve">:          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="00BF2AEC">
              <w:rPr>
                <w:rFonts w:ascii="Arial" w:hAnsi="Arial" w:cs="Arial"/>
                <w:sz w:val="22"/>
                <w:szCs w:val="22"/>
              </w:rPr>
              <w:t>Yogesh</w:t>
            </w:r>
            <w:proofErr w:type="spellEnd"/>
            <w:r w:rsidR="00BF2AEC">
              <w:rPr>
                <w:rFonts w:ascii="Arial" w:hAnsi="Arial" w:cs="Arial"/>
                <w:sz w:val="22"/>
                <w:szCs w:val="22"/>
              </w:rPr>
              <w:t xml:space="preserve"> Kumar </w:t>
            </w:r>
          </w:p>
          <w:p w:rsidR="008749D6" w:rsidRDefault="004D0DED">
            <w:pPr>
              <w:pStyle w:val="ListParagraph"/>
              <w:spacing w:line="360" w:lineRule="auto"/>
              <w:ind w:left="14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FATHER</w:t>
            </w:r>
            <w:r w:rsidR="0043197D">
              <w:rPr>
                <w:rFonts w:ascii="Arial" w:hAnsi="Arial" w:cs="Arial"/>
                <w:sz w:val="22"/>
                <w:szCs w:val="22"/>
              </w:rPr>
              <w:t>’S NAME</w:t>
            </w:r>
            <w:r w:rsidR="00BF2AEC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="00BF2AEC">
              <w:rPr>
                <w:rFonts w:ascii="Arial" w:hAnsi="Arial" w:cs="Arial"/>
                <w:sz w:val="22"/>
                <w:szCs w:val="22"/>
              </w:rPr>
              <w:tab/>
              <w:t xml:space="preserve">  :</w:t>
            </w:r>
            <w:r w:rsidR="00BF2AEC">
              <w:rPr>
                <w:rFonts w:ascii="Arial" w:hAnsi="Arial" w:cs="Arial"/>
                <w:sz w:val="22"/>
                <w:szCs w:val="22"/>
              </w:rPr>
              <w:tab/>
              <w:t xml:space="preserve">MR. Sunil Kumar </w:t>
            </w:r>
          </w:p>
          <w:p w:rsidR="008749D6" w:rsidRDefault="004D0DED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DATE OF BIRTH      </w:t>
            </w:r>
            <w:r>
              <w:rPr>
                <w:rFonts w:ascii="Arial" w:hAnsi="Arial" w:cs="Arial"/>
                <w:sz w:val="22"/>
                <w:szCs w:val="22"/>
              </w:rPr>
              <w:tab/>
              <w:t xml:space="preserve">  :          </w:t>
            </w:r>
            <w:r w:rsidR="00BF2AEC">
              <w:rPr>
                <w:rFonts w:ascii="Arial" w:hAnsi="Arial" w:cs="Arial"/>
                <w:sz w:val="22"/>
                <w:szCs w:val="22"/>
              </w:rPr>
              <w:t>03</w:t>
            </w:r>
            <w:r w:rsidR="0043197D">
              <w:rPr>
                <w:rFonts w:ascii="Arial" w:hAnsi="Arial" w:cs="Arial"/>
                <w:sz w:val="22"/>
                <w:szCs w:val="22"/>
              </w:rPr>
              <w:t xml:space="preserve">. </w:t>
            </w:r>
            <w:r w:rsidR="00BF2AEC">
              <w:rPr>
                <w:rFonts w:ascii="Arial" w:hAnsi="Arial" w:cs="Arial"/>
                <w:sz w:val="22"/>
                <w:szCs w:val="22"/>
              </w:rPr>
              <w:t>February.</w:t>
            </w:r>
            <w:r w:rsidR="0043197D">
              <w:rPr>
                <w:rFonts w:ascii="Arial" w:hAnsi="Arial" w:cs="Arial"/>
                <w:sz w:val="22"/>
                <w:szCs w:val="22"/>
              </w:rPr>
              <w:t xml:space="preserve"> 2002</w:t>
            </w:r>
          </w:p>
          <w:p w:rsidR="008749D6" w:rsidRDefault="004D0DED">
            <w:pPr>
              <w:pStyle w:val="ListParagraph"/>
              <w:spacing w:line="360" w:lineRule="auto"/>
              <w:ind w:left="14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NATIONALITY          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>
              <w:rPr>
                <w:rFonts w:ascii="Arial" w:hAnsi="Arial" w:cs="Arial"/>
                <w:sz w:val="22"/>
                <w:szCs w:val="22"/>
              </w:rPr>
              <w:tab/>
              <w:t>INDIAN</w:t>
            </w:r>
          </w:p>
          <w:p w:rsidR="008749D6" w:rsidRDefault="004D0DED">
            <w:pPr>
              <w:pStyle w:val="ListParagraph"/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          MARTIAL STATUS   </w:t>
            </w:r>
            <w:r>
              <w:rPr>
                <w:rFonts w:ascii="Arial" w:hAnsi="Arial" w:cs="Arial"/>
                <w:sz w:val="22"/>
                <w:szCs w:val="22"/>
              </w:rPr>
              <w:tab/>
              <w:t xml:space="preserve">  :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="00DD5CC2">
              <w:rPr>
                <w:rFonts w:ascii="Arial" w:hAnsi="Arial" w:cs="Arial"/>
                <w:sz w:val="22"/>
                <w:szCs w:val="22"/>
              </w:rPr>
              <w:t>UN</w:t>
            </w:r>
            <w:r>
              <w:rPr>
                <w:rFonts w:ascii="Arial" w:hAnsi="Arial" w:cs="Arial"/>
                <w:sz w:val="22"/>
                <w:szCs w:val="22"/>
              </w:rPr>
              <w:t>MARRIED</w:t>
            </w:r>
          </w:p>
          <w:p w:rsidR="008749D6" w:rsidRDefault="004D0DED">
            <w:pPr>
              <w:pStyle w:val="ListParagraph"/>
              <w:spacing w:line="360" w:lineRule="auto"/>
              <w:ind w:left="14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LANGUAGE PROFICIANCY              :          HINDI &amp; ENGLISH.</w:t>
            </w:r>
          </w:p>
          <w:p w:rsidR="008749D6" w:rsidRDefault="008749D6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8749D6">
            <w:pPr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4D0DED">
            <w:pPr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DECLARATION</w:t>
            </w:r>
          </w:p>
          <w:p w:rsidR="008749D6" w:rsidRDefault="008749D6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8749D6" w:rsidRDefault="008749D6">
            <w:pPr>
              <w:jc w:val="both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8749D6" w:rsidRDefault="004D0DED">
            <w:pPr>
              <w:pStyle w:val="ListParagraph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 do hereby declare that above are true to the best of my knowledge and belief.</w:t>
            </w:r>
          </w:p>
          <w:p w:rsidR="008749D6" w:rsidRDefault="008749D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8749D6">
            <w:pPr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8749D6">
            <w:pPr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8749D6">
            <w:pPr>
              <w:rPr>
                <w:rFonts w:ascii="Arial" w:hAnsi="Arial" w:cs="Arial"/>
                <w:sz w:val="22"/>
                <w:szCs w:val="22"/>
              </w:rPr>
            </w:pPr>
          </w:p>
          <w:p w:rsidR="008749D6" w:rsidRDefault="004D0DED">
            <w:pPr>
              <w:pStyle w:val="ListParagrap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DATE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8749D6" w:rsidRDefault="008749D6">
            <w:pPr>
              <w:ind w:firstLine="5670"/>
              <w:rPr>
                <w:rFonts w:ascii="Arial" w:hAnsi="Arial" w:cs="Arial"/>
                <w:sz w:val="22"/>
                <w:szCs w:val="22"/>
              </w:rPr>
            </w:pPr>
          </w:p>
          <w:p w:rsidR="008749D6" w:rsidRPr="00BF2AEC" w:rsidRDefault="004D0DED">
            <w:pPr>
              <w:pStyle w:val="ListParagrap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PLACE</w:t>
            </w:r>
            <w:r>
              <w:rPr>
                <w:rFonts w:ascii="Arial" w:hAnsi="Arial" w:cs="Arial"/>
                <w:sz w:val="22"/>
                <w:szCs w:val="22"/>
              </w:rPr>
              <w:t xml:space="preserve">:                                                                 </w:t>
            </w:r>
            <w:r w:rsidR="00BF2AEC" w:rsidRPr="00BF2AEC">
              <w:rPr>
                <w:rFonts w:ascii="Arial" w:hAnsi="Arial" w:cs="Arial"/>
                <w:b/>
                <w:sz w:val="22"/>
                <w:szCs w:val="22"/>
              </w:rPr>
              <w:t xml:space="preserve">( </w:t>
            </w:r>
            <w:proofErr w:type="spellStart"/>
            <w:r w:rsidR="00BF2AEC" w:rsidRPr="00BF2AEC">
              <w:rPr>
                <w:rFonts w:ascii="Arial" w:hAnsi="Arial" w:cs="Arial"/>
                <w:b/>
                <w:sz w:val="22"/>
                <w:szCs w:val="22"/>
              </w:rPr>
              <w:t>Yogesh</w:t>
            </w:r>
            <w:proofErr w:type="spellEnd"/>
            <w:r w:rsidR="00BF2AEC" w:rsidRPr="00BF2AE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="00BF2AEC" w:rsidRPr="00BF2AEC">
              <w:rPr>
                <w:rFonts w:ascii="Arial" w:hAnsi="Arial" w:cs="Arial"/>
                <w:b/>
                <w:sz w:val="22"/>
                <w:szCs w:val="22"/>
              </w:rPr>
              <w:t>kumar</w:t>
            </w:r>
            <w:proofErr w:type="spellEnd"/>
            <w:r w:rsidR="00BF2AEC" w:rsidRPr="00BF2AE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BF2AEC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  <w:p w:rsidR="008749D6" w:rsidRDefault="008749D6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F2AEC">
        <w:trPr>
          <w:trHeight w:val="501"/>
        </w:trPr>
        <w:tc>
          <w:tcPr>
            <w:tcW w:w="10155" w:type="dxa"/>
            <w:vAlign w:val="center"/>
          </w:tcPr>
          <w:p w:rsidR="00BF2AEC" w:rsidRDefault="00BF2AEC">
            <w:pPr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</w:tc>
      </w:tr>
    </w:tbl>
    <w:p w:rsidR="008749D6" w:rsidRDefault="008749D6"/>
    <w:p w:rsidR="008749D6" w:rsidRDefault="008749D6">
      <w:pPr>
        <w:rPr>
          <w:rFonts w:ascii="Arial" w:hAnsi="Arial" w:cs="Arial"/>
          <w:sz w:val="22"/>
          <w:szCs w:val="22"/>
        </w:rPr>
      </w:pPr>
    </w:p>
    <w:p w:rsidR="008749D6" w:rsidRDefault="008749D6">
      <w:pPr>
        <w:rPr>
          <w:rFonts w:ascii="Arial" w:hAnsi="Arial" w:cs="Arial"/>
          <w:sz w:val="22"/>
          <w:szCs w:val="22"/>
          <w:u w:val="single"/>
        </w:rPr>
      </w:pPr>
    </w:p>
    <w:p w:rsidR="008749D6" w:rsidRDefault="008749D6">
      <w:pPr>
        <w:rPr>
          <w:rFonts w:ascii="Arial" w:hAnsi="Arial" w:cs="Arial"/>
          <w:sz w:val="22"/>
          <w:szCs w:val="22"/>
          <w:u w:val="single"/>
        </w:rPr>
      </w:pPr>
    </w:p>
    <w:p w:rsidR="008749D6" w:rsidRDefault="008749D6">
      <w:pPr>
        <w:rPr>
          <w:rFonts w:ascii="Arial" w:hAnsi="Arial" w:cs="Arial"/>
          <w:sz w:val="22"/>
          <w:szCs w:val="22"/>
        </w:rPr>
      </w:pPr>
    </w:p>
    <w:p w:rsidR="008749D6" w:rsidRDefault="008749D6">
      <w:pPr>
        <w:rPr>
          <w:rFonts w:ascii="Arial" w:hAnsi="Arial" w:cs="Arial"/>
          <w:sz w:val="22"/>
          <w:szCs w:val="22"/>
        </w:rPr>
      </w:pPr>
    </w:p>
    <w:sectPr w:rsidR="008749D6" w:rsidSect="00FE6E89">
      <w:pgSz w:w="12240" w:h="15840"/>
      <w:pgMar w:top="720" w:right="1166" w:bottom="5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bullet"/>
      <w:lvlText w:val=""/>
      <w:lvlJc w:val="left"/>
      <w:pPr>
        <w:tabs>
          <w:tab w:val="left" w:pos="1080"/>
        </w:tabs>
        <w:ind w:left="1080" w:hanging="360"/>
      </w:pPr>
      <w:rPr>
        <w:rFonts w:ascii="Wingdings" w:hAnsi="Wingdings" w:cs="Wingdings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cs="Wingdings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tabs>
          <w:tab w:val="left" w:pos="2520"/>
        </w:tabs>
        <w:ind w:left="252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left" w:pos="3240"/>
        </w:tabs>
        <w:ind w:left="324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tabs>
          <w:tab w:val="left" w:pos="3960"/>
        </w:tabs>
        <w:ind w:left="396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left" w:pos="1314"/>
        </w:tabs>
        <w:ind w:left="1314" w:hanging="504"/>
      </w:pPr>
      <w:rPr>
        <w:sz w:val="20"/>
      </w:rPr>
    </w:lvl>
    <w:lvl w:ilvl="1">
      <w:start w:val="1"/>
      <w:numFmt w:val="lowerLetter"/>
      <w:lvlText w:val="%2."/>
      <w:lvlJc w:val="left"/>
      <w:pPr>
        <w:ind w:left="1230" w:hanging="360"/>
      </w:pPr>
    </w:lvl>
    <w:lvl w:ilvl="2">
      <w:start w:val="1"/>
      <w:numFmt w:val="lowerRoman"/>
      <w:lvlText w:val="%3."/>
      <w:lvlJc w:val="right"/>
      <w:pPr>
        <w:ind w:left="1950" w:hanging="180"/>
      </w:pPr>
    </w:lvl>
    <w:lvl w:ilvl="3">
      <w:start w:val="1"/>
      <w:numFmt w:val="decimal"/>
      <w:lvlText w:val="%4."/>
      <w:lvlJc w:val="left"/>
      <w:pPr>
        <w:ind w:left="2670" w:hanging="360"/>
      </w:pPr>
    </w:lvl>
    <w:lvl w:ilvl="4">
      <w:start w:val="1"/>
      <w:numFmt w:val="lowerLetter"/>
      <w:lvlText w:val="%5."/>
      <w:lvlJc w:val="left"/>
      <w:pPr>
        <w:ind w:left="3390" w:hanging="360"/>
      </w:pPr>
    </w:lvl>
    <w:lvl w:ilvl="5">
      <w:start w:val="1"/>
      <w:numFmt w:val="lowerRoman"/>
      <w:lvlText w:val="%6."/>
      <w:lvlJc w:val="right"/>
      <w:pPr>
        <w:ind w:left="4110" w:hanging="180"/>
      </w:pPr>
    </w:lvl>
    <w:lvl w:ilvl="6">
      <w:start w:val="1"/>
      <w:numFmt w:val="decimal"/>
      <w:lvlText w:val="%7."/>
      <w:lvlJc w:val="left"/>
      <w:pPr>
        <w:ind w:left="4830" w:hanging="360"/>
      </w:pPr>
    </w:lvl>
    <w:lvl w:ilvl="7">
      <w:start w:val="1"/>
      <w:numFmt w:val="lowerLetter"/>
      <w:lvlText w:val="%8."/>
      <w:lvlJc w:val="left"/>
      <w:pPr>
        <w:ind w:left="5550" w:hanging="360"/>
      </w:pPr>
    </w:lvl>
    <w:lvl w:ilvl="8">
      <w:start w:val="1"/>
      <w:numFmt w:val="lowerRoman"/>
      <w:lvlText w:val="%9."/>
      <w:lvlJc w:val="right"/>
      <w:pPr>
        <w:ind w:left="6270" w:hanging="180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265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985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425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145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585" w:hanging="360"/>
      </w:pPr>
      <w:rPr>
        <w:rFonts w:ascii="Wingdings" w:hAnsi="Wingdings" w:cs="Wingdings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"/>
      <w:lvlJc w:val="left"/>
      <w:pPr>
        <w:tabs>
          <w:tab w:val="left" w:pos="1080"/>
        </w:tabs>
        <w:ind w:left="1080" w:hanging="360"/>
      </w:pPr>
      <w:rPr>
        <w:rFonts w:ascii="Wingdings" w:hAnsi="Wingdings" w:cs="Wingdings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cs="Wingdings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tabs>
          <w:tab w:val="left" w:pos="2520"/>
        </w:tabs>
        <w:ind w:left="252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left" w:pos="3240"/>
        </w:tabs>
        <w:ind w:left="324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tabs>
          <w:tab w:val="left" w:pos="3960"/>
        </w:tabs>
        <w:ind w:left="3960" w:hanging="360"/>
      </w:pPr>
      <w:rPr>
        <w:rFonts w:ascii="Symbol" w:hAnsi="Symbol" w:cs="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"/>
      <w:lvlJc w:val="left"/>
      <w:pPr>
        <w:ind w:left="123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67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39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83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55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990" w:hanging="360"/>
      </w:pPr>
      <w:rPr>
        <w:rFonts w:ascii="Wingdings" w:hAnsi="Wingdings" w:cs="Wingdings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990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left" w:pos="1314"/>
        </w:tabs>
        <w:ind w:left="1314" w:hanging="504"/>
      </w:pPr>
      <w:rPr>
        <w:sz w:val="20"/>
      </w:rPr>
    </w:lvl>
    <w:lvl w:ilvl="1">
      <w:start w:val="1"/>
      <w:numFmt w:val="lowerLetter"/>
      <w:lvlText w:val="%2."/>
      <w:lvlJc w:val="left"/>
      <w:pPr>
        <w:ind w:left="1230" w:hanging="360"/>
      </w:pPr>
    </w:lvl>
    <w:lvl w:ilvl="2">
      <w:start w:val="1"/>
      <w:numFmt w:val="lowerRoman"/>
      <w:lvlText w:val="%3."/>
      <w:lvlJc w:val="right"/>
      <w:pPr>
        <w:ind w:left="1950" w:hanging="180"/>
      </w:pPr>
    </w:lvl>
    <w:lvl w:ilvl="3">
      <w:start w:val="1"/>
      <w:numFmt w:val="decimal"/>
      <w:lvlText w:val="%4."/>
      <w:lvlJc w:val="left"/>
      <w:pPr>
        <w:ind w:left="2670" w:hanging="360"/>
      </w:pPr>
    </w:lvl>
    <w:lvl w:ilvl="4">
      <w:start w:val="1"/>
      <w:numFmt w:val="lowerLetter"/>
      <w:lvlText w:val="%5."/>
      <w:lvlJc w:val="left"/>
      <w:pPr>
        <w:ind w:left="3390" w:hanging="360"/>
      </w:pPr>
    </w:lvl>
    <w:lvl w:ilvl="5">
      <w:start w:val="1"/>
      <w:numFmt w:val="lowerRoman"/>
      <w:lvlText w:val="%6."/>
      <w:lvlJc w:val="right"/>
      <w:pPr>
        <w:ind w:left="4110" w:hanging="180"/>
      </w:pPr>
    </w:lvl>
    <w:lvl w:ilvl="6">
      <w:start w:val="1"/>
      <w:numFmt w:val="decimal"/>
      <w:lvlText w:val="%7."/>
      <w:lvlJc w:val="left"/>
      <w:pPr>
        <w:ind w:left="4830" w:hanging="360"/>
      </w:pPr>
    </w:lvl>
    <w:lvl w:ilvl="7">
      <w:start w:val="1"/>
      <w:numFmt w:val="lowerLetter"/>
      <w:lvlText w:val="%8."/>
      <w:lvlJc w:val="left"/>
      <w:pPr>
        <w:ind w:left="5550" w:hanging="360"/>
      </w:pPr>
    </w:lvl>
    <w:lvl w:ilvl="8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"/>
      <w:lvlJc w:val="left"/>
      <w:pPr>
        <w:ind w:left="120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64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36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80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52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960" w:hanging="360"/>
      </w:pPr>
      <w:rPr>
        <w:rFonts w:ascii="Wingdings" w:hAnsi="Wingdings" w:cs="Wingdings"/>
      </w:rPr>
    </w:lvl>
  </w:abstractNum>
  <w:abstractNum w:abstractNumId="8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038EB364"/>
    <w:lvl w:ilvl="0" w:tplc="1C5E8C0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1108C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4C9D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FC67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BAA88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0E419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D0F1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BC10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D616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CA9A08E2"/>
    <w:lvl w:ilvl="0" w:tplc="F39C66DA">
      <w:start w:val="1"/>
      <w:numFmt w:val="bullet"/>
      <w:lvlText w:val="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000000"/>
        <w:sz w:val="16"/>
        <w:szCs w:val="16"/>
      </w:rPr>
    </w:lvl>
    <w:lvl w:ilvl="1" w:tplc="25EE7D50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D5303280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D6A8A2F6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5412AD16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DAF0DC10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F0E66448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AD368770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43AA35F4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DBF02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6B006CCC"/>
    <w:lvl w:ilvl="0" w:tplc="2542D2E6">
      <w:start w:val="1"/>
      <w:numFmt w:val="bullet"/>
      <w:lvlText w:val="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244061"/>
        <w:sz w:val="16"/>
        <w:szCs w:val="16"/>
      </w:rPr>
    </w:lvl>
    <w:lvl w:ilvl="1" w:tplc="60E0EE1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ACF0E21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38E0615C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8152BC86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7B040D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2336573C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1608A462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E69ED0E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F3581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99969570"/>
    <w:lvl w:ilvl="0" w:tplc="63D2F090">
      <w:start w:val="1"/>
      <w:numFmt w:val="bullet"/>
      <w:lvlText w:val="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000000"/>
        <w:sz w:val="16"/>
        <w:szCs w:val="16"/>
      </w:rPr>
    </w:lvl>
    <w:lvl w:ilvl="1" w:tplc="45C64A8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CB7CE02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DC4AC0A4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F8069A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7BA4A1B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31947BF8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600639C6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CD441FC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4712E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3C5E3284"/>
    <w:lvl w:ilvl="0" w:tplc="04090009">
      <w:start w:val="1"/>
      <w:numFmt w:val="bullet"/>
      <w:lvlText w:val=""/>
      <w:lvlJc w:val="left"/>
      <w:pPr>
        <w:ind w:left="100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7">
    <w:nsid w:val="00000012"/>
    <w:multiLevelType w:val="multilevel"/>
    <w:tmpl w:val="76C250A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265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985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425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145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585" w:hanging="360"/>
      </w:pPr>
      <w:rPr>
        <w:rFonts w:ascii="Wingdings" w:hAnsi="Wingdings" w:cs="Wingdings"/>
      </w:rPr>
    </w:lvl>
  </w:abstractNum>
  <w:abstractNum w:abstractNumId="18">
    <w:nsid w:val="00000013"/>
    <w:multiLevelType w:val="hybridMultilevel"/>
    <w:tmpl w:val="A16C3E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848690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multilevel"/>
    <w:tmpl w:val="B4B04FC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265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985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425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145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585" w:hanging="360"/>
      </w:pPr>
      <w:rPr>
        <w:rFonts w:ascii="Wingdings" w:hAnsi="Wingdings" w:cs="Wingdings"/>
      </w:rPr>
    </w:lvl>
  </w:abstractNum>
  <w:abstractNum w:abstractNumId="21">
    <w:nsid w:val="66F0612F"/>
    <w:multiLevelType w:val="multilevel"/>
    <w:tmpl w:val="00000000"/>
    <w:lvl w:ilvl="0">
      <w:start w:val="1"/>
      <w:numFmt w:val="bullet"/>
      <w:lvlText w:val=""/>
      <w:lvlJc w:val="left"/>
      <w:pPr>
        <w:tabs>
          <w:tab w:val="left" w:pos="36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cs="Symbol"/>
      </w:rPr>
    </w:lvl>
  </w:abstractNum>
  <w:num w:numId="1">
    <w:abstractNumId w:val="20"/>
  </w:num>
  <w:num w:numId="2">
    <w:abstractNumId w:val="13"/>
  </w:num>
  <w:num w:numId="3">
    <w:abstractNumId w:val="6"/>
  </w:num>
  <w:num w:numId="4">
    <w:abstractNumId w:val="8"/>
  </w:num>
  <w:num w:numId="5">
    <w:abstractNumId w:val="9"/>
  </w:num>
  <w:num w:numId="6">
    <w:abstractNumId w:val="10"/>
  </w:num>
  <w:num w:numId="7">
    <w:abstractNumId w:val="21"/>
  </w:num>
  <w:num w:numId="8">
    <w:abstractNumId w:val="11"/>
  </w:num>
  <w:num w:numId="9">
    <w:abstractNumId w:val="5"/>
  </w:num>
  <w:num w:numId="10">
    <w:abstractNumId w:val="2"/>
  </w:num>
  <w:num w:numId="11">
    <w:abstractNumId w:val="0"/>
  </w:num>
  <w:num w:numId="12">
    <w:abstractNumId w:val="14"/>
  </w:num>
  <w:num w:numId="13">
    <w:abstractNumId w:val="12"/>
  </w:num>
  <w:num w:numId="14">
    <w:abstractNumId w:val="1"/>
  </w:num>
  <w:num w:numId="15">
    <w:abstractNumId w:val="7"/>
  </w:num>
  <w:num w:numId="16">
    <w:abstractNumId w:val="3"/>
  </w:num>
  <w:num w:numId="17">
    <w:abstractNumId w:val="4"/>
  </w:num>
  <w:num w:numId="18">
    <w:abstractNumId w:val="15"/>
  </w:num>
  <w:num w:numId="19">
    <w:abstractNumId w:val="16"/>
  </w:num>
  <w:num w:numId="20">
    <w:abstractNumId w:val="17"/>
  </w:num>
  <w:num w:numId="21">
    <w:abstractNumId w:val="19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attachedTemplate r:id="rId1"/>
  <w:defaultTabStop w:val="708"/>
  <w:doNotShadeFormData/>
  <w:characterSpacingControl w:val="doNotCompress"/>
  <w:doNotValidateAgainstSchema/>
  <w:doNotDemarcateInvalidXml/>
  <w:compat/>
  <w:rsids>
    <w:rsidRoot w:val="009D5A6E"/>
    <w:rsid w:val="00013F03"/>
    <w:rsid w:val="0004057F"/>
    <w:rsid w:val="00196530"/>
    <w:rsid w:val="0031481F"/>
    <w:rsid w:val="00314F01"/>
    <w:rsid w:val="003A7F18"/>
    <w:rsid w:val="003C24D9"/>
    <w:rsid w:val="0043197D"/>
    <w:rsid w:val="004D0DED"/>
    <w:rsid w:val="004F0ED2"/>
    <w:rsid w:val="00574A8E"/>
    <w:rsid w:val="005B47F7"/>
    <w:rsid w:val="006A351F"/>
    <w:rsid w:val="006F3527"/>
    <w:rsid w:val="00747969"/>
    <w:rsid w:val="0083798F"/>
    <w:rsid w:val="00870961"/>
    <w:rsid w:val="008749D6"/>
    <w:rsid w:val="0092141B"/>
    <w:rsid w:val="009D5A6E"/>
    <w:rsid w:val="00A16AF5"/>
    <w:rsid w:val="00B838CB"/>
    <w:rsid w:val="00BF2AEC"/>
    <w:rsid w:val="00C9152E"/>
    <w:rsid w:val="00CA56CC"/>
    <w:rsid w:val="00CC2134"/>
    <w:rsid w:val="00DC6D7E"/>
    <w:rsid w:val="00DD5CC2"/>
    <w:rsid w:val="00EA2C2B"/>
    <w:rsid w:val="00EC62B2"/>
    <w:rsid w:val="00F9162E"/>
    <w:rsid w:val="00FE6E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AF5"/>
    <w:rPr>
      <w:rFonts w:ascii="Georgia" w:hAnsi="Georgia" w:cs="Georgia"/>
      <w:color w:val="000000"/>
      <w:sz w:val="24"/>
    </w:rPr>
  </w:style>
  <w:style w:type="paragraph" w:styleId="Heading1">
    <w:name w:val="heading 1"/>
    <w:basedOn w:val="Normal"/>
    <w:next w:val="Normal"/>
    <w:link w:val="Heading1Char"/>
    <w:qFormat/>
    <w:rsid w:val="00A16AF5"/>
    <w:pPr>
      <w:keepNext/>
      <w:keepLines/>
      <w:spacing w:before="480"/>
      <w:outlineLvl w:val="0"/>
    </w:pPr>
    <w:rPr>
      <w:rFonts w:ascii="Times New Roman" w:hAnsi="Times New Roman" w:cs="Times New Roman"/>
      <w:b/>
      <w:color w:val="365F91"/>
      <w:sz w:val="28"/>
    </w:rPr>
  </w:style>
  <w:style w:type="paragraph" w:styleId="Heading2">
    <w:name w:val="heading 2"/>
    <w:basedOn w:val="Normal"/>
    <w:next w:val="Normal"/>
    <w:link w:val="Heading2Char"/>
    <w:qFormat/>
    <w:rsid w:val="00A16AF5"/>
    <w:pPr>
      <w:keepNext/>
      <w:keepLines/>
      <w:spacing w:before="200"/>
      <w:outlineLvl w:val="1"/>
    </w:pPr>
    <w:rPr>
      <w:rFonts w:ascii="Times New Roman" w:hAnsi="Times New Roman" w:cs="Times New Roman"/>
      <w:b/>
      <w:color w:val="4F81BD"/>
      <w:sz w:val="26"/>
    </w:rPr>
  </w:style>
  <w:style w:type="paragraph" w:styleId="Heading3">
    <w:name w:val="heading 3"/>
    <w:basedOn w:val="Normal"/>
    <w:next w:val="Normal"/>
    <w:link w:val="Heading3Char"/>
    <w:qFormat/>
    <w:rsid w:val="00A16AF5"/>
    <w:pPr>
      <w:keepNext/>
      <w:keepLines/>
      <w:spacing w:before="200"/>
      <w:outlineLvl w:val="2"/>
    </w:pPr>
    <w:rPr>
      <w:rFonts w:ascii="Times New Roman" w:hAnsi="Times New Roman" w:cs="Times New Roman"/>
      <w:b/>
      <w:color w:val="4F81BD"/>
    </w:rPr>
  </w:style>
  <w:style w:type="paragraph" w:styleId="Heading4">
    <w:name w:val="heading 4"/>
    <w:basedOn w:val="Normal"/>
    <w:next w:val="Normal"/>
    <w:link w:val="Heading4Char"/>
    <w:qFormat/>
    <w:rsid w:val="00A16AF5"/>
    <w:pPr>
      <w:keepNext/>
      <w:keepLines/>
      <w:spacing w:before="200"/>
      <w:outlineLvl w:val="3"/>
    </w:pPr>
    <w:rPr>
      <w:rFonts w:ascii="Times New Roman" w:hAnsi="Times New Roman" w:cs="Times New Roman"/>
      <w:b/>
      <w:i/>
      <w:color w:val="4F81BD"/>
    </w:rPr>
  </w:style>
  <w:style w:type="paragraph" w:styleId="Heading5">
    <w:name w:val="heading 5"/>
    <w:basedOn w:val="Normal"/>
    <w:next w:val="Normal"/>
    <w:link w:val="Heading5Char"/>
    <w:qFormat/>
    <w:rsid w:val="00A16AF5"/>
    <w:pPr>
      <w:keepNext/>
      <w:keepLines/>
      <w:spacing w:before="200"/>
      <w:outlineLvl w:val="4"/>
    </w:pPr>
    <w:rPr>
      <w:rFonts w:ascii="Times New Roman" w:hAnsi="Times New Roman" w:cs="Times New Roman"/>
      <w:color w:val="243F60"/>
    </w:rPr>
  </w:style>
  <w:style w:type="paragraph" w:styleId="Heading6">
    <w:name w:val="heading 6"/>
    <w:basedOn w:val="Normal"/>
    <w:next w:val="Normal"/>
    <w:link w:val="Heading6Char"/>
    <w:qFormat/>
    <w:rsid w:val="00A16AF5"/>
    <w:pPr>
      <w:keepNext/>
      <w:keepLines/>
      <w:spacing w:before="200"/>
      <w:outlineLvl w:val="5"/>
    </w:pPr>
    <w:rPr>
      <w:rFonts w:ascii="Times New Roman" w:hAnsi="Times New Roman" w:cs="Times New Roman"/>
      <w:i/>
      <w:color w:val="243F60"/>
    </w:rPr>
  </w:style>
  <w:style w:type="paragraph" w:styleId="Heading7">
    <w:name w:val="heading 7"/>
    <w:basedOn w:val="Normal"/>
    <w:next w:val="Normal"/>
    <w:link w:val="Heading7Char"/>
    <w:qFormat/>
    <w:rsid w:val="00A16AF5"/>
    <w:pPr>
      <w:keepNext/>
      <w:keepLines/>
      <w:spacing w:before="200"/>
      <w:outlineLvl w:val="6"/>
    </w:pPr>
    <w:rPr>
      <w:rFonts w:ascii="Times New Roman" w:hAnsi="Times New Roman" w:cs="Times New Roman"/>
      <w:i/>
      <w:color w:val="404040"/>
    </w:rPr>
  </w:style>
  <w:style w:type="paragraph" w:styleId="Heading8">
    <w:name w:val="heading 8"/>
    <w:basedOn w:val="Normal"/>
    <w:next w:val="Normal"/>
    <w:link w:val="Heading8Char"/>
    <w:qFormat/>
    <w:rsid w:val="00A16AF5"/>
    <w:pPr>
      <w:keepNext/>
      <w:keepLines/>
      <w:spacing w:before="200"/>
      <w:outlineLvl w:val="7"/>
    </w:pPr>
    <w:rPr>
      <w:rFonts w:ascii="Times New Roman" w:hAnsi="Times New Roman" w:cs="Times New Roman"/>
      <w:color w:val="404040"/>
      <w:sz w:val="20"/>
    </w:rPr>
  </w:style>
  <w:style w:type="paragraph" w:styleId="Heading9">
    <w:name w:val="heading 9"/>
    <w:basedOn w:val="Normal"/>
    <w:next w:val="Normal"/>
    <w:link w:val="Heading9Char"/>
    <w:qFormat/>
    <w:rsid w:val="00A16AF5"/>
    <w:pPr>
      <w:keepNext/>
      <w:keepLines/>
      <w:spacing w:before="200"/>
      <w:outlineLvl w:val="8"/>
    </w:pPr>
    <w:rPr>
      <w:rFonts w:ascii="Times New Roman" w:hAnsi="Times New Roman" w:cs="Times New Roman"/>
      <w:i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16AF5"/>
    <w:rPr>
      <w:rFonts w:ascii="Times New Roman" w:eastAsia="Times New Roman" w:hAnsi="Times New Roman" w:cs="Times New Roman"/>
      <w:color w:val="0000FF"/>
      <w:u w:val="single"/>
    </w:rPr>
  </w:style>
  <w:style w:type="paragraph" w:styleId="ListParagraph">
    <w:name w:val="List Paragraph"/>
    <w:qFormat/>
    <w:rsid w:val="00A16AF5"/>
    <w:pPr>
      <w:ind w:left="720"/>
    </w:pPr>
  </w:style>
  <w:style w:type="character" w:customStyle="1" w:styleId="Heading1Char">
    <w:name w:val="Heading 1 Char"/>
    <w:basedOn w:val="DefaultParagraphFont"/>
    <w:link w:val="Heading1"/>
    <w:rsid w:val="00A16AF5"/>
    <w:rPr>
      <w:rFonts w:ascii="Times New Roman" w:eastAsia="Times New Roman" w:hAnsi="Times New Roman" w:cs="Times New Roman"/>
      <w:b/>
      <w:color w:val="365F91"/>
      <w:sz w:val="28"/>
    </w:rPr>
  </w:style>
  <w:style w:type="character" w:customStyle="1" w:styleId="Heading2Char">
    <w:name w:val="Heading 2 Char"/>
    <w:basedOn w:val="DefaultParagraphFont"/>
    <w:link w:val="Heading2"/>
    <w:rsid w:val="00A16AF5"/>
    <w:rPr>
      <w:rFonts w:ascii="Times New Roman" w:eastAsia="Times New Roman" w:hAnsi="Times New Roman" w:cs="Times New Roman"/>
      <w:b/>
      <w:color w:val="4F81BD"/>
      <w:sz w:val="26"/>
    </w:rPr>
  </w:style>
  <w:style w:type="character" w:customStyle="1" w:styleId="Heading3Char">
    <w:name w:val="Heading 3 Char"/>
    <w:basedOn w:val="DefaultParagraphFont"/>
    <w:link w:val="Heading3"/>
    <w:rsid w:val="00A16AF5"/>
    <w:rPr>
      <w:rFonts w:ascii="Times New Roman" w:eastAsia="Times New Roman" w:hAnsi="Times New Roman" w:cs="Times New Roman"/>
      <w:b/>
      <w:color w:val="4F81BD"/>
    </w:rPr>
  </w:style>
  <w:style w:type="character" w:customStyle="1" w:styleId="Heading4Char">
    <w:name w:val="Heading 4 Char"/>
    <w:basedOn w:val="DefaultParagraphFont"/>
    <w:link w:val="Heading4"/>
    <w:rsid w:val="00A16AF5"/>
    <w:rPr>
      <w:rFonts w:ascii="Times New Roman" w:eastAsia="Times New Roman" w:hAnsi="Times New Roman" w:cs="Times New Roman"/>
      <w:b/>
      <w:i/>
      <w:color w:val="4F81BD"/>
    </w:rPr>
  </w:style>
  <w:style w:type="character" w:customStyle="1" w:styleId="Heading5Char">
    <w:name w:val="Heading 5 Char"/>
    <w:basedOn w:val="DefaultParagraphFont"/>
    <w:link w:val="Heading5"/>
    <w:rsid w:val="00A16AF5"/>
    <w:rPr>
      <w:rFonts w:ascii="Times New Roman" w:eastAsia="Times New Roman" w:hAnsi="Times New Roman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rsid w:val="00A16AF5"/>
    <w:rPr>
      <w:rFonts w:ascii="Times New Roman" w:eastAsia="Times New Roman" w:hAnsi="Times New Roman" w:cs="Times New Roman"/>
      <w:i/>
      <w:color w:val="243F60"/>
    </w:rPr>
  </w:style>
  <w:style w:type="character" w:customStyle="1" w:styleId="Heading7Char">
    <w:name w:val="Heading 7 Char"/>
    <w:basedOn w:val="DefaultParagraphFont"/>
    <w:link w:val="Heading7"/>
    <w:rsid w:val="00A16AF5"/>
    <w:rPr>
      <w:rFonts w:ascii="Times New Roman" w:eastAsia="Times New Roman" w:hAnsi="Times New Roman" w:cs="Times New Roman"/>
      <w:i/>
      <w:color w:val="404040"/>
    </w:rPr>
  </w:style>
  <w:style w:type="character" w:customStyle="1" w:styleId="Heading8Char">
    <w:name w:val="Heading 8 Char"/>
    <w:basedOn w:val="DefaultParagraphFont"/>
    <w:link w:val="Heading8"/>
    <w:rsid w:val="00A16AF5"/>
    <w:rPr>
      <w:rFonts w:ascii="Times New Roman" w:eastAsia="Times New Roman" w:hAnsi="Times New Roman" w:cs="Times New Roman"/>
      <w:color w:val="404040"/>
      <w:sz w:val="20"/>
    </w:rPr>
  </w:style>
  <w:style w:type="character" w:customStyle="1" w:styleId="Heading9Char">
    <w:name w:val="Heading 9 Char"/>
    <w:basedOn w:val="DefaultParagraphFont"/>
    <w:link w:val="Heading9"/>
    <w:rsid w:val="00A16AF5"/>
    <w:rPr>
      <w:rFonts w:ascii="Times New Roman" w:eastAsia="Times New Roman" w:hAnsi="Times New Roman" w:cs="Times New Roman"/>
      <w:i/>
      <w:color w:val="404040"/>
      <w:sz w:val="20"/>
    </w:rPr>
  </w:style>
  <w:style w:type="paragraph" w:styleId="Header">
    <w:name w:val="header"/>
    <w:link w:val="HeaderChar"/>
    <w:rsid w:val="00A16A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16AF5"/>
    <w:rPr>
      <w:rFonts w:ascii="Times New Roman" w:eastAsia="Times New Roman" w:hAnsi="Times New Roman" w:cs="Times New Roman"/>
      <w:lang w:val="en-US" w:eastAsia="en-US" w:bidi="ar-SA"/>
    </w:rPr>
  </w:style>
  <w:style w:type="paragraph" w:styleId="Footer">
    <w:name w:val="footer"/>
    <w:link w:val="FooterChar"/>
    <w:rsid w:val="00A16A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16AF5"/>
    <w:rPr>
      <w:rFonts w:ascii="Times New Roman" w:eastAsia="Times New Roman" w:hAnsi="Times New Roman" w:cs="Times New Roman"/>
      <w:lang w:val="en-US" w:eastAsia="en-US" w:bidi="ar-SA"/>
    </w:rPr>
  </w:style>
  <w:style w:type="character" w:styleId="FootnoteReference">
    <w:name w:val="footnote reference"/>
    <w:basedOn w:val="DefaultParagraphFont"/>
    <w:rsid w:val="00A16AF5"/>
    <w:rPr>
      <w:rFonts w:ascii="Times New Roman" w:eastAsia="Times New Roman" w:hAnsi="Times New Roman" w:cs="Times New Roman"/>
      <w:vertAlign w:val="superscript"/>
    </w:rPr>
  </w:style>
  <w:style w:type="character" w:styleId="Strong">
    <w:name w:val="Strong"/>
    <w:basedOn w:val="DefaultParagraphFont"/>
    <w:qFormat/>
    <w:rsid w:val="00A16AF5"/>
    <w:rPr>
      <w:rFonts w:ascii="Times New Roman" w:eastAsia="Times New Roman" w:hAnsi="Times New Roman" w:cs="Times New Roman"/>
      <w:b/>
    </w:rPr>
  </w:style>
  <w:style w:type="character" w:styleId="IntenseReference">
    <w:name w:val="Intense Reference"/>
    <w:basedOn w:val="DefaultParagraphFont"/>
    <w:qFormat/>
    <w:rsid w:val="00A16AF5"/>
    <w:rPr>
      <w:rFonts w:ascii="Times New Roman" w:eastAsia="Times New Roman" w:hAnsi="Times New Roman" w:cs="Times New Roman"/>
      <w:b/>
      <w:smallCaps/>
      <w:color w:val="C0504D"/>
      <w:spacing w:val="5"/>
      <w:u w:val="single"/>
    </w:rPr>
  </w:style>
  <w:style w:type="paragraph" w:styleId="IntenseQuote">
    <w:name w:val="Intense Quote"/>
    <w:basedOn w:val="Normal"/>
    <w:next w:val="Normal"/>
    <w:link w:val="IntenseQuoteChar"/>
    <w:qFormat/>
    <w:rsid w:val="00A16AF5"/>
    <w:pPr>
      <w:pBdr>
        <w:bottom w:val="single" w:sz="4" w:space="0" w:color="4F81BD"/>
      </w:pBdr>
      <w:spacing w:before="200" w:after="280"/>
      <w:ind w:left="936" w:right="936"/>
    </w:pPr>
    <w:rPr>
      <w:rFonts w:ascii="Times New Roman" w:hAnsi="Times New Roman" w:cs="Times New Roman"/>
      <w:b/>
      <w:i/>
      <w:color w:val="4F81BD"/>
    </w:rPr>
  </w:style>
  <w:style w:type="character" w:customStyle="1" w:styleId="IntenseQuoteChar">
    <w:name w:val="Intense Quote Char"/>
    <w:basedOn w:val="DefaultParagraphFont"/>
    <w:link w:val="IntenseQuote"/>
    <w:rsid w:val="00A16AF5"/>
    <w:rPr>
      <w:rFonts w:ascii="Times New Roman" w:eastAsia="Times New Roman" w:hAnsi="Times New Roman" w:cs="Times New Roman"/>
      <w:b/>
      <w:i/>
      <w:color w:val="4F81BD"/>
    </w:rPr>
  </w:style>
  <w:style w:type="paragraph" w:styleId="EndnoteText">
    <w:name w:val="endnote text"/>
    <w:basedOn w:val="Normal"/>
    <w:next w:val="Normal"/>
    <w:link w:val="EndnoteTextChar"/>
    <w:rsid w:val="00A16AF5"/>
    <w:rPr>
      <w:rFonts w:ascii="Times New Roman" w:hAnsi="Times New Roman" w:cs="Times New Roman"/>
      <w:sz w:val="20"/>
    </w:rPr>
  </w:style>
  <w:style w:type="character" w:customStyle="1" w:styleId="EndnoteTextChar">
    <w:name w:val="Endnote Text Char"/>
    <w:basedOn w:val="DefaultParagraphFont"/>
    <w:link w:val="EndnoteText"/>
    <w:rsid w:val="00A16AF5"/>
    <w:rPr>
      <w:rFonts w:ascii="Times New Roman" w:eastAsia="Times New Roman" w:hAnsi="Times New Roman" w:cs="Times New Roman"/>
      <w:sz w:val="20"/>
    </w:rPr>
  </w:style>
  <w:style w:type="character" w:styleId="Emphasis">
    <w:name w:val="Emphasis"/>
    <w:basedOn w:val="DefaultParagraphFont"/>
    <w:qFormat/>
    <w:rsid w:val="00A16AF5"/>
    <w:rPr>
      <w:rFonts w:ascii="Times New Roman" w:eastAsia="Times New Roman" w:hAnsi="Times New Roman" w:cs="Times New Roman"/>
      <w:i/>
    </w:rPr>
  </w:style>
  <w:style w:type="character" w:customStyle="1" w:styleId="FootnoteTextChar">
    <w:name w:val="Footnote Text Char"/>
    <w:basedOn w:val="DefaultParagraphFont"/>
    <w:link w:val="FootnoteText"/>
    <w:rsid w:val="00A16AF5"/>
    <w:rPr>
      <w:rFonts w:ascii="Times New Roman" w:eastAsia="Times New Roman" w:hAnsi="Times New Roman" w:cs="Times New Roman"/>
      <w:sz w:val="20"/>
    </w:rPr>
  </w:style>
  <w:style w:type="paragraph" w:styleId="FootnoteText">
    <w:name w:val="footnote text"/>
    <w:basedOn w:val="Normal"/>
    <w:next w:val="Normal"/>
    <w:link w:val="FootnoteTextChar"/>
    <w:rsid w:val="00A16AF5"/>
    <w:rPr>
      <w:rFonts w:ascii="Times New Roman" w:hAnsi="Times New Roman" w:cs="Times New Roman"/>
      <w:sz w:val="20"/>
    </w:rPr>
  </w:style>
  <w:style w:type="character" w:styleId="BookTitle">
    <w:name w:val="Book Title"/>
    <w:basedOn w:val="DefaultParagraphFont"/>
    <w:qFormat/>
    <w:rsid w:val="00A16AF5"/>
    <w:rPr>
      <w:rFonts w:ascii="Times New Roman" w:eastAsia="Times New Roman" w:hAnsi="Times New Roman" w:cs="Times New Roman"/>
      <w:b/>
      <w:smallCaps/>
      <w:spacing w:val="5"/>
    </w:rPr>
  </w:style>
  <w:style w:type="paragraph" w:styleId="Quote">
    <w:name w:val="Quote"/>
    <w:basedOn w:val="Normal"/>
    <w:next w:val="Normal"/>
    <w:link w:val="QuoteChar"/>
    <w:qFormat/>
    <w:rsid w:val="00A16AF5"/>
    <w:rPr>
      <w:rFonts w:ascii="Times New Roman" w:hAnsi="Times New Roman" w:cs="Times New Roman"/>
      <w:i/>
    </w:rPr>
  </w:style>
  <w:style w:type="character" w:customStyle="1" w:styleId="QuoteChar">
    <w:name w:val="Quote Char"/>
    <w:basedOn w:val="DefaultParagraphFont"/>
    <w:link w:val="Quote"/>
    <w:rsid w:val="00A16AF5"/>
    <w:rPr>
      <w:rFonts w:ascii="Times New Roman" w:eastAsia="Times New Roman" w:hAnsi="Times New Roman" w:cs="Times New Roman"/>
      <w:i/>
      <w:color w:val="000000"/>
    </w:rPr>
  </w:style>
  <w:style w:type="paragraph" w:styleId="PlainText">
    <w:name w:val="Plain Text"/>
    <w:basedOn w:val="Normal"/>
    <w:next w:val="Normal"/>
    <w:link w:val="PlainTextChar"/>
    <w:rsid w:val="00A16AF5"/>
    <w:rPr>
      <w:rFonts w:ascii="Courier New" w:hAnsi="Courier New" w:cs="Courier New"/>
      <w:sz w:val="21"/>
    </w:rPr>
  </w:style>
  <w:style w:type="character" w:customStyle="1" w:styleId="PlainTextChar">
    <w:name w:val="Plain Text Char"/>
    <w:basedOn w:val="DefaultParagraphFont"/>
    <w:link w:val="PlainText"/>
    <w:rsid w:val="00A16AF5"/>
    <w:rPr>
      <w:rFonts w:ascii="Courier New" w:eastAsia="Times New Roman" w:hAnsi="Courier New" w:cs="Courier New"/>
      <w:sz w:val="21"/>
    </w:rPr>
  </w:style>
  <w:style w:type="character" w:styleId="SubtleReference">
    <w:name w:val="Subtle Reference"/>
    <w:basedOn w:val="DefaultParagraphFont"/>
    <w:qFormat/>
    <w:rsid w:val="00A16AF5"/>
    <w:rPr>
      <w:rFonts w:ascii="Times New Roman" w:eastAsia="Times New Roman" w:hAnsi="Times New Roman" w:cs="Times New Roman"/>
      <w:smallCaps/>
      <w:color w:val="C0504D"/>
      <w:u w:val="single"/>
    </w:rPr>
  </w:style>
  <w:style w:type="character" w:styleId="IntenseEmphasis">
    <w:name w:val="Intense Emphasis"/>
    <w:basedOn w:val="DefaultParagraphFont"/>
    <w:qFormat/>
    <w:rsid w:val="00A16AF5"/>
    <w:rPr>
      <w:rFonts w:ascii="Times New Roman" w:eastAsia="Times New Roman" w:hAnsi="Times New Roman" w:cs="Times New Roman"/>
      <w:b/>
      <w:i/>
      <w:color w:val="4F81BD"/>
    </w:rPr>
  </w:style>
  <w:style w:type="paragraph" w:styleId="NoSpacing">
    <w:name w:val="No Spacing"/>
    <w:next w:val="Normal"/>
    <w:qFormat/>
    <w:rsid w:val="00A16AF5"/>
  </w:style>
  <w:style w:type="paragraph" w:styleId="Subtitle">
    <w:name w:val="Subtitle"/>
    <w:basedOn w:val="Normal"/>
    <w:next w:val="Normal"/>
    <w:link w:val="SubtitleChar"/>
    <w:qFormat/>
    <w:rsid w:val="00A16AF5"/>
    <w:rPr>
      <w:rFonts w:ascii="Times New Roman" w:hAnsi="Times New Roman" w:cs="Times New Roman"/>
      <w:i/>
      <w:color w:val="4F81BD"/>
      <w:spacing w:val="15"/>
    </w:rPr>
  </w:style>
  <w:style w:type="character" w:customStyle="1" w:styleId="SubtitleChar">
    <w:name w:val="Subtitle Char"/>
    <w:basedOn w:val="DefaultParagraphFont"/>
    <w:link w:val="Subtitle"/>
    <w:rsid w:val="00A16AF5"/>
    <w:rPr>
      <w:rFonts w:ascii="Times New Roman" w:eastAsia="Times New Roman" w:hAnsi="Times New Roman" w:cs="Times New Roman"/>
      <w:i/>
      <w:color w:val="4F81BD"/>
      <w:spacing w:val="15"/>
      <w:sz w:val="24"/>
    </w:rPr>
  </w:style>
  <w:style w:type="character" w:customStyle="1" w:styleId="TitleChar">
    <w:name w:val="Title Char"/>
    <w:basedOn w:val="DefaultParagraphFont"/>
    <w:link w:val="Title"/>
    <w:rsid w:val="00A16AF5"/>
    <w:rPr>
      <w:rFonts w:ascii="Times New Roman" w:eastAsia="Times New Roman" w:hAnsi="Times New Roman" w:cs="Times New Roman"/>
      <w:color w:val="17365D"/>
      <w:spacing w:val="5"/>
      <w:sz w:val="52"/>
    </w:rPr>
  </w:style>
  <w:style w:type="paragraph" w:styleId="Title">
    <w:name w:val="Title"/>
    <w:basedOn w:val="Normal"/>
    <w:next w:val="Normal"/>
    <w:link w:val="TitleChar"/>
    <w:qFormat/>
    <w:rsid w:val="00A16AF5"/>
    <w:pPr>
      <w:pBdr>
        <w:bottom w:val="single" w:sz="8" w:space="0" w:color="4F81BD"/>
      </w:pBdr>
      <w:spacing w:after="300"/>
    </w:pPr>
    <w:rPr>
      <w:rFonts w:ascii="Times New Roman" w:hAnsi="Times New Roman" w:cs="Times New Roman"/>
      <w:color w:val="17365D"/>
      <w:spacing w:val="5"/>
      <w:sz w:val="52"/>
    </w:rPr>
  </w:style>
  <w:style w:type="character" w:styleId="EndnoteReference">
    <w:name w:val="endnote reference"/>
    <w:basedOn w:val="DefaultParagraphFont"/>
    <w:rsid w:val="00A16AF5"/>
    <w:rPr>
      <w:rFonts w:ascii="Times New Roman" w:eastAsia="Times New Roman" w:hAnsi="Times New Roman" w:cs="Times New Roman"/>
      <w:vertAlign w:val="superscript"/>
    </w:rPr>
  </w:style>
  <w:style w:type="character" w:styleId="SubtleEmphasis">
    <w:name w:val="Subtle Emphasis"/>
    <w:basedOn w:val="DefaultParagraphFont"/>
    <w:qFormat/>
    <w:rsid w:val="00A16AF5"/>
    <w:rPr>
      <w:rFonts w:ascii="Times New Roman" w:eastAsia="Times New Roman" w:hAnsi="Times New Roman" w:cs="Times New Roman"/>
      <w:i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YOGESH%20KUMAR%20914938044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YOGESH KUMAR 9149380447</Template>
  <TotalTime>5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cp:lastPrinted>2019-06-25T15:04:00Z</cp:lastPrinted>
  <dcterms:created xsi:type="dcterms:W3CDTF">2024-05-15T06:50:00Z</dcterms:created>
  <dcterms:modified xsi:type="dcterms:W3CDTF">2024-05-15T06:55:00Z</dcterms:modified>
</cp:coreProperties>
</file>