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4DF5" w:rsidRDefault="00FC4DF5" w:rsidP="00F600AA">
      <w:pPr>
        <w:pStyle w:val="Heading3"/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45720</wp:posOffset>
            </wp:positionH>
            <wp:positionV relativeFrom="paragraph">
              <wp:posOffset>0</wp:posOffset>
            </wp:positionV>
            <wp:extent cx="1219200" cy="1219200"/>
            <wp:effectExtent l="19050" t="0" r="0" b="0"/>
            <wp:wrapNone/>
            <wp:docPr id="4" name="Picture 4" descr="C:\Users\ADMIN\Desktop\new 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new image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                      </w:t>
      </w:r>
      <w:r w:rsidR="00F600AA">
        <w:t xml:space="preserve">         </w:t>
      </w:r>
    </w:p>
    <w:p w:rsidR="00F100CD" w:rsidRDefault="00F600AA" w:rsidP="00F600AA">
      <w:pPr>
        <w:pStyle w:val="Heading3"/>
      </w:pPr>
      <w:r>
        <w:t xml:space="preserve">                                 </w:t>
      </w:r>
      <w:r w:rsidR="00FC4DF5">
        <w:t xml:space="preserve">                                                 </w:t>
      </w:r>
      <w:r>
        <w:t xml:space="preserve">  </w:t>
      </w:r>
      <w:r w:rsidR="001C0A59">
        <w:t>MohanRaj Ganapathy</w:t>
      </w:r>
    </w:p>
    <w:p w:rsidR="005531DB" w:rsidRDefault="00FB6BC7" w:rsidP="00FB6BC7">
      <w:r>
        <w:t xml:space="preserve">                </w:t>
      </w:r>
      <w:r w:rsidR="00F600AA">
        <w:t xml:space="preserve">                                                                                </w:t>
      </w:r>
      <w:r w:rsidR="00516193">
        <w:t>L.332</w:t>
      </w:r>
      <w:r w:rsidR="00184374">
        <w:t xml:space="preserve"> Periyar Nagar</w:t>
      </w:r>
    </w:p>
    <w:p w:rsidR="005531DB" w:rsidRDefault="00F600AA" w:rsidP="00F600AA">
      <w:pPr>
        <w:jc w:val="center"/>
      </w:pPr>
      <w:r>
        <w:t xml:space="preserve">                                                                         </w:t>
      </w:r>
      <w:r w:rsidR="00184374">
        <w:t>Erode</w:t>
      </w:r>
      <w:r w:rsidR="001C0A59">
        <w:t xml:space="preserve"> </w:t>
      </w:r>
      <w:r w:rsidR="00184374">
        <w:t>- 638009</w:t>
      </w:r>
    </w:p>
    <w:p w:rsidR="005531DB" w:rsidRPr="005531DB" w:rsidRDefault="00F600AA" w:rsidP="00F600AA">
      <w:pPr>
        <w:jc w:val="center"/>
      </w:pPr>
      <w:r>
        <w:t xml:space="preserve">                                                                              </w:t>
      </w:r>
      <w:r w:rsidR="00184374">
        <w:t>Tamil</w:t>
      </w:r>
      <w:r w:rsidR="00F626EB">
        <w:t xml:space="preserve"> </w:t>
      </w:r>
      <w:smartTag w:uri="urn:schemas-microsoft-com:office:smarttags" w:element="place">
        <w:smartTag w:uri="urn:schemas-microsoft-com:office:smarttags" w:element="City">
          <w:r w:rsidR="00184374">
            <w:t>Nadu</w:t>
          </w:r>
        </w:smartTag>
        <w:r w:rsidR="00184374">
          <w:t xml:space="preserve">, </w:t>
        </w:r>
        <w:smartTag w:uri="urn:schemas-microsoft-com:office:smarttags" w:element="country-region">
          <w:r w:rsidR="00184374">
            <w:t>India</w:t>
          </w:r>
        </w:smartTag>
      </w:smartTag>
      <w:r>
        <w:t xml:space="preserve">    </w:t>
      </w:r>
    </w:p>
    <w:p w:rsidR="00F100CD" w:rsidRDefault="00F600AA" w:rsidP="00F600AA">
      <w:pPr>
        <w:jc w:val="center"/>
      </w:pPr>
      <w:r>
        <w:t xml:space="preserve">                                                                                          </w:t>
      </w:r>
      <w:smartTag w:uri="urn:schemas-microsoft-com:office:smarttags" w:element="City">
        <w:smartTag w:uri="urn:schemas-microsoft-com:office:smarttags" w:element="place">
          <w:r w:rsidR="00184374">
            <w:t>Mobile</w:t>
          </w:r>
        </w:smartTag>
      </w:smartTag>
      <w:r w:rsidR="00184374">
        <w:t>: +91-9943028384</w:t>
      </w:r>
    </w:p>
    <w:p w:rsidR="00C6754F" w:rsidRDefault="00F600AA" w:rsidP="00F600AA">
      <w:pPr>
        <w:jc w:val="center"/>
      </w:pPr>
      <w:r>
        <w:t xml:space="preserve">                                                                                                </w:t>
      </w:r>
      <w:r w:rsidR="00F100CD">
        <w:t xml:space="preserve">Email: </w:t>
      </w:r>
      <w:hyperlink r:id="rId8" w:history="1">
        <w:r w:rsidR="00F100CD">
          <w:rPr>
            <w:rStyle w:val="Hyperlink"/>
          </w:rPr>
          <w:t>samuraj8@yahoo.com</w:t>
        </w:r>
      </w:hyperlink>
    </w:p>
    <w:p w:rsidR="00F100CD" w:rsidRDefault="009A7E9C">
      <w:r>
        <w:rPr>
          <w:noProof/>
        </w:rPr>
        <w:pict>
          <v:line id="_x0000_s1026" style="position:absolute;z-index:251657216" from="3.6pt,12pt" to="435.6pt,12pt" strokeweight=".26mm">
            <v:stroke joinstyle="miter"/>
          </v:line>
        </w:pict>
      </w:r>
    </w:p>
    <w:p w:rsidR="00F100CD" w:rsidRDefault="00F100CD"/>
    <w:p w:rsidR="00F100CD" w:rsidRDefault="00F100CD">
      <w:pPr>
        <w:pStyle w:val="Heading5"/>
        <w:rPr>
          <w:bCs w:val="0"/>
        </w:rPr>
      </w:pPr>
      <w:r>
        <w:rPr>
          <w:bCs w:val="0"/>
        </w:rPr>
        <w:t xml:space="preserve">Objective </w:t>
      </w:r>
    </w:p>
    <w:p w:rsidR="00F100CD" w:rsidRDefault="00F100CD" w:rsidP="00BD3783">
      <w:pPr>
        <w:ind w:firstLine="720"/>
        <w:rPr>
          <w:rFonts w:eastAsia="TimesNewRomanPSMT"/>
          <w:szCs w:val="22"/>
        </w:rPr>
      </w:pPr>
      <w:r>
        <w:rPr>
          <w:rFonts w:eastAsia="TimesNewRomanPSMT"/>
          <w:szCs w:val="22"/>
          <w:lang w:val="en-GB"/>
        </w:rPr>
        <w:t xml:space="preserve">To use my skills, experience and adaptability to obtain respective </w:t>
      </w:r>
      <w:r>
        <w:rPr>
          <w:rFonts w:eastAsia="TimesNewRomanPSMT"/>
          <w:szCs w:val="22"/>
        </w:rPr>
        <w:t xml:space="preserve">position </w:t>
      </w:r>
      <w:r>
        <w:t>where my communication, managerial, and leadership skills can be effectively utilized to develop a dynamic team that will help in increasing profitability and maintaining integrity of the company.</w:t>
      </w:r>
    </w:p>
    <w:p w:rsidR="00F100CD" w:rsidRDefault="00F100CD">
      <w:pPr>
        <w:ind w:firstLine="720"/>
        <w:rPr>
          <w:b/>
          <w:sz w:val="20"/>
          <w:szCs w:val="20"/>
        </w:rPr>
      </w:pPr>
    </w:p>
    <w:p w:rsidR="00F100CD" w:rsidRDefault="00F100CD">
      <w:pPr>
        <w:rPr>
          <w:sz w:val="22"/>
          <w:szCs w:val="22"/>
        </w:rPr>
      </w:pPr>
    </w:p>
    <w:p w:rsidR="00F100CD" w:rsidRDefault="00F100CD">
      <w:pPr>
        <w:pStyle w:val="Heading5"/>
      </w:pPr>
      <w:r>
        <w:t>Professional Summary</w:t>
      </w:r>
    </w:p>
    <w:p w:rsidR="00F100CD" w:rsidRDefault="00F100CD">
      <w:pPr>
        <w:numPr>
          <w:ilvl w:val="0"/>
          <w:numId w:val="40"/>
        </w:numPr>
        <w:rPr>
          <w:szCs w:val="22"/>
        </w:rPr>
      </w:pPr>
      <w:r>
        <w:rPr>
          <w:szCs w:val="22"/>
        </w:rPr>
        <w:t>Hands on experien</w:t>
      </w:r>
      <w:r w:rsidR="00654C88">
        <w:rPr>
          <w:szCs w:val="22"/>
        </w:rPr>
        <w:t xml:space="preserve">ce in </w:t>
      </w:r>
      <w:r w:rsidR="00B30E81">
        <w:rPr>
          <w:szCs w:val="22"/>
        </w:rPr>
        <w:t>administration, m</w:t>
      </w:r>
      <w:r>
        <w:rPr>
          <w:szCs w:val="22"/>
        </w:rPr>
        <w:t>anaging a team etc</w:t>
      </w:r>
      <w:r w:rsidR="00805E56">
        <w:rPr>
          <w:szCs w:val="22"/>
        </w:rPr>
        <w:t>.,</w:t>
      </w:r>
    </w:p>
    <w:p w:rsidR="00F100CD" w:rsidRDefault="00F100CD">
      <w:pPr>
        <w:numPr>
          <w:ilvl w:val="0"/>
          <w:numId w:val="40"/>
        </w:numPr>
        <w:rPr>
          <w:szCs w:val="22"/>
        </w:rPr>
      </w:pPr>
      <w:r>
        <w:t>Familiar with recruiting and training procedures for newly appointed personnel</w:t>
      </w:r>
      <w:r w:rsidR="00805E56">
        <w:t>.</w:t>
      </w:r>
    </w:p>
    <w:p w:rsidR="00F100CD" w:rsidRDefault="009D4DDA">
      <w:pPr>
        <w:numPr>
          <w:ilvl w:val="0"/>
          <w:numId w:val="40"/>
        </w:numPr>
        <w:rPr>
          <w:szCs w:val="22"/>
        </w:rPr>
      </w:pPr>
      <w:r>
        <w:rPr>
          <w:szCs w:val="22"/>
        </w:rPr>
        <w:t>Experience in l</w:t>
      </w:r>
      <w:r w:rsidR="00F100CD">
        <w:rPr>
          <w:szCs w:val="22"/>
        </w:rPr>
        <w:t>ead</w:t>
      </w:r>
      <w:r>
        <w:rPr>
          <w:szCs w:val="22"/>
        </w:rPr>
        <w:t>ing</w:t>
      </w:r>
      <w:r w:rsidR="00F100CD">
        <w:rPr>
          <w:szCs w:val="22"/>
        </w:rPr>
        <w:t xml:space="preserve"> successful teams </w:t>
      </w:r>
      <w:r>
        <w:rPr>
          <w:szCs w:val="22"/>
        </w:rPr>
        <w:t>and</w:t>
      </w:r>
      <w:r w:rsidR="00F100CD">
        <w:rPr>
          <w:szCs w:val="22"/>
        </w:rPr>
        <w:t xml:space="preserve"> </w:t>
      </w:r>
      <w:r>
        <w:rPr>
          <w:szCs w:val="22"/>
        </w:rPr>
        <w:t>meeting</w:t>
      </w:r>
      <w:r w:rsidR="00F100CD">
        <w:rPr>
          <w:szCs w:val="22"/>
        </w:rPr>
        <w:t xml:space="preserve"> deadlines</w:t>
      </w:r>
      <w:r w:rsidR="00805E56">
        <w:rPr>
          <w:szCs w:val="22"/>
        </w:rPr>
        <w:t>.</w:t>
      </w:r>
      <w:r w:rsidR="00F100CD">
        <w:rPr>
          <w:szCs w:val="22"/>
        </w:rPr>
        <w:t xml:space="preserve"> </w:t>
      </w:r>
    </w:p>
    <w:p w:rsidR="00F100CD" w:rsidRDefault="0038116C">
      <w:pPr>
        <w:numPr>
          <w:ilvl w:val="0"/>
          <w:numId w:val="40"/>
        </w:numPr>
        <w:rPr>
          <w:szCs w:val="22"/>
        </w:rPr>
      </w:pPr>
      <w:r>
        <w:t xml:space="preserve">Capacity to learn </w:t>
      </w:r>
      <w:r w:rsidR="00F100CD">
        <w:t xml:space="preserve">new concepts </w:t>
      </w:r>
      <w:r w:rsidR="009D4DDA">
        <w:t>and adapt to new work environment.</w:t>
      </w:r>
    </w:p>
    <w:p w:rsidR="00F100CD" w:rsidRDefault="009D4DDA">
      <w:pPr>
        <w:numPr>
          <w:ilvl w:val="0"/>
          <w:numId w:val="40"/>
        </w:numPr>
        <w:rPr>
          <w:szCs w:val="22"/>
        </w:rPr>
      </w:pPr>
      <w:r>
        <w:rPr>
          <w:szCs w:val="22"/>
        </w:rPr>
        <w:t xml:space="preserve">Ability to build </w:t>
      </w:r>
      <w:r w:rsidR="00F100CD">
        <w:rPr>
          <w:szCs w:val="22"/>
        </w:rPr>
        <w:t>strong relationship with customers and team members</w:t>
      </w:r>
      <w:r w:rsidR="00805E56">
        <w:rPr>
          <w:szCs w:val="22"/>
        </w:rPr>
        <w:t>.</w:t>
      </w:r>
    </w:p>
    <w:p w:rsidR="00F100CD" w:rsidRDefault="00F100CD">
      <w:pPr>
        <w:numPr>
          <w:ilvl w:val="0"/>
          <w:numId w:val="40"/>
        </w:numPr>
        <w:rPr>
          <w:szCs w:val="22"/>
        </w:rPr>
      </w:pPr>
      <w:r>
        <w:rPr>
          <w:szCs w:val="22"/>
        </w:rPr>
        <w:t>Strong Computer skills</w:t>
      </w:r>
      <w:r w:rsidR="00805E56">
        <w:rPr>
          <w:szCs w:val="22"/>
        </w:rPr>
        <w:t>.</w:t>
      </w:r>
    </w:p>
    <w:p w:rsidR="00F100CD" w:rsidRDefault="00F100CD">
      <w:pPr>
        <w:rPr>
          <w:b/>
        </w:rPr>
      </w:pPr>
    </w:p>
    <w:p w:rsidR="00FC4DF5" w:rsidRDefault="001C0F13">
      <w:pPr>
        <w:rPr>
          <w:b/>
          <w:sz w:val="22"/>
          <w:szCs w:val="22"/>
        </w:rPr>
      </w:pPr>
      <w:r>
        <w:rPr>
          <w:b/>
          <w:sz w:val="22"/>
          <w:szCs w:val="22"/>
        </w:rPr>
        <w:t>Work Experience</w:t>
      </w:r>
      <w:r w:rsidR="00F100CD">
        <w:rPr>
          <w:b/>
          <w:sz w:val="22"/>
          <w:szCs w:val="22"/>
        </w:rPr>
        <w:t>:</w:t>
      </w:r>
    </w:p>
    <w:p w:rsidR="00FC4DF5" w:rsidRDefault="00FC4DF5" w:rsidP="00D46545">
      <w:pPr>
        <w:numPr>
          <w:ilvl w:val="0"/>
          <w:numId w:val="48"/>
        </w:numPr>
      </w:pPr>
      <w:r>
        <w:t>Working as</w:t>
      </w:r>
      <w:r>
        <w:rPr>
          <w:b/>
        </w:rPr>
        <w:t xml:space="preserve"> </w:t>
      </w:r>
      <w:r w:rsidRPr="00F61382">
        <w:rPr>
          <w:b/>
        </w:rPr>
        <w:t xml:space="preserve"> </w:t>
      </w:r>
      <w:r w:rsidR="00D46545">
        <w:rPr>
          <w:b/>
        </w:rPr>
        <w:t xml:space="preserve">Transport incharge </w:t>
      </w:r>
      <w:r>
        <w:t xml:space="preserve">at </w:t>
      </w:r>
      <w:r w:rsidR="00D46545">
        <w:rPr>
          <w:b/>
        </w:rPr>
        <w:t>Vellalar Educational Trust</w:t>
      </w:r>
      <w:r>
        <w:rPr>
          <w:b/>
        </w:rPr>
        <w:t xml:space="preserve">, Thindal Erode. </w:t>
      </w:r>
      <w:r>
        <w:t xml:space="preserve"> </w:t>
      </w:r>
    </w:p>
    <w:p w:rsidR="00D46545" w:rsidRPr="00D46545" w:rsidRDefault="00D46545" w:rsidP="00D46545">
      <w:pPr>
        <w:ind w:left="720"/>
      </w:pPr>
      <w:r>
        <w:t>November 2021- till date</w:t>
      </w:r>
    </w:p>
    <w:p w:rsidR="00284518" w:rsidRDefault="00FC4DF5" w:rsidP="00284518">
      <w:pPr>
        <w:numPr>
          <w:ilvl w:val="0"/>
          <w:numId w:val="48"/>
        </w:numPr>
      </w:pPr>
      <w:r>
        <w:t>Worked</w:t>
      </w:r>
      <w:r w:rsidR="00284518">
        <w:t xml:space="preserve"> as</w:t>
      </w:r>
      <w:r w:rsidR="00284518">
        <w:rPr>
          <w:b/>
        </w:rPr>
        <w:t xml:space="preserve"> </w:t>
      </w:r>
      <w:r w:rsidR="00284518" w:rsidRPr="00F61382">
        <w:rPr>
          <w:b/>
        </w:rPr>
        <w:t xml:space="preserve"> Admin Manger</w:t>
      </w:r>
      <w:r w:rsidR="00284518">
        <w:t xml:space="preserve"> at </w:t>
      </w:r>
      <w:r w:rsidR="00A712B1">
        <w:rPr>
          <w:b/>
        </w:rPr>
        <w:t>Ve</w:t>
      </w:r>
      <w:r w:rsidR="00284518">
        <w:rPr>
          <w:b/>
        </w:rPr>
        <w:t xml:space="preserve">lalar </w:t>
      </w:r>
      <w:r>
        <w:rPr>
          <w:b/>
        </w:rPr>
        <w:t>Vidyalaya</w:t>
      </w:r>
      <w:r w:rsidR="00A712B1">
        <w:rPr>
          <w:b/>
        </w:rPr>
        <w:t>a</w:t>
      </w:r>
      <w:r>
        <w:rPr>
          <w:b/>
        </w:rPr>
        <w:t xml:space="preserve"> CBSE school</w:t>
      </w:r>
      <w:r w:rsidR="00284518">
        <w:rPr>
          <w:b/>
        </w:rPr>
        <w:t xml:space="preserve">, Thindal Erode. </w:t>
      </w:r>
      <w:r w:rsidR="00284518">
        <w:t xml:space="preserve"> </w:t>
      </w:r>
    </w:p>
    <w:p w:rsidR="00FC4DF5" w:rsidRDefault="00FC4DF5" w:rsidP="00284518">
      <w:pPr>
        <w:ind w:left="720"/>
      </w:pPr>
      <w:r>
        <w:t xml:space="preserve"> February 2010 – 2016</w:t>
      </w:r>
    </w:p>
    <w:p w:rsidR="00F61382" w:rsidRDefault="00FC4DF5" w:rsidP="00143FC1">
      <w:pPr>
        <w:numPr>
          <w:ilvl w:val="0"/>
          <w:numId w:val="48"/>
        </w:numPr>
      </w:pPr>
      <w:r>
        <w:t>Worked</w:t>
      </w:r>
      <w:r w:rsidR="004A6B6C">
        <w:t xml:space="preserve"> as</w:t>
      </w:r>
      <w:r w:rsidR="00143FC1" w:rsidRPr="00F61382">
        <w:rPr>
          <w:b/>
        </w:rPr>
        <w:t xml:space="preserve"> HR Admin </w:t>
      </w:r>
      <w:r w:rsidR="00F61382" w:rsidRPr="00F61382">
        <w:rPr>
          <w:b/>
        </w:rPr>
        <w:t>Manger</w:t>
      </w:r>
      <w:r w:rsidR="00F61382">
        <w:t xml:space="preserve"> at </w:t>
      </w:r>
      <w:r w:rsidR="00F61382" w:rsidRPr="00F61382">
        <w:rPr>
          <w:b/>
        </w:rPr>
        <w:t xml:space="preserve">Unicon Engineers, </w:t>
      </w:r>
      <w:smartTag w:uri="urn:schemas-microsoft-com:office:smarttags" w:element="place">
        <w:smartTag w:uri="urn:schemas-microsoft-com:office:smarttags" w:element="City">
          <w:r w:rsidR="00F61382" w:rsidRPr="00F61382">
            <w:rPr>
              <w:b/>
            </w:rPr>
            <w:t>Coimbatore</w:t>
          </w:r>
        </w:smartTag>
      </w:smartTag>
      <w:r w:rsidR="00F61382">
        <w:t xml:space="preserve"> </w:t>
      </w:r>
    </w:p>
    <w:p w:rsidR="00143FC1" w:rsidRDefault="00F61382" w:rsidP="00F61382">
      <w:pPr>
        <w:ind w:left="720"/>
      </w:pPr>
      <w:r>
        <w:t>September 2009</w:t>
      </w:r>
      <w:r w:rsidR="000D199A">
        <w:t xml:space="preserve"> – </w:t>
      </w:r>
      <w:r w:rsidR="00284518">
        <w:t xml:space="preserve"> February 2010</w:t>
      </w:r>
    </w:p>
    <w:p w:rsidR="00F61382" w:rsidRPr="00143FC1" w:rsidRDefault="00FC4DF5" w:rsidP="00F61382">
      <w:pPr>
        <w:numPr>
          <w:ilvl w:val="0"/>
          <w:numId w:val="48"/>
        </w:numPr>
        <w:rPr>
          <w:b/>
        </w:rPr>
      </w:pPr>
      <w:r>
        <w:t>Worked</w:t>
      </w:r>
      <w:r w:rsidR="00F61382">
        <w:t xml:space="preserve"> as</w:t>
      </w:r>
      <w:r w:rsidR="00F61382" w:rsidRPr="00143FC1">
        <w:rPr>
          <w:b/>
        </w:rPr>
        <w:t xml:space="preserve"> HR Admin </w:t>
      </w:r>
      <w:r w:rsidR="00F61382">
        <w:rPr>
          <w:b/>
        </w:rPr>
        <w:t xml:space="preserve">Division </w:t>
      </w:r>
      <w:r w:rsidR="00F61382" w:rsidRPr="00143FC1">
        <w:rPr>
          <w:b/>
        </w:rPr>
        <w:t>Coordinator</w:t>
      </w:r>
      <w:r w:rsidR="00F61382">
        <w:t xml:space="preserve"> at</w:t>
      </w:r>
      <w:r w:rsidR="00F61382" w:rsidRPr="00143FC1">
        <w:t xml:space="preserve"> </w:t>
      </w:r>
      <w:r w:rsidR="00F61382" w:rsidRPr="00143FC1">
        <w:rPr>
          <w:b/>
        </w:rPr>
        <w:t>Tadmur Contrac</w:t>
      </w:r>
      <w:r w:rsidR="00F61382">
        <w:rPr>
          <w:b/>
        </w:rPr>
        <w:t xml:space="preserve">ting &amp; Trading Est. </w:t>
      </w:r>
      <w:smartTag w:uri="urn:schemas-microsoft-com:office:smarttags" w:element="place">
        <w:smartTag w:uri="urn:schemas-microsoft-com:office:smarttags" w:element="City">
          <w:r w:rsidR="00F61382">
            <w:rPr>
              <w:b/>
            </w:rPr>
            <w:t>Doha</w:t>
          </w:r>
        </w:smartTag>
        <w:r w:rsidR="00F61382">
          <w:rPr>
            <w:b/>
          </w:rPr>
          <w:t xml:space="preserve">, </w:t>
        </w:r>
        <w:smartTag w:uri="urn:schemas-microsoft-com:office:smarttags" w:element="country-region">
          <w:r w:rsidR="00F61382">
            <w:rPr>
              <w:b/>
            </w:rPr>
            <w:t>Qatar</w:t>
          </w:r>
        </w:smartTag>
      </w:smartTag>
    </w:p>
    <w:p w:rsidR="00F61382" w:rsidRPr="00143FC1" w:rsidRDefault="00F61382" w:rsidP="00F61382">
      <w:pPr>
        <w:ind w:left="720"/>
      </w:pPr>
      <w:r>
        <w:t xml:space="preserve">September </w:t>
      </w:r>
      <w:r w:rsidRPr="00143FC1">
        <w:t>2008</w:t>
      </w:r>
      <w:r>
        <w:t xml:space="preserve"> – August 2009</w:t>
      </w:r>
    </w:p>
    <w:p w:rsidR="00F100CD" w:rsidRDefault="00F100CD">
      <w:pPr>
        <w:numPr>
          <w:ilvl w:val="0"/>
          <w:numId w:val="37"/>
        </w:numPr>
        <w:rPr>
          <w:b/>
        </w:rPr>
      </w:pPr>
      <w:r>
        <w:rPr>
          <w:bCs/>
        </w:rPr>
        <w:t>Worked as</w:t>
      </w:r>
      <w:r>
        <w:rPr>
          <w:b/>
        </w:rPr>
        <w:t xml:space="preserve"> Assistant Manager, Administration </w:t>
      </w:r>
      <w:r w:rsidR="000D199A">
        <w:rPr>
          <w:bCs/>
        </w:rPr>
        <w:t>at</w:t>
      </w:r>
      <w:r>
        <w:rPr>
          <w:b/>
        </w:rPr>
        <w:t xml:space="preserve"> BCS Info Tech, Erode </w:t>
      </w:r>
      <w:r w:rsidR="000D199A">
        <w:rPr>
          <w:bCs/>
        </w:rPr>
        <w:t xml:space="preserve"> </w:t>
      </w:r>
      <w:r w:rsidR="00676BD7">
        <w:rPr>
          <w:bCs/>
        </w:rPr>
        <w:t xml:space="preserve"> January 2003</w:t>
      </w:r>
      <w:r w:rsidR="00F61382">
        <w:rPr>
          <w:bCs/>
        </w:rPr>
        <w:t xml:space="preserve"> – August</w:t>
      </w:r>
      <w:r w:rsidR="00423536">
        <w:rPr>
          <w:bCs/>
        </w:rPr>
        <w:t xml:space="preserve"> 2008</w:t>
      </w:r>
    </w:p>
    <w:p w:rsidR="000D199A" w:rsidRDefault="00F100CD">
      <w:pPr>
        <w:numPr>
          <w:ilvl w:val="0"/>
          <w:numId w:val="37"/>
        </w:numPr>
        <w:rPr>
          <w:b/>
        </w:rPr>
      </w:pPr>
      <w:r>
        <w:rPr>
          <w:bCs/>
        </w:rPr>
        <w:t xml:space="preserve">Worked as </w:t>
      </w:r>
      <w:r>
        <w:rPr>
          <w:b/>
        </w:rPr>
        <w:t xml:space="preserve">System Service Engineer </w:t>
      </w:r>
      <w:r w:rsidR="000D199A" w:rsidRPr="000D199A">
        <w:t>at</w:t>
      </w:r>
      <w:r>
        <w:rPr>
          <w:b/>
        </w:rPr>
        <w:t xml:space="preserve"> Zigma Computer Links, Erode </w:t>
      </w:r>
    </w:p>
    <w:p w:rsidR="00F100CD" w:rsidRDefault="00676BD7" w:rsidP="000D199A">
      <w:pPr>
        <w:ind w:left="720"/>
        <w:rPr>
          <w:b/>
        </w:rPr>
      </w:pPr>
      <w:r>
        <w:rPr>
          <w:bCs/>
        </w:rPr>
        <w:t>January 2001 – January 2003</w:t>
      </w:r>
    </w:p>
    <w:p w:rsidR="00F100CD" w:rsidRDefault="00F100CD">
      <w:pPr>
        <w:rPr>
          <w:b/>
        </w:rPr>
      </w:pPr>
    </w:p>
    <w:p w:rsidR="00F100CD" w:rsidRDefault="00F100CD">
      <w:pPr>
        <w:spacing w:line="360" w:lineRule="auto"/>
        <w:rPr>
          <w:b/>
          <w:lang w:eastAsia="ar-SA"/>
        </w:rPr>
      </w:pPr>
      <w:r>
        <w:rPr>
          <w:b/>
          <w:lang w:eastAsia="ar-SA"/>
        </w:rPr>
        <w:t>Academic Qualifications</w:t>
      </w:r>
      <w:r w:rsidR="00805E56">
        <w:rPr>
          <w:b/>
          <w:lang w:eastAsia="ar-SA"/>
        </w:rPr>
        <w:t>:</w:t>
      </w:r>
    </w:p>
    <w:p w:rsidR="00F100CD" w:rsidRDefault="00F100CD" w:rsidP="005650FA">
      <w:pPr>
        <w:numPr>
          <w:ilvl w:val="0"/>
          <w:numId w:val="39"/>
        </w:numPr>
      </w:pPr>
      <w:r>
        <w:rPr>
          <w:b/>
          <w:bCs/>
        </w:rPr>
        <w:t>Master of Business Administration</w:t>
      </w:r>
      <w:r w:rsidR="005650FA">
        <w:t xml:space="preserve"> (</w:t>
      </w:r>
      <w:r w:rsidR="00F56FE7">
        <w:rPr>
          <w:b/>
          <w:bCs/>
        </w:rPr>
        <w:t>Systems</w:t>
      </w:r>
      <w:r>
        <w:t>)</w:t>
      </w:r>
      <w:r w:rsidR="005650FA">
        <w:t xml:space="preserve"> - </w:t>
      </w:r>
      <w:smartTag w:uri="urn:schemas-microsoft-com:office:smarttags" w:element="place">
        <w:smartTag w:uri="urn:schemas-microsoft-com:office:smarttags" w:element="PlaceName">
          <w:r w:rsidR="000E2568" w:rsidRPr="00991F42">
            <w:t>Alagappa</w:t>
          </w:r>
        </w:smartTag>
        <w:r w:rsidR="000E2568" w:rsidRPr="00991F42">
          <w:t xml:space="preserve"> </w:t>
        </w:r>
        <w:smartTag w:uri="urn:schemas-microsoft-com:office:smarttags" w:element="PlaceType">
          <w:r w:rsidR="000E2568" w:rsidRPr="00991F42">
            <w:t>University</w:t>
          </w:r>
        </w:smartTag>
      </w:smartTag>
      <w:r w:rsidR="005650FA">
        <w:t xml:space="preserve"> - </w:t>
      </w:r>
      <w:r>
        <w:t>2008</w:t>
      </w:r>
    </w:p>
    <w:p w:rsidR="00F100CD" w:rsidRDefault="00F100CD">
      <w:pPr>
        <w:numPr>
          <w:ilvl w:val="0"/>
          <w:numId w:val="39"/>
        </w:numPr>
      </w:pPr>
      <w:r>
        <w:rPr>
          <w:b/>
          <w:bCs/>
        </w:rPr>
        <w:t xml:space="preserve">Bachelor of </w:t>
      </w:r>
      <w:r w:rsidR="00393E52">
        <w:rPr>
          <w:b/>
          <w:bCs/>
        </w:rPr>
        <w:t>Commerce</w:t>
      </w:r>
      <w:r w:rsidR="00393E52">
        <w:t xml:space="preserve"> (</w:t>
      </w:r>
      <w:r>
        <w:rPr>
          <w:b/>
          <w:bCs/>
        </w:rPr>
        <w:t>B.Com</w:t>
      </w:r>
      <w:r w:rsidR="00393E52">
        <w:t>) –</w:t>
      </w:r>
      <w:r w:rsidR="005650FA">
        <w:t xml:space="preserve"> </w:t>
      </w:r>
      <w:smartTag w:uri="urn:schemas-microsoft-com:office:smarttags" w:element="place">
        <w:smartTag w:uri="urn:schemas-microsoft-com:office:smarttags" w:element="PlaceName">
          <w:r w:rsidR="005650FA">
            <w:t>Annamalai</w:t>
          </w:r>
        </w:smartTag>
        <w:r w:rsidR="005650FA">
          <w:t xml:space="preserve"> </w:t>
        </w:r>
        <w:smartTag w:uri="urn:schemas-microsoft-com:office:smarttags" w:element="PlaceType">
          <w:r w:rsidR="005650FA">
            <w:t>University</w:t>
          </w:r>
        </w:smartTag>
      </w:smartTag>
      <w:r w:rsidR="005650FA">
        <w:t xml:space="preserve"> - 2000</w:t>
      </w:r>
    </w:p>
    <w:p w:rsidR="00F100CD" w:rsidRDefault="00F100CD">
      <w:pPr>
        <w:rPr>
          <w:b/>
        </w:rPr>
      </w:pPr>
    </w:p>
    <w:p w:rsidR="00BD3783" w:rsidRDefault="00BD3783" w:rsidP="00681F57">
      <w:pPr>
        <w:rPr>
          <w:b/>
        </w:rPr>
      </w:pPr>
    </w:p>
    <w:p w:rsidR="00770ED3" w:rsidRDefault="00770ED3" w:rsidP="00681F57">
      <w:pPr>
        <w:rPr>
          <w:b/>
        </w:rPr>
      </w:pPr>
    </w:p>
    <w:p w:rsidR="00185C95" w:rsidRDefault="00185C95" w:rsidP="00681F57">
      <w:pPr>
        <w:rPr>
          <w:b/>
        </w:rPr>
      </w:pPr>
    </w:p>
    <w:p w:rsidR="00FB2512" w:rsidRDefault="00FB2512" w:rsidP="00681F57">
      <w:pPr>
        <w:rPr>
          <w:b/>
        </w:rPr>
      </w:pPr>
    </w:p>
    <w:p w:rsidR="00CB6B04" w:rsidRDefault="00F17525" w:rsidP="00CB6B04">
      <w:pPr>
        <w:rPr>
          <w:b/>
        </w:rPr>
      </w:pPr>
      <w:r>
        <w:rPr>
          <w:b/>
        </w:rPr>
        <w:lastRenderedPageBreak/>
        <w:t>Roles and Responsibilities</w:t>
      </w:r>
    </w:p>
    <w:p w:rsidR="00CB6B04" w:rsidRDefault="00CB6B04" w:rsidP="00CB6B04">
      <w:pPr>
        <w:rPr>
          <w:b/>
        </w:rPr>
      </w:pPr>
    </w:p>
    <w:p w:rsidR="00CB6B04" w:rsidRDefault="00CB6B04" w:rsidP="00CB6B04">
      <w:r>
        <w:rPr>
          <w:b/>
        </w:rPr>
        <w:t xml:space="preserve">Velalar Vidyalayaa CBSE school, Thindal Erode. </w:t>
      </w:r>
      <w:r>
        <w:t xml:space="preserve"> </w:t>
      </w:r>
    </w:p>
    <w:p w:rsidR="00CB6B04" w:rsidRDefault="00CB6B04" w:rsidP="00CB6B04">
      <w:r>
        <w:t xml:space="preserve"> </w:t>
      </w:r>
    </w:p>
    <w:p w:rsidR="00CB6B04" w:rsidRPr="00CB6B04" w:rsidRDefault="00CB6B04" w:rsidP="00CB6B04">
      <w:r w:rsidRPr="00CB6B04">
        <w:rPr>
          <w:sz w:val="22"/>
          <w:szCs w:val="22"/>
        </w:rPr>
        <w:t>Designation:</w:t>
      </w:r>
      <w:r w:rsidRPr="00CB6B04">
        <w:rPr>
          <w:b/>
          <w:sz w:val="22"/>
          <w:szCs w:val="22"/>
        </w:rPr>
        <w:t xml:space="preserve"> </w:t>
      </w:r>
      <w:r w:rsidRPr="00CB6B04">
        <w:rPr>
          <w:b/>
        </w:rPr>
        <w:t xml:space="preserve"> Admin Manger</w:t>
      </w:r>
    </w:p>
    <w:p w:rsidR="00CB6B04" w:rsidRPr="00CB6B04" w:rsidRDefault="00CB6B04" w:rsidP="00CB6B04">
      <w:pPr>
        <w:numPr>
          <w:ilvl w:val="0"/>
          <w:numId w:val="9"/>
        </w:numPr>
        <w:suppressAutoHyphens/>
        <w:rPr>
          <w:sz w:val="22"/>
          <w:szCs w:val="22"/>
        </w:rPr>
      </w:pPr>
      <w:r w:rsidRPr="00CB6B04">
        <w:rPr>
          <w:sz w:val="22"/>
          <w:szCs w:val="22"/>
        </w:rPr>
        <w:t>Transportation Management</w:t>
      </w:r>
    </w:p>
    <w:p w:rsidR="00CB6B04" w:rsidRPr="00CB6B04" w:rsidRDefault="00CB6B04" w:rsidP="00CB6B04">
      <w:pPr>
        <w:numPr>
          <w:ilvl w:val="0"/>
          <w:numId w:val="9"/>
        </w:numPr>
        <w:rPr>
          <w:sz w:val="22"/>
          <w:szCs w:val="22"/>
        </w:rPr>
      </w:pPr>
      <w:r w:rsidRPr="00CB6B04">
        <w:t>Supervise and manage all day-to-day office administrative activities.</w:t>
      </w:r>
    </w:p>
    <w:p w:rsidR="00CB6B04" w:rsidRPr="00CB6B04" w:rsidRDefault="00CB6B04" w:rsidP="00CB6B04">
      <w:pPr>
        <w:numPr>
          <w:ilvl w:val="0"/>
          <w:numId w:val="9"/>
        </w:numPr>
        <w:rPr>
          <w:sz w:val="22"/>
          <w:szCs w:val="22"/>
        </w:rPr>
      </w:pPr>
      <w:r w:rsidRPr="00CB6B04">
        <w:rPr>
          <w:color w:val="333E49"/>
          <w:sz w:val="23"/>
          <w:szCs w:val="23"/>
          <w:shd w:val="clear" w:color="auto" w:fill="FFFFFF"/>
        </w:rPr>
        <w:t>Ensure the school complies with relevant laws and regulations</w:t>
      </w:r>
    </w:p>
    <w:p w:rsidR="00CB6B04" w:rsidRPr="00CB6B04" w:rsidRDefault="00CB6B04" w:rsidP="00CB6B04">
      <w:pPr>
        <w:numPr>
          <w:ilvl w:val="0"/>
          <w:numId w:val="9"/>
        </w:numPr>
        <w:suppressAutoHyphens/>
        <w:jc w:val="both"/>
        <w:rPr>
          <w:sz w:val="22"/>
          <w:szCs w:val="22"/>
        </w:rPr>
      </w:pPr>
      <w:r w:rsidRPr="00CB6B04">
        <w:rPr>
          <w:szCs w:val="22"/>
        </w:rPr>
        <w:t>Office Administration &amp; Customer Relationship</w:t>
      </w:r>
    </w:p>
    <w:p w:rsidR="00CB6B04" w:rsidRPr="00CB6B04" w:rsidRDefault="00CB6B04" w:rsidP="00CB6B04">
      <w:pPr>
        <w:numPr>
          <w:ilvl w:val="0"/>
          <w:numId w:val="9"/>
        </w:numPr>
        <w:suppressAutoHyphens/>
        <w:jc w:val="both"/>
        <w:rPr>
          <w:sz w:val="22"/>
          <w:szCs w:val="22"/>
        </w:rPr>
      </w:pPr>
      <w:r w:rsidRPr="00CB6B04">
        <w:rPr>
          <w:color w:val="333E49"/>
          <w:sz w:val="23"/>
          <w:szCs w:val="23"/>
          <w:shd w:val="clear" w:color="auto" w:fill="FFFFFF"/>
        </w:rPr>
        <w:t>Communicate with parents, regulatory bodies and the public</w:t>
      </w:r>
    </w:p>
    <w:p w:rsidR="00CB6B04" w:rsidRPr="00CB6B04" w:rsidRDefault="00CB6B04" w:rsidP="00CB6B04">
      <w:pPr>
        <w:numPr>
          <w:ilvl w:val="0"/>
          <w:numId w:val="9"/>
        </w:numPr>
        <w:suppressAutoHyphens/>
        <w:jc w:val="both"/>
        <w:rPr>
          <w:sz w:val="22"/>
          <w:szCs w:val="22"/>
        </w:rPr>
      </w:pPr>
      <w:r w:rsidRPr="00CB6B04">
        <w:t>Developed new administrative systems for record management.</w:t>
      </w:r>
    </w:p>
    <w:p w:rsidR="00CB6B04" w:rsidRPr="00CB6B04" w:rsidRDefault="00CB6B04" w:rsidP="00CB6B04">
      <w:pPr>
        <w:numPr>
          <w:ilvl w:val="0"/>
          <w:numId w:val="9"/>
        </w:numPr>
        <w:suppressAutoHyphens/>
        <w:jc w:val="both"/>
        <w:rPr>
          <w:sz w:val="22"/>
          <w:szCs w:val="22"/>
        </w:rPr>
      </w:pPr>
      <w:r w:rsidRPr="00CB6B04">
        <w:t>Co-ordination and maintenance of systems related to Housekeeping.</w:t>
      </w:r>
    </w:p>
    <w:p w:rsidR="00CB6B04" w:rsidRPr="000C4FA3" w:rsidRDefault="00CB6B04" w:rsidP="00681F57">
      <w:pPr>
        <w:numPr>
          <w:ilvl w:val="0"/>
          <w:numId w:val="9"/>
        </w:numPr>
        <w:suppressAutoHyphens/>
        <w:jc w:val="both"/>
        <w:rPr>
          <w:sz w:val="22"/>
          <w:szCs w:val="22"/>
        </w:rPr>
      </w:pPr>
      <w:r w:rsidRPr="00CB6B04">
        <w:rPr>
          <w:color w:val="333E49"/>
          <w:sz w:val="23"/>
          <w:szCs w:val="23"/>
          <w:shd w:val="clear" w:color="auto" w:fill="FFFFFF"/>
        </w:rPr>
        <w:t>Implement actions that improve the school and the quality of education (e.g. building</w:t>
      </w:r>
      <w:r w:rsidR="000C4FA3">
        <w:rPr>
          <w:color w:val="333E49"/>
          <w:sz w:val="23"/>
          <w:szCs w:val="23"/>
          <w:shd w:val="clear" w:color="auto" w:fill="FFFFFF"/>
        </w:rPr>
        <w:t xml:space="preserve"> </w:t>
      </w:r>
      <w:r w:rsidRPr="00CB6B04">
        <w:rPr>
          <w:color w:val="333E49"/>
          <w:sz w:val="23"/>
          <w:szCs w:val="23"/>
          <w:shd w:val="clear" w:color="auto" w:fill="FFFFFF"/>
        </w:rPr>
        <w:t>renovations, new guidelines for students, new subjects)</w:t>
      </w:r>
    </w:p>
    <w:p w:rsidR="000C4FA3" w:rsidRPr="000C4FA3" w:rsidRDefault="000C4FA3" w:rsidP="00681F57">
      <w:pPr>
        <w:numPr>
          <w:ilvl w:val="0"/>
          <w:numId w:val="9"/>
        </w:numPr>
        <w:suppressAutoHyphens/>
        <w:jc w:val="both"/>
        <w:rPr>
          <w:sz w:val="22"/>
          <w:szCs w:val="22"/>
        </w:rPr>
      </w:pPr>
      <w:r>
        <w:rPr>
          <w:color w:val="333E49"/>
          <w:sz w:val="23"/>
          <w:szCs w:val="23"/>
          <w:shd w:val="clear" w:color="auto" w:fill="FFFFFF"/>
        </w:rPr>
        <w:t xml:space="preserve">Maintaining and renewable of  </w:t>
      </w:r>
      <w:r w:rsidRPr="00CB6B04">
        <w:rPr>
          <w:color w:val="333E49"/>
          <w:sz w:val="23"/>
          <w:szCs w:val="23"/>
          <w:shd w:val="clear" w:color="auto" w:fill="FFFFFF"/>
        </w:rPr>
        <w:t>building</w:t>
      </w:r>
      <w:r>
        <w:rPr>
          <w:color w:val="333E49"/>
          <w:sz w:val="23"/>
          <w:szCs w:val="23"/>
          <w:shd w:val="clear" w:color="auto" w:fill="FFFFFF"/>
        </w:rPr>
        <w:t xml:space="preserve"> license,</w:t>
      </w:r>
      <w:r w:rsidRPr="000C4FA3">
        <w:t xml:space="preserve"> </w:t>
      </w:r>
      <w:r w:rsidRPr="000C4FA3">
        <w:rPr>
          <w:color w:val="333E49"/>
          <w:sz w:val="23"/>
          <w:szCs w:val="23"/>
          <w:shd w:val="clear" w:color="auto" w:fill="FFFFFF"/>
        </w:rPr>
        <w:t>stability certificate</w:t>
      </w:r>
      <w:r>
        <w:rPr>
          <w:color w:val="333E49"/>
          <w:sz w:val="23"/>
          <w:szCs w:val="23"/>
          <w:shd w:val="clear" w:color="auto" w:fill="FFFFFF"/>
        </w:rPr>
        <w:t>, fire certificate</w:t>
      </w:r>
      <w:r w:rsidR="009F0757">
        <w:rPr>
          <w:color w:val="333E49"/>
          <w:sz w:val="23"/>
          <w:szCs w:val="23"/>
          <w:shd w:val="clear" w:color="auto" w:fill="FFFFFF"/>
        </w:rPr>
        <w:t xml:space="preserve"> &amp; affiliation related work. </w:t>
      </w:r>
    </w:p>
    <w:p w:rsidR="00A712B1" w:rsidRDefault="00A712B1" w:rsidP="00681F57">
      <w:pPr>
        <w:rPr>
          <w:b/>
        </w:rPr>
      </w:pPr>
    </w:p>
    <w:p w:rsidR="00F96EDF" w:rsidRDefault="00F96EDF" w:rsidP="00681F57">
      <w:pPr>
        <w:rPr>
          <w:b/>
        </w:rPr>
      </w:pPr>
    </w:p>
    <w:p w:rsidR="00F96EDF" w:rsidRDefault="00F96EDF" w:rsidP="00681F57">
      <w:pPr>
        <w:rPr>
          <w:b/>
        </w:rPr>
      </w:pPr>
      <w:r w:rsidRPr="00F61382">
        <w:rPr>
          <w:b/>
        </w:rPr>
        <w:t xml:space="preserve">Unicon Engineers, </w:t>
      </w:r>
      <w:smartTag w:uri="urn:schemas-microsoft-com:office:smarttags" w:element="City">
        <w:smartTag w:uri="urn:schemas-microsoft-com:office:smarttags" w:element="place">
          <w:r w:rsidRPr="00F61382">
            <w:rPr>
              <w:b/>
            </w:rPr>
            <w:t>Coimbatore</w:t>
          </w:r>
        </w:smartTag>
      </w:smartTag>
      <w:r>
        <w:rPr>
          <w:b/>
        </w:rPr>
        <w:t>.</w:t>
      </w:r>
    </w:p>
    <w:p w:rsidR="00F96EDF" w:rsidRDefault="00F96EDF" w:rsidP="00681F57">
      <w:pPr>
        <w:rPr>
          <w:b/>
        </w:rPr>
      </w:pPr>
    </w:p>
    <w:p w:rsidR="00F96EDF" w:rsidRDefault="00F96EDF" w:rsidP="00681F57">
      <w:pPr>
        <w:rPr>
          <w:b/>
        </w:rPr>
      </w:pPr>
      <w:r>
        <w:rPr>
          <w:sz w:val="22"/>
          <w:szCs w:val="22"/>
        </w:rPr>
        <w:t xml:space="preserve">       </w:t>
      </w:r>
      <w:r w:rsidRPr="007D5CE2">
        <w:rPr>
          <w:sz w:val="22"/>
          <w:szCs w:val="22"/>
        </w:rPr>
        <w:t>Designation:</w:t>
      </w:r>
      <w:r w:rsidRPr="001C6848">
        <w:rPr>
          <w:b/>
          <w:sz w:val="22"/>
          <w:szCs w:val="22"/>
        </w:rPr>
        <w:t xml:space="preserve"> </w:t>
      </w:r>
      <w:r w:rsidRPr="00F61382">
        <w:rPr>
          <w:b/>
        </w:rPr>
        <w:t>HR</w:t>
      </w:r>
      <w:r>
        <w:rPr>
          <w:b/>
        </w:rPr>
        <w:t>/</w:t>
      </w:r>
      <w:r w:rsidRPr="00F61382">
        <w:rPr>
          <w:b/>
        </w:rPr>
        <w:t xml:space="preserve"> Admin Manger</w:t>
      </w:r>
      <w:r>
        <w:rPr>
          <w:b/>
        </w:rPr>
        <w:t>.</w:t>
      </w:r>
    </w:p>
    <w:p w:rsidR="00FB2512" w:rsidRDefault="00FB2512" w:rsidP="00681F57">
      <w:pPr>
        <w:rPr>
          <w:b/>
        </w:rPr>
      </w:pPr>
    </w:p>
    <w:p w:rsidR="00F96EDF" w:rsidRPr="00FB2512" w:rsidRDefault="00FB2512" w:rsidP="00681F57">
      <w:pPr>
        <w:rPr>
          <w:b/>
          <w:u w:val="single"/>
        </w:rPr>
      </w:pPr>
      <w:r>
        <w:rPr>
          <w:b/>
        </w:rPr>
        <w:t xml:space="preserve">                  </w:t>
      </w:r>
      <w:r w:rsidRPr="00FB2512">
        <w:rPr>
          <w:b/>
          <w:u w:val="single"/>
        </w:rPr>
        <w:t>Admin Works</w:t>
      </w:r>
    </w:p>
    <w:p w:rsidR="00F96EDF" w:rsidRDefault="00F96EDF" w:rsidP="00F96EDF">
      <w:pPr>
        <w:numPr>
          <w:ilvl w:val="0"/>
          <w:numId w:val="9"/>
        </w:numPr>
        <w:suppressAutoHyphens/>
        <w:rPr>
          <w:sz w:val="22"/>
          <w:szCs w:val="22"/>
        </w:rPr>
      </w:pPr>
      <w:r w:rsidRPr="007D5CE2">
        <w:rPr>
          <w:sz w:val="22"/>
          <w:szCs w:val="22"/>
        </w:rPr>
        <w:t>Transportation</w:t>
      </w:r>
      <w:r>
        <w:rPr>
          <w:sz w:val="22"/>
          <w:szCs w:val="22"/>
        </w:rPr>
        <w:t xml:space="preserve"> Management</w:t>
      </w:r>
    </w:p>
    <w:p w:rsidR="00F96EDF" w:rsidRDefault="00F96EDF" w:rsidP="00F96EDF">
      <w:pPr>
        <w:numPr>
          <w:ilvl w:val="0"/>
          <w:numId w:val="9"/>
        </w:numPr>
        <w:rPr>
          <w:sz w:val="22"/>
          <w:szCs w:val="22"/>
        </w:rPr>
      </w:pPr>
      <w:r>
        <w:t>Supervise and manage all day-to-day office administrative activities.</w:t>
      </w:r>
    </w:p>
    <w:p w:rsidR="00F96EDF" w:rsidRPr="00906CDC" w:rsidRDefault="00F96EDF" w:rsidP="00F96EDF">
      <w:pPr>
        <w:numPr>
          <w:ilvl w:val="0"/>
          <w:numId w:val="9"/>
        </w:numPr>
        <w:suppressAutoHyphens/>
        <w:jc w:val="both"/>
        <w:rPr>
          <w:sz w:val="22"/>
          <w:szCs w:val="22"/>
        </w:rPr>
      </w:pPr>
      <w:r>
        <w:rPr>
          <w:szCs w:val="22"/>
        </w:rPr>
        <w:t>Office Administration &amp; Customer Relationship</w:t>
      </w:r>
    </w:p>
    <w:p w:rsidR="00F96EDF" w:rsidRPr="00B418D6" w:rsidRDefault="00F96EDF" w:rsidP="00F96EDF">
      <w:pPr>
        <w:numPr>
          <w:ilvl w:val="0"/>
          <w:numId w:val="9"/>
        </w:numPr>
        <w:suppressAutoHyphens/>
        <w:jc w:val="both"/>
        <w:rPr>
          <w:sz w:val="22"/>
          <w:szCs w:val="22"/>
        </w:rPr>
      </w:pPr>
      <w:r>
        <w:t>Developed new administrative systems for record management.</w:t>
      </w:r>
    </w:p>
    <w:p w:rsidR="00F96EDF" w:rsidRPr="00F96EDF" w:rsidRDefault="00F96EDF" w:rsidP="00F96EDF">
      <w:pPr>
        <w:numPr>
          <w:ilvl w:val="0"/>
          <w:numId w:val="9"/>
        </w:numPr>
        <w:suppressAutoHyphens/>
        <w:jc w:val="both"/>
        <w:rPr>
          <w:sz w:val="22"/>
          <w:szCs w:val="22"/>
        </w:rPr>
      </w:pPr>
      <w:r>
        <w:t xml:space="preserve">Co-ordination and maintenance of systems related to </w:t>
      </w:r>
      <w:r w:rsidR="00CB6B04">
        <w:t>Housekeeping</w:t>
      </w:r>
      <w:r>
        <w:t>.</w:t>
      </w:r>
    </w:p>
    <w:p w:rsidR="00F96EDF" w:rsidRPr="00F96EDF" w:rsidRDefault="00F96EDF" w:rsidP="00F96EDF">
      <w:pPr>
        <w:numPr>
          <w:ilvl w:val="0"/>
          <w:numId w:val="9"/>
        </w:numPr>
        <w:suppressAutoHyphens/>
        <w:jc w:val="both"/>
        <w:rPr>
          <w:sz w:val="22"/>
          <w:szCs w:val="22"/>
        </w:rPr>
      </w:pPr>
      <w:r>
        <w:rPr>
          <w:color w:val="000000"/>
        </w:rPr>
        <w:t>Keeping records of Visiting Cards, Utility Payments , Printing of Stationary</w:t>
      </w:r>
    </w:p>
    <w:p w:rsidR="00F96EDF" w:rsidRPr="00F96EDF" w:rsidRDefault="00F96EDF" w:rsidP="00F96EDF">
      <w:pPr>
        <w:numPr>
          <w:ilvl w:val="0"/>
          <w:numId w:val="9"/>
        </w:numPr>
        <w:suppressAutoHyphens/>
        <w:jc w:val="both"/>
        <w:rPr>
          <w:sz w:val="22"/>
          <w:szCs w:val="22"/>
        </w:rPr>
      </w:pPr>
      <w:r>
        <w:rPr>
          <w:color w:val="000000"/>
        </w:rPr>
        <w:t xml:space="preserve">Maintaining record of AMC </w:t>
      </w:r>
      <w:r w:rsidR="00FB2512">
        <w:rPr>
          <w:color w:val="000000"/>
        </w:rPr>
        <w:t>(Computers,</w:t>
      </w:r>
      <w:r>
        <w:rPr>
          <w:color w:val="000000"/>
        </w:rPr>
        <w:t xml:space="preserve"> AC, Cars, Pest Control, </w:t>
      </w:r>
      <w:r w:rsidR="00FB2512">
        <w:rPr>
          <w:color w:val="000000"/>
        </w:rPr>
        <w:t>Insurance,</w:t>
      </w:r>
      <w:r>
        <w:rPr>
          <w:color w:val="000000"/>
        </w:rPr>
        <w:t xml:space="preserve"> Etc) &amp; taking care of Corporate office &amp; Branch Office. </w:t>
      </w:r>
    </w:p>
    <w:p w:rsidR="00F96EDF" w:rsidRPr="00F96EDF" w:rsidRDefault="00F96EDF" w:rsidP="00F96EDF">
      <w:pPr>
        <w:numPr>
          <w:ilvl w:val="0"/>
          <w:numId w:val="9"/>
        </w:numPr>
        <w:suppressAutoHyphens/>
        <w:jc w:val="both"/>
        <w:rPr>
          <w:sz w:val="22"/>
          <w:szCs w:val="22"/>
        </w:rPr>
      </w:pPr>
      <w:r>
        <w:rPr>
          <w:color w:val="000000"/>
        </w:rPr>
        <w:t>Coordinating with Travel Agencies for Airlines &amp; Railway bookings, Hotel bookings &amp; Car arrangements for employees &amp; guest.</w:t>
      </w:r>
    </w:p>
    <w:p w:rsidR="00F96EDF" w:rsidRPr="00F96EDF" w:rsidRDefault="00F96EDF" w:rsidP="00F96EDF">
      <w:pPr>
        <w:suppressAutoHyphens/>
        <w:ind w:left="1080"/>
        <w:jc w:val="both"/>
        <w:rPr>
          <w:b/>
          <w:sz w:val="22"/>
          <w:szCs w:val="22"/>
          <w:u w:val="single"/>
        </w:rPr>
      </w:pPr>
      <w:r w:rsidRPr="00F96EDF">
        <w:rPr>
          <w:b/>
          <w:color w:val="000000"/>
          <w:u w:val="single"/>
        </w:rPr>
        <w:t>HR Works</w:t>
      </w:r>
    </w:p>
    <w:p w:rsidR="00F96EDF" w:rsidRPr="00F96EDF" w:rsidRDefault="00F96EDF" w:rsidP="00F96EDF">
      <w:pPr>
        <w:numPr>
          <w:ilvl w:val="0"/>
          <w:numId w:val="9"/>
        </w:numPr>
        <w:suppressAutoHyphens/>
        <w:jc w:val="both"/>
        <w:rPr>
          <w:sz w:val="22"/>
          <w:szCs w:val="22"/>
        </w:rPr>
      </w:pPr>
      <w:r>
        <w:t>Monthly updating of the Leave records of all the Employees on the Biometric System. &amp; following up for the Leave applications with the Employees.</w:t>
      </w:r>
    </w:p>
    <w:p w:rsidR="00F96EDF" w:rsidRPr="00F96EDF" w:rsidRDefault="00F96EDF" w:rsidP="00F96EDF">
      <w:pPr>
        <w:numPr>
          <w:ilvl w:val="0"/>
          <w:numId w:val="9"/>
        </w:numPr>
        <w:suppressAutoHyphens/>
        <w:jc w:val="both"/>
        <w:rPr>
          <w:sz w:val="22"/>
          <w:szCs w:val="22"/>
        </w:rPr>
      </w:pPr>
      <w:r>
        <w:t>Checking for the Budget, pre-joining documentation, current CTC of the candidate with the proposed CTC and getting the required approvals before issuing the offers.</w:t>
      </w:r>
    </w:p>
    <w:p w:rsidR="00F96EDF" w:rsidRPr="00F96EDF" w:rsidRDefault="00F96EDF" w:rsidP="00F96EDF">
      <w:pPr>
        <w:numPr>
          <w:ilvl w:val="0"/>
          <w:numId w:val="9"/>
        </w:numPr>
        <w:suppressAutoHyphens/>
        <w:jc w:val="both"/>
        <w:rPr>
          <w:sz w:val="22"/>
          <w:szCs w:val="22"/>
        </w:rPr>
      </w:pPr>
      <w:r>
        <w:t>Issuing Offer Letters, Appointment Letters, Transfer Letters &amp; Confirmation Letters.</w:t>
      </w:r>
    </w:p>
    <w:p w:rsidR="00F96EDF" w:rsidRPr="00F96EDF" w:rsidRDefault="00F96EDF" w:rsidP="00F96EDF">
      <w:pPr>
        <w:numPr>
          <w:ilvl w:val="0"/>
          <w:numId w:val="9"/>
        </w:numPr>
        <w:suppressAutoHyphens/>
        <w:jc w:val="both"/>
        <w:rPr>
          <w:sz w:val="22"/>
          <w:szCs w:val="22"/>
        </w:rPr>
      </w:pPr>
      <w:r>
        <w:t>Taking Exit-Interview and Issuing Reliving letters &amp; full and final statement of existing employees.</w:t>
      </w:r>
    </w:p>
    <w:p w:rsidR="00F96EDF" w:rsidRPr="00F96EDF" w:rsidRDefault="00F96EDF" w:rsidP="00F96EDF">
      <w:pPr>
        <w:numPr>
          <w:ilvl w:val="0"/>
          <w:numId w:val="9"/>
        </w:numPr>
        <w:suppressAutoHyphens/>
        <w:jc w:val="both"/>
        <w:rPr>
          <w:sz w:val="22"/>
          <w:szCs w:val="22"/>
        </w:rPr>
      </w:pPr>
      <w:r>
        <w:t>Maintaining the records of the employee by maintaining their personal file.</w:t>
      </w:r>
    </w:p>
    <w:p w:rsidR="009F0757" w:rsidRPr="009F0757" w:rsidRDefault="00F96EDF" w:rsidP="00FB2512">
      <w:pPr>
        <w:numPr>
          <w:ilvl w:val="0"/>
          <w:numId w:val="9"/>
        </w:numPr>
        <w:suppressAutoHyphens/>
        <w:jc w:val="both"/>
        <w:rPr>
          <w:sz w:val="22"/>
          <w:szCs w:val="22"/>
        </w:rPr>
      </w:pPr>
      <w:r>
        <w:t>Handling recruitment through various streams like Naukri, Monster, Etc.</w:t>
      </w:r>
    </w:p>
    <w:p w:rsidR="004B3627" w:rsidRPr="00FB2512" w:rsidRDefault="00F96EDF" w:rsidP="009F0757">
      <w:pPr>
        <w:suppressAutoHyphens/>
        <w:ind w:left="1440"/>
        <w:jc w:val="both"/>
        <w:rPr>
          <w:sz w:val="22"/>
          <w:szCs w:val="22"/>
        </w:rPr>
      </w:pPr>
      <w:r>
        <w:br/>
      </w:r>
    </w:p>
    <w:p w:rsidR="004B3627" w:rsidRPr="00143FC1" w:rsidRDefault="004B3627" w:rsidP="004B3627">
      <w:pPr>
        <w:rPr>
          <w:b/>
        </w:rPr>
      </w:pPr>
      <w:r>
        <w:rPr>
          <w:b/>
        </w:rPr>
        <w:lastRenderedPageBreak/>
        <w:t xml:space="preserve">TADMUR </w:t>
      </w:r>
      <w:r w:rsidRPr="00143FC1">
        <w:rPr>
          <w:b/>
        </w:rPr>
        <w:t xml:space="preserve">Contracting &amp; Trading Est. </w:t>
      </w:r>
      <w:smartTag w:uri="urn:schemas-microsoft-com:office:smarttags" w:element="place">
        <w:smartTag w:uri="urn:schemas-microsoft-com:office:smarttags" w:element="City">
          <w:r w:rsidRPr="00143FC1">
            <w:rPr>
              <w:b/>
            </w:rPr>
            <w:t>Doha</w:t>
          </w:r>
        </w:smartTag>
        <w:r w:rsidRPr="00143FC1">
          <w:rPr>
            <w:b/>
          </w:rPr>
          <w:t xml:space="preserve">, </w:t>
        </w:r>
        <w:smartTag w:uri="urn:schemas-microsoft-com:office:smarttags" w:element="country-region">
          <w:r w:rsidRPr="00143FC1">
            <w:rPr>
              <w:b/>
            </w:rPr>
            <w:t>Qatar</w:t>
          </w:r>
        </w:smartTag>
      </w:smartTag>
      <w:r w:rsidRPr="00143FC1">
        <w:rPr>
          <w:b/>
        </w:rPr>
        <w:t>.</w:t>
      </w:r>
    </w:p>
    <w:p w:rsidR="004B3627" w:rsidRPr="004B3627" w:rsidRDefault="004B3627" w:rsidP="00681F57">
      <w:pPr>
        <w:rPr>
          <w:b/>
        </w:rPr>
      </w:pPr>
    </w:p>
    <w:p w:rsidR="004B3627" w:rsidRPr="00FB2512" w:rsidRDefault="004B3627" w:rsidP="00FB2512">
      <w:pPr>
        <w:ind w:left="360"/>
        <w:rPr>
          <w:b/>
          <w:sz w:val="22"/>
          <w:szCs w:val="22"/>
        </w:rPr>
      </w:pPr>
      <w:r w:rsidRPr="007D5CE2">
        <w:rPr>
          <w:sz w:val="22"/>
          <w:szCs w:val="22"/>
        </w:rPr>
        <w:t>Designation:</w:t>
      </w:r>
      <w:r w:rsidRPr="001C6848">
        <w:rPr>
          <w:b/>
          <w:sz w:val="22"/>
          <w:szCs w:val="22"/>
        </w:rPr>
        <w:t xml:space="preserve"> </w:t>
      </w:r>
      <w:r w:rsidR="00876684">
        <w:rPr>
          <w:b/>
        </w:rPr>
        <w:t xml:space="preserve">H.R. </w:t>
      </w:r>
      <w:r w:rsidR="00F61382">
        <w:rPr>
          <w:b/>
        </w:rPr>
        <w:t xml:space="preserve">Division </w:t>
      </w:r>
      <w:r w:rsidR="00876684">
        <w:rPr>
          <w:b/>
        </w:rPr>
        <w:t>Co</w:t>
      </w:r>
      <w:r w:rsidRPr="001C6848">
        <w:rPr>
          <w:b/>
        </w:rPr>
        <w:t>ordinator &amp; Transport Management</w:t>
      </w:r>
    </w:p>
    <w:p w:rsidR="007D5CE2" w:rsidRDefault="00873312" w:rsidP="004B3627">
      <w:pPr>
        <w:numPr>
          <w:ilvl w:val="0"/>
          <w:numId w:val="9"/>
        </w:numPr>
        <w:suppressAutoHyphens/>
        <w:rPr>
          <w:sz w:val="22"/>
          <w:szCs w:val="22"/>
        </w:rPr>
      </w:pPr>
      <w:r w:rsidRPr="007D5CE2">
        <w:rPr>
          <w:sz w:val="22"/>
          <w:szCs w:val="22"/>
        </w:rPr>
        <w:t>Transportation</w:t>
      </w:r>
      <w:r w:rsidR="007D5CE2">
        <w:rPr>
          <w:sz w:val="22"/>
          <w:szCs w:val="22"/>
        </w:rPr>
        <w:t xml:space="preserve"> Management</w:t>
      </w:r>
    </w:p>
    <w:p w:rsidR="004B3627" w:rsidRPr="007D5CE2" w:rsidRDefault="007D5CE2" w:rsidP="004B3627">
      <w:pPr>
        <w:numPr>
          <w:ilvl w:val="0"/>
          <w:numId w:val="9"/>
        </w:numPr>
        <w:suppressAutoHyphens/>
        <w:rPr>
          <w:sz w:val="22"/>
          <w:szCs w:val="22"/>
        </w:rPr>
      </w:pPr>
      <w:r>
        <w:rPr>
          <w:sz w:val="22"/>
          <w:szCs w:val="22"/>
        </w:rPr>
        <w:t>Local Purchase Order Execution</w:t>
      </w:r>
    </w:p>
    <w:p w:rsidR="004B3627" w:rsidRDefault="00873312" w:rsidP="004B3627">
      <w:pPr>
        <w:numPr>
          <w:ilvl w:val="0"/>
          <w:numId w:val="9"/>
        </w:numPr>
        <w:rPr>
          <w:sz w:val="22"/>
          <w:szCs w:val="22"/>
        </w:rPr>
      </w:pPr>
      <w:r w:rsidRPr="00897E5E">
        <w:rPr>
          <w:sz w:val="22"/>
          <w:szCs w:val="22"/>
        </w:rPr>
        <w:t>Scrutiny</w:t>
      </w:r>
      <w:r w:rsidR="004B3627" w:rsidRPr="00897E5E">
        <w:rPr>
          <w:sz w:val="22"/>
          <w:szCs w:val="22"/>
        </w:rPr>
        <w:t xml:space="preserve"> </w:t>
      </w:r>
      <w:r w:rsidRPr="00897E5E">
        <w:rPr>
          <w:sz w:val="22"/>
          <w:szCs w:val="22"/>
        </w:rPr>
        <w:t>of Daily</w:t>
      </w:r>
      <w:r w:rsidR="004B3627" w:rsidRPr="00897E5E">
        <w:rPr>
          <w:sz w:val="22"/>
          <w:szCs w:val="22"/>
        </w:rPr>
        <w:t xml:space="preserve"> Time Sheet and Over Time sheets of All Faculties.</w:t>
      </w:r>
    </w:p>
    <w:p w:rsidR="00C868E2" w:rsidRPr="00906CDC" w:rsidRDefault="00C868E2" w:rsidP="00C868E2">
      <w:pPr>
        <w:numPr>
          <w:ilvl w:val="0"/>
          <w:numId w:val="9"/>
        </w:numPr>
        <w:suppressAutoHyphens/>
        <w:jc w:val="both"/>
        <w:rPr>
          <w:sz w:val="22"/>
          <w:szCs w:val="22"/>
        </w:rPr>
      </w:pPr>
      <w:r>
        <w:rPr>
          <w:szCs w:val="22"/>
        </w:rPr>
        <w:t>Office Administration &amp; Customer Relationship</w:t>
      </w:r>
    </w:p>
    <w:p w:rsidR="00906CDC" w:rsidRPr="00B418D6" w:rsidRDefault="00906CDC" w:rsidP="00C868E2">
      <w:pPr>
        <w:numPr>
          <w:ilvl w:val="0"/>
          <w:numId w:val="9"/>
        </w:numPr>
        <w:suppressAutoHyphens/>
        <w:jc w:val="both"/>
        <w:rPr>
          <w:sz w:val="22"/>
          <w:szCs w:val="22"/>
        </w:rPr>
      </w:pPr>
      <w:r>
        <w:t>Developed new administrative systems for record management.</w:t>
      </w:r>
    </w:p>
    <w:p w:rsidR="00B418D6" w:rsidRDefault="00B418D6" w:rsidP="00C868E2">
      <w:pPr>
        <w:numPr>
          <w:ilvl w:val="0"/>
          <w:numId w:val="9"/>
        </w:numPr>
        <w:suppressAutoHyphens/>
        <w:jc w:val="both"/>
        <w:rPr>
          <w:sz w:val="22"/>
          <w:szCs w:val="22"/>
        </w:rPr>
      </w:pPr>
      <w:r>
        <w:t>Promote staff development and training</w:t>
      </w:r>
    </w:p>
    <w:p w:rsidR="00681F57" w:rsidRPr="00FB2512" w:rsidRDefault="004B3627" w:rsidP="00681F57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</w:t>
      </w:r>
    </w:p>
    <w:p w:rsidR="00681F57" w:rsidRDefault="00681F57" w:rsidP="00681F57">
      <w:pPr>
        <w:pStyle w:val="Heading11"/>
        <w:widowControl/>
        <w:suppressAutoHyphens w:val="0"/>
        <w:overflowPunct/>
        <w:autoSpaceDE/>
        <w:autoSpaceDN/>
        <w:adjustRightInd/>
        <w:textAlignment w:val="auto"/>
      </w:pPr>
      <w:r>
        <w:t xml:space="preserve">BCS </w:t>
      </w:r>
      <w:r w:rsidR="00A72590">
        <w:t>InfoTech</w:t>
      </w:r>
      <w:r>
        <w:t xml:space="preserve"> [ </w:t>
      </w:r>
      <w:r w:rsidR="00980D82">
        <w:rPr>
          <w:b w:val="0"/>
        </w:rPr>
        <w:t>Personal C</w:t>
      </w:r>
      <w:r w:rsidR="00980D82" w:rsidRPr="00980D82">
        <w:rPr>
          <w:b w:val="0"/>
        </w:rPr>
        <w:t>omputer</w:t>
      </w:r>
      <w:r w:rsidR="00980D82">
        <w:t xml:space="preserve"> </w:t>
      </w:r>
      <w:r w:rsidRPr="00572A6E">
        <w:rPr>
          <w:b w:val="0"/>
        </w:rPr>
        <w:t>Dealer &amp; Service Provider – HP, Samsung, Intel, TVSE, WeP, Dell, Sony, Microsoft</w:t>
      </w:r>
      <w:r>
        <w:t xml:space="preserve"> ]</w:t>
      </w:r>
    </w:p>
    <w:p w:rsidR="00681F57" w:rsidRPr="00EF3DC3" w:rsidRDefault="00681F57" w:rsidP="00681F57"/>
    <w:p w:rsidR="00681F57" w:rsidRPr="00871D84" w:rsidRDefault="00504887" w:rsidP="00681F57">
      <w:pPr>
        <w:numPr>
          <w:ilvl w:val="0"/>
          <w:numId w:val="43"/>
        </w:numPr>
        <w:suppressAutoHyphens/>
        <w:jc w:val="both"/>
        <w:rPr>
          <w:b/>
          <w:szCs w:val="22"/>
        </w:rPr>
      </w:pPr>
      <w:r>
        <w:rPr>
          <w:szCs w:val="22"/>
        </w:rPr>
        <w:t>HR Admin &amp; Lead</w:t>
      </w:r>
      <w:r w:rsidR="00681F57">
        <w:rPr>
          <w:szCs w:val="22"/>
        </w:rPr>
        <w:t xml:space="preserve"> the Sales &amp; Service Team</w:t>
      </w:r>
    </w:p>
    <w:p w:rsidR="00681F57" w:rsidRPr="00871D84" w:rsidRDefault="00504887" w:rsidP="00681F57">
      <w:pPr>
        <w:numPr>
          <w:ilvl w:val="0"/>
          <w:numId w:val="43"/>
        </w:numPr>
        <w:suppressAutoHyphens/>
        <w:jc w:val="both"/>
        <w:rPr>
          <w:b/>
          <w:szCs w:val="22"/>
        </w:rPr>
      </w:pPr>
      <w:r>
        <w:rPr>
          <w:szCs w:val="22"/>
        </w:rPr>
        <w:t>Executed</w:t>
      </w:r>
      <w:r w:rsidR="00681F57">
        <w:rPr>
          <w:szCs w:val="22"/>
        </w:rPr>
        <w:t xml:space="preserve"> all Promotional Activities</w:t>
      </w:r>
    </w:p>
    <w:p w:rsidR="00681F57" w:rsidRDefault="00681F57" w:rsidP="00681F57">
      <w:pPr>
        <w:numPr>
          <w:ilvl w:val="0"/>
          <w:numId w:val="43"/>
        </w:numPr>
        <w:suppressAutoHyphens/>
        <w:jc w:val="both"/>
        <w:rPr>
          <w:b/>
          <w:szCs w:val="22"/>
        </w:rPr>
      </w:pPr>
      <w:r>
        <w:rPr>
          <w:szCs w:val="22"/>
        </w:rPr>
        <w:t>Responsible to conduct all customer related events</w:t>
      </w:r>
    </w:p>
    <w:p w:rsidR="00681F57" w:rsidRDefault="00681F57" w:rsidP="00681F57">
      <w:pPr>
        <w:numPr>
          <w:ilvl w:val="0"/>
          <w:numId w:val="43"/>
        </w:numPr>
        <w:suppressAutoHyphens/>
        <w:jc w:val="both"/>
        <w:rPr>
          <w:sz w:val="22"/>
          <w:szCs w:val="22"/>
        </w:rPr>
      </w:pPr>
      <w:r>
        <w:rPr>
          <w:szCs w:val="22"/>
        </w:rPr>
        <w:t>Office Administration &amp; Customer Relationship</w:t>
      </w:r>
    </w:p>
    <w:p w:rsidR="00681F57" w:rsidRDefault="00681F57" w:rsidP="00681F57">
      <w:pPr>
        <w:tabs>
          <w:tab w:val="left" w:pos="1440"/>
        </w:tabs>
        <w:suppressAutoHyphens/>
        <w:rPr>
          <w:lang w:val="en-GB"/>
        </w:rPr>
      </w:pPr>
    </w:p>
    <w:p w:rsidR="00681F57" w:rsidRPr="008630A2" w:rsidRDefault="00681F57" w:rsidP="00681F57">
      <w:pPr>
        <w:tabs>
          <w:tab w:val="left" w:pos="1440"/>
        </w:tabs>
        <w:suppressAutoHyphens/>
        <w:rPr>
          <w:b/>
          <w:sz w:val="22"/>
          <w:szCs w:val="22"/>
          <w:lang w:val="en-GB"/>
        </w:rPr>
      </w:pPr>
      <w:r w:rsidRPr="008630A2">
        <w:rPr>
          <w:b/>
          <w:sz w:val="22"/>
          <w:szCs w:val="22"/>
          <w:lang w:val="en-GB"/>
        </w:rPr>
        <w:t>Area of Interest</w:t>
      </w:r>
    </w:p>
    <w:p w:rsidR="00681F57" w:rsidRDefault="00681F57" w:rsidP="00681F57">
      <w:pPr>
        <w:tabs>
          <w:tab w:val="left" w:pos="1440"/>
        </w:tabs>
        <w:suppressAutoHyphens/>
        <w:rPr>
          <w:lang w:val="en-GB"/>
        </w:rPr>
      </w:pPr>
    </w:p>
    <w:p w:rsidR="00681F57" w:rsidRPr="00FB2512" w:rsidRDefault="00681F57" w:rsidP="00FB2512">
      <w:pPr>
        <w:widowControl w:val="0"/>
        <w:numPr>
          <w:ilvl w:val="0"/>
          <w:numId w:val="4"/>
        </w:numPr>
        <w:tabs>
          <w:tab w:val="left" w:pos="856"/>
        </w:tabs>
        <w:suppressAutoHyphens/>
        <w:overflowPunct w:val="0"/>
        <w:autoSpaceDE w:val="0"/>
        <w:autoSpaceDN w:val="0"/>
        <w:adjustRightInd w:val="0"/>
        <w:spacing w:line="360" w:lineRule="auto"/>
        <w:textAlignment w:val="baseline"/>
        <w:rPr>
          <w:b/>
          <w:sz w:val="22"/>
          <w:szCs w:val="22"/>
        </w:rPr>
      </w:pPr>
      <w:r>
        <w:t>Customer Relationship &amp; Administration</w:t>
      </w:r>
    </w:p>
    <w:p w:rsidR="00681F57" w:rsidRPr="008630A2" w:rsidRDefault="00681F57" w:rsidP="00681F57">
      <w:pPr>
        <w:rPr>
          <w:b/>
          <w:sz w:val="22"/>
          <w:szCs w:val="22"/>
        </w:rPr>
      </w:pPr>
      <w:r w:rsidRPr="008630A2">
        <w:rPr>
          <w:b/>
          <w:sz w:val="22"/>
          <w:szCs w:val="22"/>
        </w:rPr>
        <w:t>Software</w:t>
      </w:r>
      <w:r w:rsidR="00FA7D55">
        <w:rPr>
          <w:b/>
          <w:sz w:val="22"/>
          <w:szCs w:val="22"/>
        </w:rPr>
        <w:t xml:space="preserve"> Skills</w:t>
      </w:r>
    </w:p>
    <w:p w:rsidR="00681F57" w:rsidRDefault="00681F57" w:rsidP="00681F57">
      <w:pPr>
        <w:rPr>
          <w:b/>
          <w:lang w:val="en-GB"/>
        </w:rPr>
      </w:pPr>
    </w:p>
    <w:p w:rsidR="00681F57" w:rsidRDefault="00681F57" w:rsidP="00681F57">
      <w:pPr>
        <w:numPr>
          <w:ilvl w:val="0"/>
          <w:numId w:val="7"/>
        </w:numPr>
        <w:tabs>
          <w:tab w:val="left" w:pos="1440"/>
        </w:tabs>
        <w:suppressAutoHyphens/>
        <w:rPr>
          <w:szCs w:val="22"/>
        </w:rPr>
      </w:pPr>
      <w:r>
        <w:rPr>
          <w:szCs w:val="22"/>
        </w:rPr>
        <w:t>MS-Office</w:t>
      </w:r>
    </w:p>
    <w:p w:rsidR="00681F57" w:rsidRDefault="00681F57" w:rsidP="00681F57">
      <w:pPr>
        <w:numPr>
          <w:ilvl w:val="0"/>
          <w:numId w:val="7"/>
        </w:numPr>
        <w:tabs>
          <w:tab w:val="left" w:pos="1440"/>
        </w:tabs>
        <w:suppressAutoHyphens/>
        <w:rPr>
          <w:szCs w:val="22"/>
        </w:rPr>
      </w:pPr>
      <w:r>
        <w:rPr>
          <w:szCs w:val="22"/>
        </w:rPr>
        <w:t>Tally 6</w:t>
      </w:r>
    </w:p>
    <w:p w:rsidR="00681F57" w:rsidRDefault="00681F57" w:rsidP="00681F57">
      <w:pPr>
        <w:numPr>
          <w:ilvl w:val="0"/>
          <w:numId w:val="7"/>
        </w:numPr>
        <w:tabs>
          <w:tab w:val="left" w:pos="1440"/>
        </w:tabs>
        <w:suppressAutoHyphens/>
        <w:rPr>
          <w:szCs w:val="22"/>
        </w:rPr>
      </w:pPr>
      <w:r>
        <w:rPr>
          <w:szCs w:val="22"/>
        </w:rPr>
        <w:t>Photo Shop</w:t>
      </w:r>
    </w:p>
    <w:p w:rsidR="00185C95" w:rsidRDefault="00681F57" w:rsidP="00681F57">
      <w:pPr>
        <w:numPr>
          <w:ilvl w:val="0"/>
          <w:numId w:val="7"/>
        </w:numPr>
        <w:tabs>
          <w:tab w:val="left" w:pos="1440"/>
        </w:tabs>
        <w:suppressAutoHyphens/>
        <w:rPr>
          <w:b/>
        </w:rPr>
      </w:pPr>
      <w:r>
        <w:rPr>
          <w:szCs w:val="22"/>
        </w:rPr>
        <w:t xml:space="preserve">HTML </w:t>
      </w:r>
    </w:p>
    <w:p w:rsidR="00FB2512" w:rsidRDefault="00FB2512" w:rsidP="00FB2512">
      <w:pPr>
        <w:tabs>
          <w:tab w:val="left" w:pos="1440"/>
        </w:tabs>
        <w:suppressAutoHyphens/>
        <w:ind w:left="360"/>
        <w:rPr>
          <w:b/>
        </w:rPr>
      </w:pPr>
    </w:p>
    <w:p w:rsidR="00681F57" w:rsidRDefault="00681F57" w:rsidP="00681F57">
      <w:pPr>
        <w:suppressAutoHyphens/>
        <w:rPr>
          <w:b/>
        </w:rPr>
      </w:pPr>
      <w:r w:rsidRPr="008630A2">
        <w:rPr>
          <w:b/>
        </w:rPr>
        <w:t>Personal Skills</w:t>
      </w:r>
    </w:p>
    <w:p w:rsidR="00681F57" w:rsidRDefault="00EC087F" w:rsidP="00681F57">
      <w:pPr>
        <w:numPr>
          <w:ilvl w:val="0"/>
          <w:numId w:val="8"/>
        </w:numPr>
        <w:tabs>
          <w:tab w:val="left" w:pos="360"/>
        </w:tabs>
        <w:suppressAutoHyphens/>
        <w:spacing w:before="12" w:after="12"/>
        <w:jc w:val="both"/>
        <w:rPr>
          <w:szCs w:val="22"/>
        </w:rPr>
      </w:pPr>
      <w:r>
        <w:rPr>
          <w:szCs w:val="22"/>
        </w:rPr>
        <w:t>Proactive thinker and d</w:t>
      </w:r>
      <w:r w:rsidR="00681F57">
        <w:rPr>
          <w:szCs w:val="22"/>
        </w:rPr>
        <w:t xml:space="preserve">edicated </w:t>
      </w:r>
      <w:r>
        <w:rPr>
          <w:szCs w:val="22"/>
        </w:rPr>
        <w:t>person</w:t>
      </w:r>
    </w:p>
    <w:p w:rsidR="00681F57" w:rsidRDefault="00FA7D55" w:rsidP="00681F57">
      <w:pPr>
        <w:numPr>
          <w:ilvl w:val="0"/>
          <w:numId w:val="8"/>
        </w:numPr>
        <w:tabs>
          <w:tab w:val="left" w:pos="360"/>
        </w:tabs>
        <w:suppressAutoHyphens/>
        <w:spacing w:before="12" w:after="12"/>
        <w:jc w:val="both"/>
        <w:rPr>
          <w:szCs w:val="22"/>
        </w:rPr>
      </w:pPr>
      <w:r>
        <w:rPr>
          <w:szCs w:val="22"/>
        </w:rPr>
        <w:t>Efficient l</w:t>
      </w:r>
      <w:r w:rsidR="00681F57">
        <w:rPr>
          <w:szCs w:val="22"/>
        </w:rPr>
        <w:t xml:space="preserve">eadership capability to lead </w:t>
      </w:r>
      <w:r>
        <w:rPr>
          <w:szCs w:val="22"/>
        </w:rPr>
        <w:t>a</w:t>
      </w:r>
      <w:r w:rsidR="00681F57">
        <w:rPr>
          <w:szCs w:val="22"/>
        </w:rPr>
        <w:t xml:space="preserve"> team in all environment</w:t>
      </w:r>
    </w:p>
    <w:p w:rsidR="00681F57" w:rsidRDefault="00681F57" w:rsidP="00681F57">
      <w:pPr>
        <w:tabs>
          <w:tab w:val="left" w:pos="360"/>
        </w:tabs>
        <w:suppressAutoHyphens/>
        <w:spacing w:before="12" w:after="12"/>
        <w:jc w:val="both"/>
        <w:rPr>
          <w:sz w:val="22"/>
          <w:szCs w:val="22"/>
        </w:rPr>
      </w:pPr>
    </w:p>
    <w:p w:rsidR="00681F57" w:rsidRPr="00FB2512" w:rsidRDefault="00681F57" w:rsidP="00681F57">
      <w:pPr>
        <w:tabs>
          <w:tab w:val="left" w:pos="360"/>
        </w:tabs>
        <w:suppressAutoHyphens/>
        <w:spacing w:before="12" w:after="12"/>
        <w:jc w:val="both"/>
        <w:rPr>
          <w:b/>
        </w:rPr>
      </w:pPr>
      <w:r w:rsidRPr="008630A2">
        <w:rPr>
          <w:b/>
        </w:rPr>
        <w:t xml:space="preserve">Personal </w:t>
      </w:r>
      <w:r w:rsidR="00D22A4E">
        <w:rPr>
          <w:b/>
        </w:rPr>
        <w:t>Details</w:t>
      </w:r>
    </w:p>
    <w:p w:rsidR="00681F57" w:rsidRDefault="00681F57" w:rsidP="00681F57">
      <w:pPr>
        <w:spacing w:line="288" w:lineRule="auto"/>
        <w:ind w:left="-360"/>
        <w:rPr>
          <w:color w:val="000000"/>
          <w:szCs w:val="22"/>
        </w:rPr>
      </w:pPr>
      <w:r>
        <w:rPr>
          <w:color w:val="000000"/>
          <w:szCs w:val="22"/>
        </w:rPr>
        <w:t xml:space="preserve">      Date of Birth                 :  7</w:t>
      </w:r>
      <w:r>
        <w:rPr>
          <w:color w:val="000000"/>
          <w:szCs w:val="22"/>
          <w:vertAlign w:val="superscript"/>
        </w:rPr>
        <w:t>th</w:t>
      </w:r>
      <w:r>
        <w:rPr>
          <w:color w:val="000000"/>
          <w:szCs w:val="22"/>
        </w:rPr>
        <w:t xml:space="preserve"> September 1972</w:t>
      </w:r>
    </w:p>
    <w:p w:rsidR="00681F57" w:rsidRDefault="00681F57" w:rsidP="00681F57">
      <w:pPr>
        <w:spacing w:line="288" w:lineRule="auto"/>
        <w:ind w:left="-360"/>
        <w:rPr>
          <w:color w:val="000000"/>
          <w:szCs w:val="22"/>
        </w:rPr>
      </w:pPr>
      <w:r>
        <w:rPr>
          <w:color w:val="000000"/>
          <w:szCs w:val="22"/>
        </w:rPr>
        <w:t xml:space="preserve">      Gender / Marital Status:  Male / married.</w:t>
      </w:r>
    </w:p>
    <w:p w:rsidR="00681F57" w:rsidRDefault="00681F57" w:rsidP="00681F57">
      <w:pPr>
        <w:spacing w:line="288" w:lineRule="auto"/>
        <w:ind w:left="-360"/>
        <w:rPr>
          <w:color w:val="000000"/>
          <w:szCs w:val="22"/>
        </w:rPr>
      </w:pPr>
      <w:r>
        <w:rPr>
          <w:color w:val="000000"/>
          <w:szCs w:val="22"/>
        </w:rPr>
        <w:t xml:space="preserve">      Nationality                    :  Indian.</w:t>
      </w:r>
    </w:p>
    <w:p w:rsidR="00681F57" w:rsidRDefault="00681F57" w:rsidP="00681F57">
      <w:pPr>
        <w:ind w:left="-360"/>
        <w:rPr>
          <w:szCs w:val="22"/>
        </w:rPr>
      </w:pPr>
      <w:r>
        <w:rPr>
          <w:color w:val="000000"/>
          <w:szCs w:val="22"/>
        </w:rPr>
        <w:t xml:space="preserve">      </w:t>
      </w:r>
      <w:r w:rsidR="00BD3783">
        <w:rPr>
          <w:color w:val="000000"/>
          <w:szCs w:val="22"/>
        </w:rPr>
        <w:t xml:space="preserve">Permanent Address       :  </w:t>
      </w:r>
      <w:r w:rsidR="00BD3783">
        <w:rPr>
          <w:szCs w:val="22"/>
        </w:rPr>
        <w:t xml:space="preserve">L-332, Periyar nagar </w:t>
      </w:r>
    </w:p>
    <w:p w:rsidR="007477EF" w:rsidRDefault="00681F57" w:rsidP="007477EF">
      <w:pPr>
        <w:ind w:left="-360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</w:r>
      <w:r>
        <w:rPr>
          <w:szCs w:val="22"/>
        </w:rPr>
        <w:tab/>
      </w:r>
      <w:r>
        <w:rPr>
          <w:szCs w:val="22"/>
        </w:rPr>
        <w:tab/>
        <w:t xml:space="preserve">      Erode-638009</w:t>
      </w:r>
    </w:p>
    <w:p w:rsidR="00330981" w:rsidRPr="00330981" w:rsidRDefault="00681F57" w:rsidP="007477EF">
      <w:pPr>
        <w:ind w:left="-360"/>
        <w:rPr>
          <w:szCs w:val="22"/>
        </w:rPr>
      </w:pPr>
      <w:r>
        <w:rPr>
          <w:szCs w:val="22"/>
        </w:rPr>
        <w:t xml:space="preserve">   </w:t>
      </w:r>
      <w:r w:rsidR="00516193">
        <w:rPr>
          <w:szCs w:val="22"/>
        </w:rPr>
        <w:t xml:space="preserve">  </w:t>
      </w:r>
      <w:r>
        <w:rPr>
          <w:szCs w:val="22"/>
        </w:rPr>
        <w:t xml:space="preserve">Phone </w:t>
      </w:r>
      <w:r w:rsidR="00330981">
        <w:rPr>
          <w:szCs w:val="22"/>
        </w:rPr>
        <w:t>N</w:t>
      </w:r>
      <w:r w:rsidR="00184374">
        <w:rPr>
          <w:szCs w:val="22"/>
        </w:rPr>
        <w:t>o</w:t>
      </w:r>
      <w:r w:rsidR="00184374">
        <w:rPr>
          <w:szCs w:val="22"/>
        </w:rPr>
        <w:tab/>
        <w:t xml:space="preserve">              :  +91-9943028384</w:t>
      </w:r>
    </w:p>
    <w:p w:rsidR="00681F57" w:rsidRDefault="00516193" w:rsidP="00681F57">
      <w:pPr>
        <w:ind w:left="-360"/>
        <w:rPr>
          <w:lang w:val="de-DE"/>
        </w:rPr>
      </w:pPr>
      <w:r>
        <w:rPr>
          <w:szCs w:val="22"/>
          <w:lang w:val="de-DE"/>
        </w:rPr>
        <w:t xml:space="preserve">     </w:t>
      </w:r>
      <w:r w:rsidR="00681F57">
        <w:rPr>
          <w:szCs w:val="22"/>
          <w:lang w:val="de-DE"/>
        </w:rPr>
        <w:t>Email</w:t>
      </w:r>
      <w:r w:rsidR="00681F57">
        <w:rPr>
          <w:szCs w:val="22"/>
          <w:lang w:val="de-DE"/>
        </w:rPr>
        <w:tab/>
        <w:t xml:space="preserve">                          :   </w:t>
      </w:r>
      <w:hyperlink r:id="rId9" w:history="1">
        <w:r w:rsidR="00681F57" w:rsidRPr="009D1A03">
          <w:rPr>
            <w:rStyle w:val="Hyperlink"/>
            <w:szCs w:val="22"/>
            <w:lang w:val="de-DE"/>
          </w:rPr>
          <w:t>samuraj8@yahoo.com</w:t>
        </w:r>
        <w:r w:rsidR="00681F57">
          <w:rPr>
            <w:rStyle w:val="Hyperlink"/>
            <w:szCs w:val="22"/>
            <w:lang w:val="de-DE"/>
          </w:rPr>
          <w:t xml:space="preserve"> , </w:t>
        </w:r>
        <w:r w:rsidR="003F2570">
          <w:rPr>
            <w:rStyle w:val="Hyperlink"/>
            <w:szCs w:val="22"/>
            <w:lang w:val="de-DE"/>
          </w:rPr>
          <w:t>mohanraj8@gmail.com.</w:t>
        </w:r>
        <w:r w:rsidR="00681F57" w:rsidRPr="009D1A03">
          <w:rPr>
            <w:rStyle w:val="Hyperlink"/>
            <w:szCs w:val="22"/>
            <w:lang w:val="de-DE"/>
          </w:rPr>
          <w:t xml:space="preserve">      </w:t>
        </w:r>
      </w:hyperlink>
      <w:r w:rsidR="00681F57">
        <w:rPr>
          <w:szCs w:val="22"/>
          <w:lang w:val="de-DE"/>
        </w:rPr>
        <w:t xml:space="preserve"> </w:t>
      </w:r>
    </w:p>
    <w:p w:rsidR="00681F57" w:rsidRDefault="00681F57" w:rsidP="00681F57">
      <w:pPr>
        <w:ind w:left="-360"/>
        <w:rPr>
          <w:sz w:val="20"/>
          <w:lang w:val="de-DE"/>
        </w:rPr>
      </w:pPr>
    </w:p>
    <w:p w:rsidR="00681F57" w:rsidRDefault="00681F57" w:rsidP="00681F57">
      <w:pPr>
        <w:ind w:left="-360"/>
        <w:rPr>
          <w:sz w:val="20"/>
          <w:lang w:val="de-DE"/>
        </w:rPr>
      </w:pPr>
    </w:p>
    <w:p w:rsidR="00681F57" w:rsidRPr="008630A2" w:rsidRDefault="00681F57" w:rsidP="00681F57">
      <w:pPr>
        <w:tabs>
          <w:tab w:val="left" w:pos="360"/>
        </w:tabs>
        <w:suppressAutoHyphens/>
        <w:spacing w:before="12" w:after="12"/>
        <w:jc w:val="both"/>
        <w:rPr>
          <w:b/>
          <w:sz w:val="22"/>
          <w:szCs w:val="22"/>
        </w:rPr>
      </w:pPr>
      <w:r w:rsidRPr="008630A2">
        <w:rPr>
          <w:b/>
          <w:sz w:val="22"/>
          <w:szCs w:val="22"/>
        </w:rPr>
        <w:t>Declaration</w:t>
      </w:r>
    </w:p>
    <w:p w:rsidR="00681F57" w:rsidRDefault="00681F57" w:rsidP="00681F57">
      <w:pPr>
        <w:tabs>
          <w:tab w:val="left" w:pos="360"/>
        </w:tabs>
        <w:suppressAutoHyphens/>
        <w:spacing w:before="12" w:after="12"/>
        <w:jc w:val="both"/>
        <w:rPr>
          <w:b/>
          <w:szCs w:val="22"/>
        </w:rPr>
      </w:pPr>
    </w:p>
    <w:p w:rsidR="00681F57" w:rsidRDefault="00681F57" w:rsidP="00681F57">
      <w:pPr>
        <w:tabs>
          <w:tab w:val="left" w:pos="360"/>
        </w:tabs>
        <w:suppressAutoHyphens/>
        <w:spacing w:before="12" w:after="12"/>
        <w:jc w:val="both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  <w:t>I hereby declare that the particulars furnished above are true to the best of my knowledge</w:t>
      </w:r>
    </w:p>
    <w:p w:rsidR="00681F57" w:rsidRPr="00140A9F" w:rsidRDefault="00681F57" w:rsidP="00681F57">
      <w:pPr>
        <w:tabs>
          <w:tab w:val="left" w:pos="360"/>
        </w:tabs>
        <w:suppressAutoHyphens/>
        <w:spacing w:before="12" w:after="12"/>
        <w:jc w:val="both"/>
        <w:rPr>
          <w:szCs w:val="22"/>
        </w:rPr>
      </w:pPr>
    </w:p>
    <w:p w:rsidR="00681F57" w:rsidRDefault="00681F57" w:rsidP="00681F57">
      <w:pPr>
        <w:tabs>
          <w:tab w:val="left" w:pos="360"/>
        </w:tabs>
        <w:suppressAutoHyphens/>
        <w:spacing w:before="12" w:after="12"/>
        <w:jc w:val="both"/>
        <w:rPr>
          <w:szCs w:val="22"/>
        </w:rPr>
      </w:pPr>
      <w:r>
        <w:rPr>
          <w:szCs w:val="22"/>
        </w:rPr>
        <w:t>Place : Erode                                                                                      (signed)</w:t>
      </w:r>
    </w:p>
    <w:p w:rsidR="000743B8" w:rsidRPr="009F0757" w:rsidRDefault="007D3F40" w:rsidP="009F0757">
      <w:pPr>
        <w:tabs>
          <w:tab w:val="left" w:pos="360"/>
        </w:tabs>
        <w:suppressAutoHyphens/>
        <w:spacing w:before="12" w:after="12"/>
        <w:jc w:val="both"/>
        <w:rPr>
          <w:szCs w:val="22"/>
        </w:rPr>
      </w:pPr>
      <w:r>
        <w:rPr>
          <w:szCs w:val="22"/>
        </w:rPr>
        <w:t xml:space="preserve">Date  :                   </w:t>
      </w:r>
      <w:r w:rsidR="0097195F">
        <w:rPr>
          <w:szCs w:val="22"/>
        </w:rPr>
        <w:t xml:space="preserve">   </w:t>
      </w:r>
      <w:r w:rsidR="00681F57">
        <w:rPr>
          <w:szCs w:val="22"/>
        </w:rPr>
        <w:t xml:space="preserve">                                 </w:t>
      </w:r>
      <w:r w:rsidR="008630A2">
        <w:rPr>
          <w:szCs w:val="22"/>
        </w:rPr>
        <w:t xml:space="preserve">                </w:t>
      </w:r>
      <w:r w:rsidR="000743B8">
        <w:rPr>
          <w:szCs w:val="22"/>
        </w:rPr>
        <w:t xml:space="preserve">             G.  MOHANRA</w:t>
      </w:r>
      <w:r w:rsidR="009F0757">
        <w:rPr>
          <w:szCs w:val="22"/>
        </w:rPr>
        <w:t>J</w:t>
      </w:r>
    </w:p>
    <w:p w:rsidR="000743B8" w:rsidRDefault="000743B8">
      <w:pPr>
        <w:rPr>
          <w:sz w:val="22"/>
          <w:szCs w:val="22"/>
          <w:lang w:eastAsia="ar-SA"/>
        </w:rPr>
      </w:pPr>
    </w:p>
    <w:p w:rsidR="000743B8" w:rsidRDefault="000743B8">
      <w:pPr>
        <w:rPr>
          <w:sz w:val="22"/>
          <w:szCs w:val="22"/>
          <w:lang w:eastAsia="ar-SA"/>
        </w:rPr>
      </w:pPr>
    </w:p>
    <w:p w:rsidR="000743B8" w:rsidRDefault="000743B8">
      <w:pPr>
        <w:rPr>
          <w:sz w:val="22"/>
          <w:szCs w:val="22"/>
          <w:lang w:eastAsia="ar-SA"/>
        </w:rPr>
      </w:pPr>
    </w:p>
    <w:p w:rsidR="000743B8" w:rsidRDefault="000743B8">
      <w:pPr>
        <w:rPr>
          <w:sz w:val="22"/>
          <w:szCs w:val="22"/>
          <w:lang w:eastAsia="ar-SA"/>
        </w:rPr>
      </w:pPr>
    </w:p>
    <w:p w:rsidR="000743B8" w:rsidRDefault="000743B8">
      <w:pPr>
        <w:rPr>
          <w:sz w:val="22"/>
          <w:szCs w:val="22"/>
          <w:lang w:eastAsia="ar-SA"/>
        </w:rPr>
      </w:pPr>
    </w:p>
    <w:p w:rsidR="000743B8" w:rsidRDefault="000743B8">
      <w:pPr>
        <w:rPr>
          <w:sz w:val="22"/>
          <w:szCs w:val="22"/>
          <w:lang w:eastAsia="ar-SA"/>
        </w:rPr>
      </w:pPr>
    </w:p>
    <w:p w:rsidR="000743B8" w:rsidRDefault="000743B8">
      <w:pPr>
        <w:rPr>
          <w:sz w:val="22"/>
          <w:szCs w:val="22"/>
          <w:lang w:eastAsia="ar-SA"/>
        </w:rPr>
      </w:pPr>
    </w:p>
    <w:p w:rsidR="000743B8" w:rsidRDefault="000743B8">
      <w:pPr>
        <w:rPr>
          <w:sz w:val="22"/>
          <w:szCs w:val="22"/>
          <w:lang w:eastAsia="ar-SA"/>
        </w:rPr>
      </w:pPr>
    </w:p>
    <w:p w:rsidR="000743B8" w:rsidRDefault="000743B8">
      <w:pPr>
        <w:rPr>
          <w:sz w:val="22"/>
          <w:szCs w:val="22"/>
          <w:lang w:eastAsia="ar-SA"/>
        </w:rPr>
      </w:pPr>
    </w:p>
    <w:p w:rsidR="000743B8" w:rsidRDefault="000743B8">
      <w:pPr>
        <w:rPr>
          <w:sz w:val="22"/>
          <w:szCs w:val="22"/>
          <w:lang w:eastAsia="ar-SA"/>
        </w:rPr>
      </w:pPr>
    </w:p>
    <w:p w:rsidR="000743B8" w:rsidRDefault="000743B8">
      <w:pPr>
        <w:rPr>
          <w:sz w:val="22"/>
          <w:szCs w:val="22"/>
          <w:lang w:eastAsia="ar-SA"/>
        </w:rPr>
      </w:pPr>
    </w:p>
    <w:sectPr w:rsidR="000743B8" w:rsidSect="00ED435E">
      <w:pgSz w:w="12240" w:h="15840"/>
      <w:pgMar w:top="5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0A4E" w:rsidRDefault="00700A4E" w:rsidP="00FA7D55">
      <w:r>
        <w:separator/>
      </w:r>
    </w:p>
  </w:endnote>
  <w:endnote w:type="continuationSeparator" w:id="1">
    <w:p w:rsidR="00700A4E" w:rsidRDefault="00700A4E" w:rsidP="00FA7D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NewRomanPSMT">
    <w:charset w:val="00"/>
    <w:family w:val="swiss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0A4E" w:rsidRDefault="00700A4E" w:rsidP="00FA7D55">
      <w:r>
        <w:separator/>
      </w:r>
    </w:p>
  </w:footnote>
  <w:footnote w:type="continuationSeparator" w:id="1">
    <w:p w:rsidR="00700A4E" w:rsidRDefault="00700A4E" w:rsidP="00FA7D5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29DAF560"/>
    <w:lvl w:ilvl="0">
      <w:numFmt w:val="bullet"/>
      <w:lvlText w:val="*"/>
      <w:lvlJc w:val="left"/>
    </w:lvl>
  </w:abstractNum>
  <w:abstractNum w:abstractNumId="1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0000002"/>
    <w:multiLevelType w:val="singleLevel"/>
    <w:tmpl w:val="00000002"/>
    <w:name w:val="WW8Num1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</w:abstractNum>
  <w:abstractNum w:abstractNumId="3">
    <w:nsid w:val="00000003"/>
    <w:multiLevelType w:val="singleLevel"/>
    <w:tmpl w:val="00000003"/>
    <w:name w:val="WW8Num10"/>
    <w:lvl w:ilvl="0">
      <w:start w:val="1"/>
      <w:numFmt w:val="bullet"/>
      <w:lvlText w:val=""/>
      <w:lvlJc w:val="left"/>
      <w:pPr>
        <w:tabs>
          <w:tab w:val="num" w:pos="900"/>
        </w:tabs>
        <w:ind w:left="900" w:hanging="360"/>
      </w:pPr>
      <w:rPr>
        <w:rFonts w:ascii="Wingdings" w:hAnsi="Wingdings"/>
      </w:rPr>
    </w:lvl>
  </w:abstractNum>
  <w:abstractNum w:abstractNumId="4">
    <w:nsid w:val="00000004"/>
    <w:multiLevelType w:val="singleLevel"/>
    <w:tmpl w:val="00000004"/>
    <w:name w:val="WW8Num11"/>
    <w:lvl w:ilvl="0">
      <w:start w:val="1"/>
      <w:numFmt w:val="bullet"/>
      <w:lvlText w:val=""/>
      <w:lvlJc w:val="left"/>
      <w:pPr>
        <w:tabs>
          <w:tab w:val="num" w:pos="1620"/>
        </w:tabs>
        <w:ind w:left="1620" w:hanging="360"/>
      </w:pPr>
      <w:rPr>
        <w:rFonts w:ascii="Wingdings" w:hAnsi="Wingdings"/>
      </w:rPr>
    </w:lvl>
  </w:abstractNum>
  <w:abstractNum w:abstractNumId="5">
    <w:nsid w:val="00000005"/>
    <w:multiLevelType w:val="singleLevel"/>
    <w:tmpl w:val="00000005"/>
    <w:name w:val="WW8Num16"/>
    <w:lvl w:ilvl="0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/>
      </w:rPr>
    </w:lvl>
  </w:abstractNum>
  <w:abstractNum w:abstractNumId="6">
    <w:nsid w:val="00000006"/>
    <w:multiLevelType w:val="singleLevel"/>
    <w:tmpl w:val="00000006"/>
    <w:name w:val="WW8Num17"/>
    <w:lvl w:ilvl="0">
      <w:start w:val="1"/>
      <w:numFmt w:val="bullet"/>
      <w:lvlText w:val=""/>
      <w:lvlJc w:val="left"/>
      <w:pPr>
        <w:tabs>
          <w:tab w:val="num" w:pos="900"/>
        </w:tabs>
        <w:ind w:left="900" w:hanging="360"/>
      </w:pPr>
      <w:rPr>
        <w:rFonts w:ascii="Wingdings" w:hAnsi="Wingdings"/>
      </w:rPr>
    </w:lvl>
  </w:abstractNum>
  <w:abstractNum w:abstractNumId="7">
    <w:nsid w:val="004922C0"/>
    <w:multiLevelType w:val="hybridMultilevel"/>
    <w:tmpl w:val="AE522B5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4C11FC5"/>
    <w:multiLevelType w:val="hybridMultilevel"/>
    <w:tmpl w:val="0E58C5C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068B1F8D"/>
    <w:multiLevelType w:val="hybridMultilevel"/>
    <w:tmpl w:val="3856BE3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08612157"/>
    <w:multiLevelType w:val="hybridMultilevel"/>
    <w:tmpl w:val="A1746086"/>
    <w:lvl w:ilvl="0" w:tplc="5EA073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C5D897E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1272E37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EF5C217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44B6641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C9CAC37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6660F04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077C875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C29EDF8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0E3130E1"/>
    <w:multiLevelType w:val="hybridMultilevel"/>
    <w:tmpl w:val="CCF467B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11651252"/>
    <w:multiLevelType w:val="hybridMultilevel"/>
    <w:tmpl w:val="32DA47B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ADF04EE"/>
    <w:multiLevelType w:val="multilevel"/>
    <w:tmpl w:val="04090021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4">
    <w:nsid w:val="1B1A78CD"/>
    <w:multiLevelType w:val="hybridMultilevel"/>
    <w:tmpl w:val="266085F4"/>
    <w:name w:val="WW8Num112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5">
    <w:nsid w:val="1B967121"/>
    <w:multiLevelType w:val="hybridMultilevel"/>
    <w:tmpl w:val="87C648F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23937535"/>
    <w:multiLevelType w:val="hybridMultilevel"/>
    <w:tmpl w:val="A078BD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7">
    <w:nsid w:val="25E45264"/>
    <w:multiLevelType w:val="hybridMultilevel"/>
    <w:tmpl w:val="0D46A62E"/>
    <w:name w:val="WW8Num1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2A425C13"/>
    <w:multiLevelType w:val="hybridMultilevel"/>
    <w:tmpl w:val="11C27DA0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9">
    <w:nsid w:val="2C9A5825"/>
    <w:multiLevelType w:val="hybridMultilevel"/>
    <w:tmpl w:val="A9D84EB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20">
    <w:nsid w:val="30D0492A"/>
    <w:multiLevelType w:val="multilevel"/>
    <w:tmpl w:val="BCFEE536"/>
    <w:lvl w:ilvl="0">
      <w:start w:val="1"/>
      <w:numFmt w:val="upperRoman"/>
      <w:lvlText w:val="%1."/>
      <w:legacy w:legacy="1" w:legacySpace="0" w:legacyIndent="720"/>
      <w:lvlJc w:val="left"/>
      <w:pPr>
        <w:ind w:left="720" w:hanging="720"/>
      </w:pPr>
    </w:lvl>
    <w:lvl w:ilvl="1">
      <w:start w:val="1"/>
      <w:numFmt w:val="upperLetter"/>
      <w:lvlText w:val="%2."/>
      <w:legacy w:legacy="1" w:legacySpace="0" w:legacyIndent="720"/>
      <w:lvlJc w:val="left"/>
      <w:pPr>
        <w:ind w:left="1440" w:hanging="720"/>
      </w:pPr>
    </w:lvl>
    <w:lvl w:ilvl="2">
      <w:start w:val="1"/>
      <w:numFmt w:val="decimal"/>
      <w:lvlText w:val="%3."/>
      <w:legacy w:legacy="1" w:legacySpace="0" w:legacyIndent="720"/>
      <w:lvlJc w:val="left"/>
      <w:pPr>
        <w:ind w:left="2160" w:hanging="720"/>
      </w:pPr>
    </w:lvl>
    <w:lvl w:ilvl="3">
      <w:start w:val="1"/>
      <w:numFmt w:val="lowerLetter"/>
      <w:lvlText w:val="%4)"/>
      <w:legacy w:legacy="1" w:legacySpace="0" w:legacyIndent="720"/>
      <w:lvlJc w:val="left"/>
      <w:pPr>
        <w:ind w:left="2880" w:hanging="720"/>
      </w:pPr>
    </w:lvl>
    <w:lvl w:ilvl="4">
      <w:start w:val="1"/>
      <w:numFmt w:val="decimal"/>
      <w:lvlText w:val="(%5)"/>
      <w:legacy w:legacy="1" w:legacySpace="0" w:legacyIndent="720"/>
      <w:lvlJc w:val="left"/>
      <w:pPr>
        <w:ind w:left="3600" w:hanging="720"/>
      </w:pPr>
    </w:lvl>
    <w:lvl w:ilvl="5">
      <w:start w:val="1"/>
      <w:numFmt w:val="lowerLetter"/>
      <w:lvlText w:val="(%6)"/>
      <w:legacy w:legacy="1" w:legacySpace="0" w:legacyIndent="720"/>
      <w:lvlJc w:val="left"/>
      <w:pPr>
        <w:ind w:left="4320" w:hanging="720"/>
      </w:pPr>
    </w:lvl>
    <w:lvl w:ilvl="6">
      <w:start w:val="1"/>
      <w:numFmt w:val="lowerRoman"/>
      <w:lvlText w:val="(%7)"/>
      <w:legacy w:legacy="1" w:legacySpace="0" w:legacyIndent="720"/>
      <w:lvlJc w:val="left"/>
      <w:pPr>
        <w:ind w:left="5040" w:hanging="720"/>
      </w:pPr>
    </w:lvl>
    <w:lvl w:ilvl="7">
      <w:start w:val="1"/>
      <w:numFmt w:val="lowerLetter"/>
      <w:lvlText w:val="(%8)"/>
      <w:legacy w:legacy="1" w:legacySpace="0" w:legacyIndent="720"/>
      <w:lvlJc w:val="left"/>
      <w:pPr>
        <w:ind w:left="5760" w:hanging="720"/>
      </w:pPr>
    </w:lvl>
    <w:lvl w:ilvl="8">
      <w:start w:val="1"/>
      <w:numFmt w:val="lowerRoman"/>
      <w:lvlText w:val="(%9)"/>
      <w:legacy w:legacy="1" w:legacySpace="0" w:legacyIndent="720"/>
      <w:lvlJc w:val="left"/>
      <w:pPr>
        <w:ind w:left="6480" w:hanging="720"/>
      </w:pPr>
    </w:lvl>
  </w:abstractNum>
  <w:abstractNum w:abstractNumId="21">
    <w:nsid w:val="33021736"/>
    <w:multiLevelType w:val="hybridMultilevel"/>
    <w:tmpl w:val="45505D2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38D7374"/>
    <w:multiLevelType w:val="hybridMultilevel"/>
    <w:tmpl w:val="F4866226"/>
    <w:name w:val="WW8Num1122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3">
    <w:nsid w:val="386F3C24"/>
    <w:multiLevelType w:val="hybridMultilevel"/>
    <w:tmpl w:val="E57413F2"/>
    <w:lvl w:ilvl="0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4">
    <w:nsid w:val="3BB42468"/>
    <w:multiLevelType w:val="hybridMultilevel"/>
    <w:tmpl w:val="AA0054F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25">
    <w:nsid w:val="3ECD719D"/>
    <w:multiLevelType w:val="hybridMultilevel"/>
    <w:tmpl w:val="D9D6A28A"/>
    <w:lvl w:ilvl="0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6">
    <w:nsid w:val="40942CF7"/>
    <w:multiLevelType w:val="hybridMultilevel"/>
    <w:tmpl w:val="72D82E6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439D2D0D"/>
    <w:multiLevelType w:val="hybridMultilevel"/>
    <w:tmpl w:val="FBA694C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4A172062"/>
    <w:multiLevelType w:val="hybridMultilevel"/>
    <w:tmpl w:val="009CBBEE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>
    <w:nsid w:val="4C0E75BA"/>
    <w:multiLevelType w:val="hybridMultilevel"/>
    <w:tmpl w:val="6EC891C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509119A1"/>
    <w:multiLevelType w:val="hybridMultilevel"/>
    <w:tmpl w:val="B150D0B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55A603EB"/>
    <w:multiLevelType w:val="hybridMultilevel"/>
    <w:tmpl w:val="DE46E0F0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FDC3CD6"/>
    <w:multiLevelType w:val="hybridMultilevel"/>
    <w:tmpl w:val="4A6A428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614F7207"/>
    <w:multiLevelType w:val="hybridMultilevel"/>
    <w:tmpl w:val="715AFC2E"/>
    <w:lvl w:ilvl="0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4">
    <w:nsid w:val="62701FEA"/>
    <w:multiLevelType w:val="hybridMultilevel"/>
    <w:tmpl w:val="034E3A4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67D40EC1"/>
    <w:multiLevelType w:val="hybridMultilevel"/>
    <w:tmpl w:val="6C881B5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6C263AFB"/>
    <w:multiLevelType w:val="hybridMultilevel"/>
    <w:tmpl w:val="E280C28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7"/>
  </w:num>
  <w:num w:numId="3">
    <w:abstractNumId w:val="16"/>
  </w:num>
  <w:num w:numId="4">
    <w:abstractNumId w:val="8"/>
  </w:num>
  <w:num w:numId="5">
    <w:abstractNumId w:val="29"/>
  </w:num>
  <w:num w:numId="6">
    <w:abstractNumId w:val="24"/>
  </w:num>
  <w:num w:numId="7">
    <w:abstractNumId w:val="19"/>
  </w:num>
  <w:num w:numId="8">
    <w:abstractNumId w:val="35"/>
  </w:num>
  <w:num w:numId="9">
    <w:abstractNumId w:val="31"/>
  </w:num>
  <w:num w:numId="10">
    <w:abstractNumId w:val="14"/>
  </w:num>
  <w:num w:numId="11">
    <w:abstractNumId w:val="22"/>
  </w:num>
  <w:num w:numId="12">
    <w:abstractNumId w:val="26"/>
  </w:num>
  <w:num w:numId="13">
    <w:abstractNumId w:val="34"/>
  </w:num>
  <w:num w:numId="14">
    <w:abstractNumId w:val="20"/>
  </w:num>
  <w:num w:numId="15">
    <w:abstractNumId w:val="0"/>
    <w:lvlOverride w:ilvl="0">
      <w:lvl w:ilvl="0">
        <w:start w:val="1"/>
        <w:numFmt w:val="bullet"/>
        <w:lvlText w:val="%1"/>
        <w:legacy w:legacy="1" w:legacySpace="0" w:legacyIndent="360"/>
        <w:lvlJc w:val="left"/>
        <w:pPr>
          <w:ind w:left="720" w:hanging="360"/>
        </w:pPr>
        <w:rPr>
          <w:rFonts w:ascii="Wingdings" w:hAnsi="Wingdings" w:hint="default"/>
        </w:rPr>
      </w:lvl>
    </w:lvlOverride>
  </w:num>
  <w:num w:numId="16">
    <w:abstractNumId w:val="0"/>
    <w:lvlOverride w:ilvl="0">
      <w:lvl w:ilvl="0">
        <w:start w:val="1"/>
        <w:numFmt w:val="bullet"/>
        <w:lvlText w:val="%1"/>
        <w:legacy w:legacy="1" w:legacySpace="0" w:legacyIndent="360"/>
        <w:lvlJc w:val="left"/>
        <w:pPr>
          <w:ind w:left="720" w:hanging="360"/>
        </w:pPr>
        <w:rPr>
          <w:rFonts w:ascii="Wingdings" w:hAnsi="Wingdings" w:hint="default"/>
        </w:rPr>
      </w:lvl>
    </w:lvlOverride>
  </w:num>
  <w:num w:numId="17">
    <w:abstractNumId w:val="0"/>
    <w:lvlOverride w:ilvl="0">
      <w:lvl w:ilvl="0">
        <w:start w:val="1"/>
        <w:numFmt w:val="bullet"/>
        <w:lvlText w:val="%1"/>
        <w:legacy w:legacy="1" w:legacySpace="0" w:legacyIndent="360"/>
        <w:lvlJc w:val="left"/>
        <w:pPr>
          <w:ind w:left="720" w:hanging="360"/>
        </w:pPr>
        <w:rPr>
          <w:rFonts w:ascii="Wingdings" w:hAnsi="Wingdings" w:hint="default"/>
        </w:rPr>
      </w:lvl>
    </w:lvlOverride>
  </w:num>
  <w:num w:numId="18">
    <w:abstractNumId w:val="0"/>
    <w:lvlOverride w:ilvl="0">
      <w:lvl w:ilvl="0">
        <w:start w:val="1"/>
        <w:numFmt w:val="bullet"/>
        <w:lvlText w:val="o%1"/>
        <w:legacy w:legacy="1" w:legacySpace="0" w:legacyIndent="360"/>
        <w:lvlJc w:val="left"/>
        <w:pPr>
          <w:ind w:left="1440" w:hanging="360"/>
        </w:pPr>
        <w:rPr>
          <w:rFonts w:ascii="Courier New" w:hAnsi="Courier New" w:cs="Courier New" w:hint="default"/>
        </w:rPr>
      </w:lvl>
    </w:lvlOverride>
  </w:num>
  <w:num w:numId="19">
    <w:abstractNumId w:val="0"/>
    <w:lvlOverride w:ilvl="0">
      <w:lvl w:ilvl="0">
        <w:start w:val="1"/>
        <w:numFmt w:val="bullet"/>
        <w:lvlText w:val="o%1"/>
        <w:legacy w:legacy="1" w:legacySpace="0" w:legacyIndent="360"/>
        <w:lvlJc w:val="left"/>
        <w:pPr>
          <w:ind w:left="1440" w:hanging="360"/>
        </w:pPr>
        <w:rPr>
          <w:rFonts w:ascii="Courier New" w:hAnsi="Courier New" w:cs="Courier New" w:hint="default"/>
        </w:rPr>
      </w:lvl>
    </w:lvlOverride>
  </w:num>
  <w:num w:numId="20">
    <w:abstractNumId w:val="0"/>
    <w:lvlOverride w:ilvl="0">
      <w:lvl w:ilvl="0">
        <w:start w:val="1"/>
        <w:numFmt w:val="bullet"/>
        <w:lvlText w:val="%1"/>
        <w:legacy w:legacy="1" w:legacySpace="0" w:legacyIndent="360"/>
        <w:lvlJc w:val="left"/>
        <w:pPr>
          <w:ind w:left="720" w:hanging="360"/>
        </w:pPr>
        <w:rPr>
          <w:rFonts w:ascii="Wingdings" w:hAnsi="Wingdings" w:hint="default"/>
        </w:rPr>
      </w:lvl>
    </w:lvlOverride>
  </w:num>
  <w:num w:numId="21">
    <w:abstractNumId w:val="0"/>
    <w:lvlOverride w:ilvl="0">
      <w:lvl w:ilvl="0">
        <w:start w:val="1"/>
        <w:numFmt w:val="bullet"/>
        <w:lvlText w:val="%1"/>
        <w:legacy w:legacy="1" w:legacySpace="0" w:legacyIndent="360"/>
        <w:lvlJc w:val="left"/>
        <w:pPr>
          <w:ind w:left="720" w:hanging="360"/>
        </w:pPr>
        <w:rPr>
          <w:rFonts w:ascii="Wingdings" w:hAnsi="Wingdings" w:hint="default"/>
        </w:rPr>
      </w:lvl>
    </w:lvlOverride>
  </w:num>
  <w:num w:numId="22">
    <w:abstractNumId w:val="0"/>
    <w:lvlOverride w:ilvl="0">
      <w:lvl w:ilvl="0">
        <w:start w:val="1"/>
        <w:numFmt w:val="bullet"/>
        <w:lvlText w:val="%1"/>
        <w:legacy w:legacy="1" w:legacySpace="0" w:legacyIndent="360"/>
        <w:lvlJc w:val="left"/>
        <w:pPr>
          <w:ind w:left="720" w:hanging="360"/>
        </w:pPr>
        <w:rPr>
          <w:rFonts w:ascii="Wingdings" w:hAnsi="Wingdings" w:hint="default"/>
        </w:rPr>
      </w:lvl>
    </w:lvlOverride>
  </w:num>
  <w:num w:numId="23">
    <w:abstractNumId w:val="0"/>
    <w:lvlOverride w:ilvl="0">
      <w:lvl w:ilvl="0">
        <w:start w:val="1"/>
        <w:numFmt w:val="bullet"/>
        <w:lvlText w:val="%1"/>
        <w:legacy w:legacy="1" w:legacySpace="0" w:legacyIndent="360"/>
        <w:lvlJc w:val="left"/>
        <w:pPr>
          <w:ind w:left="720" w:hanging="360"/>
        </w:pPr>
        <w:rPr>
          <w:rFonts w:ascii="Wingdings" w:hAnsi="Wingdings" w:hint="default"/>
        </w:rPr>
      </w:lvl>
    </w:lvlOverride>
  </w:num>
  <w:num w:numId="24">
    <w:abstractNumId w:val="0"/>
    <w:lvlOverride w:ilvl="0">
      <w:lvl w:ilvl="0">
        <w:start w:val="1"/>
        <w:numFmt w:val="bullet"/>
        <w:lvlText w:val="o%1"/>
        <w:legacy w:legacy="1" w:legacySpace="0" w:legacyIndent="360"/>
        <w:lvlJc w:val="left"/>
        <w:pPr>
          <w:ind w:left="1440" w:hanging="360"/>
        </w:pPr>
        <w:rPr>
          <w:rFonts w:ascii="Courier New" w:hAnsi="Courier New" w:cs="Courier New" w:hint="default"/>
        </w:rPr>
      </w:lvl>
    </w:lvlOverride>
  </w:num>
  <w:num w:numId="25">
    <w:abstractNumId w:val="0"/>
    <w:lvlOverride w:ilvl="0">
      <w:lvl w:ilvl="0">
        <w:start w:val="1"/>
        <w:numFmt w:val="bullet"/>
        <w:lvlText w:val="%1"/>
        <w:legacy w:legacy="1" w:legacySpace="0" w:legacyIndent="360"/>
        <w:lvlJc w:val="left"/>
        <w:pPr>
          <w:ind w:left="720" w:hanging="360"/>
        </w:pPr>
        <w:rPr>
          <w:rFonts w:ascii="Wingdings" w:hAnsi="Wingdings" w:hint="default"/>
        </w:rPr>
      </w:lvl>
    </w:lvlOverride>
  </w:num>
  <w:num w:numId="26">
    <w:abstractNumId w:val="0"/>
    <w:lvlOverride w:ilvl="0">
      <w:lvl w:ilvl="0">
        <w:start w:val="1"/>
        <w:numFmt w:val="bullet"/>
        <w:lvlText w:val="%1"/>
        <w:legacy w:legacy="1" w:legacySpace="0" w:legacyIndent="360"/>
        <w:lvlJc w:val="left"/>
        <w:pPr>
          <w:ind w:left="720" w:hanging="360"/>
        </w:pPr>
        <w:rPr>
          <w:rFonts w:ascii="Wingdings" w:hAnsi="Wingdings" w:hint="default"/>
        </w:rPr>
      </w:lvl>
    </w:lvlOverride>
  </w:num>
  <w:num w:numId="27">
    <w:abstractNumId w:val="0"/>
    <w:lvlOverride w:ilvl="0">
      <w:lvl w:ilvl="0">
        <w:start w:val="1"/>
        <w:numFmt w:val="bullet"/>
        <w:lvlText w:val="%1"/>
        <w:legacy w:legacy="1" w:legacySpace="0" w:legacyIndent="360"/>
        <w:lvlJc w:val="left"/>
        <w:pPr>
          <w:ind w:left="720" w:hanging="360"/>
        </w:pPr>
        <w:rPr>
          <w:rFonts w:ascii="Wingdings" w:hAnsi="Wingdings" w:hint="default"/>
        </w:rPr>
      </w:lvl>
    </w:lvlOverride>
  </w:num>
  <w:num w:numId="28">
    <w:abstractNumId w:val="0"/>
    <w:lvlOverride w:ilvl="0">
      <w:lvl w:ilvl="0">
        <w:start w:val="1"/>
        <w:numFmt w:val="bullet"/>
        <w:lvlText w:val="%1"/>
        <w:legacy w:legacy="1" w:legacySpace="0" w:legacyIndent="360"/>
        <w:lvlJc w:val="left"/>
        <w:pPr>
          <w:ind w:left="720" w:hanging="360"/>
        </w:pPr>
        <w:rPr>
          <w:rFonts w:ascii="Wingdings" w:hAnsi="Wingdings" w:hint="default"/>
        </w:rPr>
      </w:lvl>
    </w:lvlOverride>
  </w:num>
  <w:num w:numId="29">
    <w:abstractNumId w:val="0"/>
    <w:lvlOverride w:ilvl="0">
      <w:lvl w:ilvl="0">
        <w:start w:val="1"/>
        <w:numFmt w:val="bullet"/>
        <w:lvlText w:val="%1"/>
        <w:legacy w:legacy="1" w:legacySpace="0" w:legacyIndent="360"/>
        <w:lvlJc w:val="left"/>
        <w:pPr>
          <w:ind w:left="720" w:hanging="360"/>
        </w:pPr>
        <w:rPr>
          <w:rFonts w:ascii="Wingdings" w:hAnsi="Wingdings" w:hint="default"/>
        </w:rPr>
      </w:lvl>
    </w:lvlOverride>
  </w:num>
  <w:num w:numId="30">
    <w:abstractNumId w:val="0"/>
    <w:lvlOverride w:ilvl="0">
      <w:lvl w:ilvl="0">
        <w:start w:val="1"/>
        <w:numFmt w:val="bullet"/>
        <w:lvlText w:val="o%1"/>
        <w:legacy w:legacy="1" w:legacySpace="0" w:legacyIndent="360"/>
        <w:lvlJc w:val="left"/>
        <w:pPr>
          <w:ind w:left="1440" w:hanging="360"/>
        </w:pPr>
        <w:rPr>
          <w:rFonts w:ascii="Courier New" w:hAnsi="Courier New" w:cs="Courier New" w:hint="default"/>
        </w:rPr>
      </w:lvl>
    </w:lvlOverride>
  </w:num>
  <w:num w:numId="31">
    <w:abstractNumId w:val="0"/>
    <w:lvlOverride w:ilvl="0">
      <w:lvl w:ilvl="0">
        <w:start w:val="1"/>
        <w:numFmt w:val="bullet"/>
        <w:lvlText w:val="o%1"/>
        <w:legacy w:legacy="1" w:legacySpace="0" w:legacyIndent="360"/>
        <w:lvlJc w:val="left"/>
        <w:pPr>
          <w:ind w:left="1440" w:hanging="360"/>
        </w:pPr>
        <w:rPr>
          <w:rFonts w:ascii="Courier New" w:hAnsi="Courier New" w:cs="Courier New" w:hint="default"/>
        </w:rPr>
      </w:lvl>
    </w:lvlOverride>
  </w:num>
  <w:num w:numId="32">
    <w:abstractNumId w:val="0"/>
    <w:lvlOverride w:ilvl="0">
      <w:lvl w:ilvl="0">
        <w:start w:val="1"/>
        <w:numFmt w:val="bullet"/>
        <w:lvlText w:val="o%1"/>
        <w:legacy w:legacy="1" w:legacySpace="0" w:legacyIndent="360"/>
        <w:lvlJc w:val="left"/>
        <w:pPr>
          <w:ind w:left="1440" w:hanging="360"/>
        </w:pPr>
        <w:rPr>
          <w:rFonts w:ascii="Courier New" w:hAnsi="Courier New" w:cs="Courier New" w:hint="default"/>
        </w:rPr>
      </w:lvl>
    </w:lvlOverride>
  </w:num>
  <w:num w:numId="33">
    <w:abstractNumId w:val="30"/>
  </w:num>
  <w:num w:numId="34">
    <w:abstractNumId w:val="21"/>
  </w:num>
  <w:num w:numId="35">
    <w:abstractNumId w:val="7"/>
  </w:num>
  <w:num w:numId="36">
    <w:abstractNumId w:val="18"/>
  </w:num>
  <w:num w:numId="37">
    <w:abstractNumId w:val="9"/>
  </w:num>
  <w:num w:numId="38">
    <w:abstractNumId w:val="13"/>
  </w:num>
  <w:num w:numId="39">
    <w:abstractNumId w:val="27"/>
  </w:num>
  <w:num w:numId="40">
    <w:abstractNumId w:val="15"/>
  </w:num>
  <w:num w:numId="41">
    <w:abstractNumId w:val="36"/>
  </w:num>
  <w:num w:numId="42">
    <w:abstractNumId w:val="32"/>
  </w:num>
  <w:num w:numId="43">
    <w:abstractNumId w:val="33"/>
  </w:num>
  <w:num w:numId="44">
    <w:abstractNumId w:val="23"/>
  </w:num>
  <w:num w:numId="45">
    <w:abstractNumId w:val="25"/>
  </w:num>
  <w:num w:numId="46">
    <w:abstractNumId w:val="10"/>
  </w:num>
  <w:num w:numId="47">
    <w:abstractNumId w:val="28"/>
  </w:num>
  <w:num w:numId="48">
    <w:abstractNumId w:val="12"/>
  </w:num>
  <w:num w:numId="49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E2568"/>
    <w:rsid w:val="000743B8"/>
    <w:rsid w:val="00086BC1"/>
    <w:rsid w:val="000C4FA3"/>
    <w:rsid w:val="000D199A"/>
    <w:rsid w:val="000E2568"/>
    <w:rsid w:val="00124F6F"/>
    <w:rsid w:val="0012510A"/>
    <w:rsid w:val="00143FC1"/>
    <w:rsid w:val="00177433"/>
    <w:rsid w:val="00184374"/>
    <w:rsid w:val="00185C95"/>
    <w:rsid w:val="001A7F4D"/>
    <w:rsid w:val="001C0A59"/>
    <w:rsid w:val="001C0F13"/>
    <w:rsid w:val="001D4EDC"/>
    <w:rsid w:val="00284518"/>
    <w:rsid w:val="002A056A"/>
    <w:rsid w:val="002A3A5B"/>
    <w:rsid w:val="002D534B"/>
    <w:rsid w:val="00304219"/>
    <w:rsid w:val="00330981"/>
    <w:rsid w:val="00336823"/>
    <w:rsid w:val="00366867"/>
    <w:rsid w:val="0038116C"/>
    <w:rsid w:val="00393E52"/>
    <w:rsid w:val="003A5B14"/>
    <w:rsid w:val="003B12BE"/>
    <w:rsid w:val="003F2570"/>
    <w:rsid w:val="003F7E02"/>
    <w:rsid w:val="00405C62"/>
    <w:rsid w:val="00423536"/>
    <w:rsid w:val="004A6B6C"/>
    <w:rsid w:val="004B3627"/>
    <w:rsid w:val="004B6EB8"/>
    <w:rsid w:val="004C4C12"/>
    <w:rsid w:val="00504887"/>
    <w:rsid w:val="00511834"/>
    <w:rsid w:val="00516193"/>
    <w:rsid w:val="00530D3A"/>
    <w:rsid w:val="005531DB"/>
    <w:rsid w:val="005650FA"/>
    <w:rsid w:val="005B2254"/>
    <w:rsid w:val="005F7658"/>
    <w:rsid w:val="00654C88"/>
    <w:rsid w:val="00676BD7"/>
    <w:rsid w:val="006801B1"/>
    <w:rsid w:val="00681F57"/>
    <w:rsid w:val="00686799"/>
    <w:rsid w:val="006E1A05"/>
    <w:rsid w:val="0070065D"/>
    <w:rsid w:val="00700A4E"/>
    <w:rsid w:val="00715AF2"/>
    <w:rsid w:val="00734CE3"/>
    <w:rsid w:val="00735387"/>
    <w:rsid w:val="007477EF"/>
    <w:rsid w:val="00770ED3"/>
    <w:rsid w:val="00772EEA"/>
    <w:rsid w:val="007754C1"/>
    <w:rsid w:val="007D3F40"/>
    <w:rsid w:val="007D5CE2"/>
    <w:rsid w:val="007F6FB9"/>
    <w:rsid w:val="00805E56"/>
    <w:rsid w:val="00807562"/>
    <w:rsid w:val="008422BC"/>
    <w:rsid w:val="00854B5D"/>
    <w:rsid w:val="008630A2"/>
    <w:rsid w:val="00873312"/>
    <w:rsid w:val="00876684"/>
    <w:rsid w:val="0088725E"/>
    <w:rsid w:val="008B5EB7"/>
    <w:rsid w:val="008D52A5"/>
    <w:rsid w:val="00906CDC"/>
    <w:rsid w:val="00920A3C"/>
    <w:rsid w:val="0097195F"/>
    <w:rsid w:val="00980D82"/>
    <w:rsid w:val="0098513E"/>
    <w:rsid w:val="009A2B87"/>
    <w:rsid w:val="009A7E9C"/>
    <w:rsid w:val="009D4DDA"/>
    <w:rsid w:val="009F0757"/>
    <w:rsid w:val="00A07B55"/>
    <w:rsid w:val="00A10408"/>
    <w:rsid w:val="00A712B1"/>
    <w:rsid w:val="00A72590"/>
    <w:rsid w:val="00B30E81"/>
    <w:rsid w:val="00B418D6"/>
    <w:rsid w:val="00B87208"/>
    <w:rsid w:val="00BB2CCB"/>
    <w:rsid w:val="00BD3783"/>
    <w:rsid w:val="00BE6186"/>
    <w:rsid w:val="00C6754F"/>
    <w:rsid w:val="00C868E2"/>
    <w:rsid w:val="00CB6B04"/>
    <w:rsid w:val="00D1331F"/>
    <w:rsid w:val="00D22A4E"/>
    <w:rsid w:val="00D27CAF"/>
    <w:rsid w:val="00D314CB"/>
    <w:rsid w:val="00D46545"/>
    <w:rsid w:val="00D46988"/>
    <w:rsid w:val="00D63CFA"/>
    <w:rsid w:val="00D658CB"/>
    <w:rsid w:val="00D94B00"/>
    <w:rsid w:val="00DB175A"/>
    <w:rsid w:val="00E15A6B"/>
    <w:rsid w:val="00E5574B"/>
    <w:rsid w:val="00E75E48"/>
    <w:rsid w:val="00E87C8C"/>
    <w:rsid w:val="00E930CE"/>
    <w:rsid w:val="00E9371B"/>
    <w:rsid w:val="00EC087F"/>
    <w:rsid w:val="00ED435E"/>
    <w:rsid w:val="00EE4E20"/>
    <w:rsid w:val="00F100CD"/>
    <w:rsid w:val="00F17525"/>
    <w:rsid w:val="00F34A29"/>
    <w:rsid w:val="00F414BB"/>
    <w:rsid w:val="00F56FE7"/>
    <w:rsid w:val="00F600AA"/>
    <w:rsid w:val="00F61382"/>
    <w:rsid w:val="00F626EB"/>
    <w:rsid w:val="00F72F48"/>
    <w:rsid w:val="00F96EDF"/>
    <w:rsid w:val="00FA7D55"/>
    <w:rsid w:val="00FB2512"/>
    <w:rsid w:val="00FB6BC7"/>
    <w:rsid w:val="00FC4DF5"/>
    <w:rsid w:val="00FD4D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place"/>
  <w:smartTagType w:namespaceuri="urn:schemas-microsoft-com:office:smarttags" w:name="country-region"/>
  <w:smartTagType w:namespaceuri="urn:schemas-microsoft-com:office:smarttags" w:name="City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435E"/>
    <w:rPr>
      <w:sz w:val="24"/>
      <w:szCs w:val="24"/>
    </w:rPr>
  </w:style>
  <w:style w:type="paragraph" w:styleId="Heading1">
    <w:name w:val="heading 1"/>
    <w:basedOn w:val="Normal"/>
    <w:next w:val="Normal"/>
    <w:qFormat/>
    <w:rsid w:val="00ED435E"/>
    <w:pPr>
      <w:keepNext/>
      <w:tabs>
        <w:tab w:val="num" w:pos="0"/>
      </w:tabs>
      <w:suppressAutoHyphens/>
      <w:spacing w:before="240" w:after="60"/>
      <w:outlineLvl w:val="0"/>
    </w:pPr>
    <w:rPr>
      <w:rFonts w:ascii="Arial" w:hAnsi="Arial" w:cs="Arial"/>
      <w:b/>
      <w:bCs/>
      <w:kern w:val="1"/>
      <w:sz w:val="32"/>
      <w:szCs w:val="32"/>
      <w:lang w:eastAsia="ar-SA"/>
    </w:rPr>
  </w:style>
  <w:style w:type="paragraph" w:styleId="Heading2">
    <w:name w:val="heading 2"/>
    <w:basedOn w:val="Normal"/>
    <w:next w:val="Normal"/>
    <w:qFormat/>
    <w:rsid w:val="00ED435E"/>
    <w:pPr>
      <w:keepNext/>
      <w:ind w:left="720" w:firstLine="720"/>
      <w:outlineLvl w:val="1"/>
    </w:pPr>
    <w:rPr>
      <w:b/>
      <w:sz w:val="22"/>
      <w:szCs w:val="22"/>
    </w:rPr>
  </w:style>
  <w:style w:type="paragraph" w:styleId="Heading3">
    <w:name w:val="heading 3"/>
    <w:basedOn w:val="Normal"/>
    <w:next w:val="Normal"/>
    <w:qFormat/>
    <w:rsid w:val="00ED435E"/>
    <w:pPr>
      <w:keepNext/>
      <w:jc w:val="center"/>
      <w:outlineLvl w:val="2"/>
    </w:pPr>
    <w:rPr>
      <w:b/>
      <w:bCs/>
    </w:rPr>
  </w:style>
  <w:style w:type="paragraph" w:styleId="Heading4">
    <w:name w:val="heading 4"/>
    <w:basedOn w:val="Normal"/>
    <w:next w:val="Normal"/>
    <w:qFormat/>
    <w:rsid w:val="00ED435E"/>
    <w:pPr>
      <w:keepNext/>
      <w:ind w:left="360" w:firstLine="360"/>
      <w:outlineLvl w:val="3"/>
    </w:pPr>
    <w:rPr>
      <w:b/>
      <w:bCs/>
    </w:rPr>
  </w:style>
  <w:style w:type="paragraph" w:styleId="Heading5">
    <w:name w:val="heading 5"/>
    <w:basedOn w:val="Normal"/>
    <w:next w:val="Normal"/>
    <w:qFormat/>
    <w:rsid w:val="00ED435E"/>
    <w:pPr>
      <w:keepNext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qFormat/>
    <w:rsid w:val="00ED435E"/>
    <w:pPr>
      <w:keepNext/>
      <w:outlineLvl w:val="5"/>
    </w:pPr>
    <w:rPr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ED435E"/>
    <w:rPr>
      <w:color w:val="0000FF"/>
      <w:u w:val="single"/>
    </w:rPr>
  </w:style>
  <w:style w:type="paragraph" w:customStyle="1" w:styleId="Heading31">
    <w:name w:val="Heading 31"/>
    <w:basedOn w:val="Normal"/>
    <w:next w:val="Normal"/>
    <w:rsid w:val="00ED435E"/>
    <w:pPr>
      <w:keepNext/>
      <w:widowControl w:val="0"/>
      <w:tabs>
        <w:tab w:val="left" w:pos="360"/>
        <w:tab w:val="left" w:pos="2520"/>
      </w:tabs>
      <w:suppressAutoHyphens/>
      <w:overflowPunct w:val="0"/>
      <w:autoSpaceDE w:val="0"/>
      <w:autoSpaceDN w:val="0"/>
      <w:adjustRightInd w:val="0"/>
      <w:spacing w:line="360" w:lineRule="auto"/>
      <w:ind w:left="360" w:hanging="360"/>
      <w:textAlignment w:val="baseline"/>
    </w:pPr>
    <w:rPr>
      <w:b/>
      <w:sz w:val="22"/>
      <w:szCs w:val="20"/>
    </w:rPr>
  </w:style>
  <w:style w:type="paragraph" w:customStyle="1" w:styleId="Heading11">
    <w:name w:val="Heading 11"/>
    <w:basedOn w:val="Normal"/>
    <w:next w:val="Normal"/>
    <w:rsid w:val="00ED435E"/>
    <w:pPr>
      <w:keepNext/>
      <w:widowControl w:val="0"/>
      <w:suppressAutoHyphens/>
      <w:overflowPunct w:val="0"/>
      <w:autoSpaceDE w:val="0"/>
      <w:autoSpaceDN w:val="0"/>
      <w:adjustRightInd w:val="0"/>
      <w:textAlignment w:val="baseline"/>
    </w:pPr>
    <w:rPr>
      <w:b/>
      <w:szCs w:val="20"/>
    </w:rPr>
  </w:style>
  <w:style w:type="paragraph" w:styleId="Header">
    <w:name w:val="header"/>
    <w:basedOn w:val="Normal"/>
    <w:link w:val="HeaderChar"/>
    <w:uiPriority w:val="99"/>
    <w:semiHidden/>
    <w:unhideWhenUsed/>
    <w:rsid w:val="00FA7D5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A7D55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semiHidden/>
    <w:unhideWhenUsed/>
    <w:rsid w:val="00FA7D5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A7D55"/>
    <w:rPr>
      <w:sz w:val="24"/>
      <w:szCs w:val="24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samuraj8@yahoo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samuraj8@yahoo.com,mohanrajganapathy@yahoo.in%20%20%20%20%20%2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895</Words>
  <Characters>5105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5989</CharactersWithSpaces>
  <SharedDoc>false</SharedDoc>
  <HLinks>
    <vt:vector size="12" baseType="variant">
      <vt:variant>
        <vt:i4>5636126</vt:i4>
      </vt:variant>
      <vt:variant>
        <vt:i4>3</vt:i4>
      </vt:variant>
      <vt:variant>
        <vt:i4>0</vt:i4>
      </vt:variant>
      <vt:variant>
        <vt:i4>5</vt:i4>
      </vt:variant>
      <vt:variant>
        <vt:lpwstr>mailto:samuraj8@yahoo.com,mohanrajganapathy@yahoo.in</vt:lpwstr>
      </vt:variant>
      <vt:variant>
        <vt:lpwstr/>
      </vt:variant>
      <vt:variant>
        <vt:i4>6357088</vt:i4>
      </vt:variant>
      <vt:variant>
        <vt:i4>0</vt:i4>
      </vt:variant>
      <vt:variant>
        <vt:i4>0</vt:i4>
      </vt:variant>
      <vt:variant>
        <vt:i4>5</vt:i4>
      </vt:variant>
      <vt:variant>
        <vt:lpwstr>C:\Documents and Settings\vellalar\Local Settings\Temporary Internet Files\Content.IE5\My Documents\Local Settings\Temp\samuraj8@yahoo.com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ADMIN</cp:lastModifiedBy>
  <cp:revision>8</cp:revision>
  <cp:lastPrinted>2024-07-09T13:33:00Z</cp:lastPrinted>
  <dcterms:created xsi:type="dcterms:W3CDTF">2024-06-24T04:45:00Z</dcterms:created>
  <dcterms:modified xsi:type="dcterms:W3CDTF">2024-07-09T13:34:00Z</dcterms:modified>
</cp:coreProperties>
</file>