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1C2581" w14:textId="77777777" w:rsidR="00FA1456" w:rsidRPr="00842689" w:rsidRDefault="007C3482" w:rsidP="00842689">
      <w:pPr>
        <w:pStyle w:val="Title"/>
        <w:rPr>
          <w:sz w:val="22"/>
          <w:szCs w:val="22"/>
        </w:rPr>
      </w:pPr>
      <w:r>
        <w:rPr>
          <w:color w:val="001F5F"/>
        </w:rPr>
        <w:t xml:space="preserve">YUKTA SINGH </w:t>
      </w:r>
    </w:p>
    <w:p w14:paraId="2CD7997C" w14:textId="77777777" w:rsidR="00FA1456" w:rsidRDefault="00C9215C">
      <w:pPr>
        <w:spacing w:before="82"/>
        <w:ind w:left="1759" w:right="1589"/>
        <w:jc w:val="center"/>
        <w:rPr>
          <w:b/>
          <w:sz w:val="20"/>
        </w:rPr>
      </w:pPr>
      <w:r>
        <w:rPr>
          <w:b/>
          <w:sz w:val="20"/>
        </w:rPr>
        <w:t xml:space="preserve">Mobile: </w:t>
      </w:r>
      <w:r w:rsidR="007C3482">
        <w:rPr>
          <w:b/>
        </w:rPr>
        <w:t>9004406842</w:t>
      </w:r>
    </w:p>
    <w:p w14:paraId="6627F8CB" w14:textId="77777777" w:rsidR="00FA1456" w:rsidRDefault="00C9215C">
      <w:pPr>
        <w:spacing w:before="47"/>
        <w:ind w:left="1753" w:right="1697"/>
        <w:jc w:val="center"/>
      </w:pPr>
      <w:r>
        <w:rPr>
          <w:b/>
          <w:sz w:val="20"/>
        </w:rPr>
        <w:t>Mail:</w:t>
      </w:r>
      <w:r w:rsidR="007C3482">
        <w:rPr>
          <w:b/>
          <w:spacing w:val="-2"/>
          <w:sz w:val="20"/>
        </w:rPr>
        <w:t>YUKTADSINGH@GMAIL.COM</w:t>
      </w:r>
    </w:p>
    <w:p w14:paraId="26808047" w14:textId="77777777" w:rsidR="00FA1456" w:rsidRDefault="00FA1456">
      <w:pPr>
        <w:pStyle w:val="BodyText"/>
      </w:pPr>
    </w:p>
    <w:p w14:paraId="2AC5F94A" w14:textId="77777777" w:rsidR="00FA1456" w:rsidRDefault="00FA1456">
      <w:pPr>
        <w:pStyle w:val="BodyText"/>
        <w:rPr>
          <w:sz w:val="25"/>
        </w:rPr>
      </w:pPr>
    </w:p>
    <w:p w14:paraId="07F94907" w14:textId="77777777" w:rsidR="00FA1456" w:rsidRPr="002C4EF8" w:rsidRDefault="00C9215C" w:rsidP="002C4EF8">
      <w:pPr>
        <w:spacing w:before="140"/>
        <w:ind w:left="1750" w:right="1697"/>
        <w:jc w:val="center"/>
      </w:pPr>
      <w:r>
        <w:rPr>
          <w:b/>
          <w:color w:val="001F5F"/>
          <w:sz w:val="24"/>
        </w:rPr>
        <w:t>B</w:t>
      </w:r>
      <w:r>
        <w:rPr>
          <w:b/>
          <w:color w:val="001F5F"/>
          <w:sz w:val="19"/>
        </w:rPr>
        <w:t>ANKING</w:t>
      </w:r>
      <w:r>
        <w:rPr>
          <w:b/>
          <w:color w:val="001F5F"/>
          <w:spacing w:val="-3"/>
          <w:sz w:val="19"/>
        </w:rPr>
        <w:t xml:space="preserve"> </w:t>
      </w:r>
      <w:r>
        <w:rPr>
          <w:b/>
          <w:color w:val="001F5F"/>
          <w:sz w:val="24"/>
        </w:rPr>
        <w:t>–</w:t>
      </w:r>
      <w:r>
        <w:rPr>
          <w:b/>
          <w:color w:val="001F5F"/>
          <w:spacing w:val="-2"/>
          <w:sz w:val="24"/>
        </w:rPr>
        <w:t xml:space="preserve"> </w:t>
      </w:r>
      <w:r>
        <w:rPr>
          <w:b/>
          <w:color w:val="001F5F"/>
          <w:sz w:val="24"/>
        </w:rPr>
        <w:t>R</w:t>
      </w:r>
      <w:r>
        <w:rPr>
          <w:b/>
          <w:color w:val="001F5F"/>
          <w:sz w:val="19"/>
        </w:rPr>
        <w:t xml:space="preserve">ETAIL </w:t>
      </w:r>
      <w:r>
        <w:rPr>
          <w:b/>
          <w:color w:val="001F5F"/>
          <w:sz w:val="24"/>
        </w:rPr>
        <w:t>B</w:t>
      </w:r>
      <w:r>
        <w:rPr>
          <w:b/>
          <w:color w:val="001F5F"/>
          <w:sz w:val="19"/>
        </w:rPr>
        <w:t>RANCH</w:t>
      </w:r>
      <w:r>
        <w:rPr>
          <w:b/>
          <w:color w:val="001F5F"/>
          <w:spacing w:val="-3"/>
          <w:sz w:val="19"/>
        </w:rPr>
        <w:t xml:space="preserve"> </w:t>
      </w:r>
      <w:r>
        <w:rPr>
          <w:b/>
          <w:color w:val="001F5F"/>
          <w:sz w:val="24"/>
        </w:rPr>
        <w:t>B</w:t>
      </w:r>
      <w:r>
        <w:rPr>
          <w:b/>
          <w:color w:val="001F5F"/>
          <w:sz w:val="19"/>
        </w:rPr>
        <w:t>ANKING</w:t>
      </w:r>
    </w:p>
    <w:p w14:paraId="01734D6A" w14:textId="77777777" w:rsidR="00FA1456" w:rsidRDefault="00FA1456">
      <w:pPr>
        <w:pStyle w:val="BodyText"/>
        <w:jc w:val="center"/>
        <w:rPr>
          <w:b/>
          <w:i/>
        </w:rPr>
      </w:pPr>
    </w:p>
    <w:p w14:paraId="3F6D9401" w14:textId="2EEDAFB5" w:rsidR="00FA1456" w:rsidRDefault="00C9215C" w:rsidP="002C4EF8">
      <w:pPr>
        <w:spacing w:before="158"/>
        <w:ind w:right="852"/>
        <w:rPr>
          <w:color w:val="FFFFFF"/>
        </w:rPr>
      </w:pPr>
      <w:r>
        <w:rPr>
          <w:b/>
          <w:i/>
          <w:sz w:val="20"/>
        </w:rPr>
        <w:t>Bachelor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of</w:t>
      </w:r>
      <w:r>
        <w:rPr>
          <w:b/>
          <w:i/>
          <w:spacing w:val="-2"/>
          <w:sz w:val="20"/>
        </w:rPr>
        <w:t xml:space="preserve"> </w:t>
      </w:r>
      <w:r w:rsidR="007C3482">
        <w:rPr>
          <w:b/>
          <w:i/>
          <w:sz w:val="20"/>
        </w:rPr>
        <w:t>Commerce</w:t>
      </w:r>
      <w:r>
        <w:rPr>
          <w:b/>
          <w:i/>
          <w:sz w:val="20"/>
        </w:rPr>
        <w:t>,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 xml:space="preserve">with </w:t>
      </w:r>
      <w:r w:rsidR="006229F6">
        <w:rPr>
          <w:b/>
          <w:i/>
          <w:sz w:val="20"/>
        </w:rPr>
        <w:t>2</w:t>
      </w:r>
      <w:r w:rsidR="007C3482">
        <w:rPr>
          <w:b/>
          <w:i/>
          <w:sz w:val="20"/>
        </w:rPr>
        <w:t>.</w:t>
      </w:r>
      <w:r w:rsidR="00031706">
        <w:rPr>
          <w:b/>
          <w:i/>
          <w:sz w:val="20"/>
        </w:rPr>
        <w:t>4</w:t>
      </w:r>
      <w:r w:rsidR="00670BAD">
        <w:rPr>
          <w:b/>
          <w:i/>
          <w:sz w:val="20"/>
        </w:rPr>
        <w:t xml:space="preserve"> </w:t>
      </w:r>
      <w:r>
        <w:rPr>
          <w:b/>
          <w:i/>
          <w:sz w:val="20"/>
        </w:rPr>
        <w:t>Years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of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multi-faceted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exposure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in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Banking…Track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Record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of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Success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in…</w:t>
      </w:r>
    </w:p>
    <w:p w14:paraId="69D3C28E" w14:textId="77777777" w:rsidR="00FA1456" w:rsidRDefault="00C9215C">
      <w:pPr>
        <w:pStyle w:val="Heading2"/>
        <w:spacing w:before="93"/>
        <w:ind w:left="1759" w:right="1629"/>
        <w:jc w:val="center"/>
        <w:rPr>
          <w:sz w:val="24"/>
        </w:rPr>
      </w:pPr>
      <w:r>
        <w:rPr>
          <w:color w:val="FFFFFF"/>
        </w:rPr>
        <w:t>Retail</w:t>
      </w:r>
    </w:p>
    <w:p w14:paraId="7BDB9EDE" w14:textId="77777777" w:rsidR="00FA1456" w:rsidRDefault="00FA1456">
      <w:pPr>
        <w:pStyle w:val="BodyText"/>
        <w:rPr>
          <w:b/>
          <w:sz w:val="24"/>
        </w:rPr>
      </w:pPr>
    </w:p>
    <w:p w14:paraId="336AB052" w14:textId="77777777" w:rsidR="00FA1456" w:rsidRDefault="00C9215C">
      <w:pPr>
        <w:spacing w:before="66"/>
        <w:ind w:left="1733" w:right="1697"/>
        <w:jc w:val="center"/>
        <w:rPr>
          <w:b/>
          <w:color w:val="001F5F"/>
          <w:sz w:val="18"/>
        </w:rPr>
      </w:pPr>
      <w:r>
        <w:rPr>
          <w:b/>
          <w:color w:val="001F5F"/>
        </w:rPr>
        <w:t>E</w:t>
      </w:r>
      <w:r>
        <w:rPr>
          <w:b/>
          <w:color w:val="001F5F"/>
          <w:spacing w:val="-1"/>
        </w:rPr>
        <w:t xml:space="preserve"> </w:t>
      </w:r>
      <w:r>
        <w:rPr>
          <w:b/>
          <w:color w:val="001F5F"/>
          <w:sz w:val="18"/>
        </w:rPr>
        <w:t>X E C U T I V E S</w:t>
      </w:r>
      <w:r>
        <w:rPr>
          <w:b/>
          <w:color w:val="001F5F"/>
          <w:spacing w:val="11"/>
          <w:sz w:val="18"/>
        </w:rPr>
        <w:t xml:space="preserve"> </w:t>
      </w:r>
      <w:r>
        <w:rPr>
          <w:b/>
          <w:color w:val="001F5F"/>
          <w:sz w:val="18"/>
        </w:rPr>
        <w:t>Y N</w:t>
      </w:r>
      <w:r>
        <w:rPr>
          <w:b/>
          <w:color w:val="001F5F"/>
          <w:spacing w:val="-3"/>
          <w:sz w:val="18"/>
        </w:rPr>
        <w:t xml:space="preserve"> </w:t>
      </w:r>
      <w:r>
        <w:rPr>
          <w:b/>
          <w:color w:val="001F5F"/>
          <w:sz w:val="18"/>
        </w:rPr>
        <w:t>O</w:t>
      </w:r>
      <w:r>
        <w:rPr>
          <w:b/>
          <w:color w:val="001F5F"/>
          <w:spacing w:val="-1"/>
          <w:sz w:val="18"/>
        </w:rPr>
        <w:t xml:space="preserve"> </w:t>
      </w:r>
      <w:r>
        <w:rPr>
          <w:b/>
          <w:color w:val="001F5F"/>
          <w:sz w:val="18"/>
        </w:rPr>
        <w:t>P</w:t>
      </w:r>
      <w:r>
        <w:rPr>
          <w:b/>
          <w:color w:val="001F5F"/>
          <w:spacing w:val="-2"/>
          <w:sz w:val="18"/>
        </w:rPr>
        <w:t xml:space="preserve"> </w:t>
      </w:r>
      <w:r>
        <w:rPr>
          <w:b/>
          <w:color w:val="001F5F"/>
          <w:sz w:val="18"/>
        </w:rPr>
        <w:t>S I S</w:t>
      </w:r>
    </w:p>
    <w:p w14:paraId="015569E9" w14:textId="77777777" w:rsidR="00750CF6" w:rsidRDefault="00750CF6" w:rsidP="00750CF6">
      <w:pPr>
        <w:spacing w:before="66"/>
        <w:ind w:right="1697"/>
        <w:rPr>
          <w:b/>
          <w:sz w:val="24"/>
        </w:rPr>
      </w:pPr>
    </w:p>
    <w:p w14:paraId="6EC33922" w14:textId="790F7560" w:rsidR="00750CF6" w:rsidRDefault="00750CF6" w:rsidP="00750CF6">
      <w:pPr>
        <w:pStyle w:val="ListParagraph"/>
        <w:numPr>
          <w:ilvl w:val="0"/>
          <w:numId w:val="3"/>
        </w:numPr>
        <w:tabs>
          <w:tab w:val="left" w:pos="624"/>
          <w:tab w:val="left" w:pos="625"/>
        </w:tabs>
        <w:rPr>
          <w:sz w:val="20"/>
        </w:rPr>
      </w:pPr>
      <w:r>
        <w:rPr>
          <w:sz w:val="20"/>
        </w:rPr>
        <w:t>Currently</w:t>
      </w:r>
      <w:r>
        <w:rPr>
          <w:spacing w:val="-2"/>
          <w:sz w:val="20"/>
        </w:rPr>
        <w:t xml:space="preserve"> </w:t>
      </w:r>
      <w:r>
        <w:rPr>
          <w:sz w:val="20"/>
        </w:rPr>
        <w:t>associated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with </w:t>
      </w:r>
      <w:proofErr w:type="spellStart"/>
      <w:r>
        <w:rPr>
          <w:sz w:val="20"/>
        </w:rPr>
        <w:t>Indusind</w:t>
      </w:r>
      <w:proofErr w:type="spellEnd"/>
      <w:r>
        <w:rPr>
          <w:sz w:val="20"/>
        </w:rPr>
        <w:t xml:space="preserve"> Bank.</w:t>
      </w:r>
      <w:r>
        <w:rPr>
          <w:spacing w:val="-1"/>
          <w:sz w:val="20"/>
        </w:rPr>
        <w:t xml:space="preserve"> </w:t>
      </w:r>
      <w:r>
        <w:rPr>
          <w:sz w:val="20"/>
        </w:rPr>
        <w:t>(Thane,</w:t>
      </w:r>
      <w:r>
        <w:rPr>
          <w:spacing w:val="-2"/>
          <w:sz w:val="20"/>
        </w:rPr>
        <w:t xml:space="preserve"> </w:t>
      </w:r>
      <w:r>
        <w:rPr>
          <w:sz w:val="20"/>
        </w:rPr>
        <w:t>Mumbai)</w:t>
      </w:r>
      <w:r>
        <w:rPr>
          <w:spacing w:val="-2"/>
          <w:sz w:val="20"/>
        </w:rPr>
        <w:t xml:space="preserve"> </w:t>
      </w:r>
      <w:r>
        <w:rPr>
          <w:sz w:val="20"/>
        </w:rPr>
        <w:t>as Asso</w:t>
      </w:r>
      <w:r w:rsidR="00371F1F">
        <w:rPr>
          <w:sz w:val="20"/>
        </w:rPr>
        <w:t xml:space="preserve">ciate Service Delivery </w:t>
      </w:r>
      <w:r>
        <w:rPr>
          <w:sz w:val="20"/>
        </w:rPr>
        <w:t>Manager.</w:t>
      </w:r>
    </w:p>
    <w:p w14:paraId="5273AD7C" w14:textId="77777777" w:rsidR="00750CF6" w:rsidRDefault="00750CF6" w:rsidP="00750CF6">
      <w:pPr>
        <w:pStyle w:val="ListParagraph"/>
        <w:numPr>
          <w:ilvl w:val="0"/>
          <w:numId w:val="3"/>
        </w:numPr>
        <w:tabs>
          <w:tab w:val="left" w:pos="624"/>
          <w:tab w:val="left" w:pos="625"/>
        </w:tabs>
        <w:spacing w:before="68"/>
        <w:rPr>
          <w:sz w:val="20"/>
        </w:rPr>
      </w:pPr>
      <w:r>
        <w:rPr>
          <w:sz w:val="20"/>
        </w:rPr>
        <w:t>Accomplished</w:t>
      </w:r>
      <w:r>
        <w:rPr>
          <w:spacing w:val="-2"/>
          <w:sz w:val="20"/>
        </w:rPr>
        <w:t xml:space="preserve"> &amp;</w:t>
      </w:r>
      <w:r>
        <w:rPr>
          <w:spacing w:val="-4"/>
          <w:sz w:val="20"/>
        </w:rPr>
        <w:t xml:space="preserve"> </w:t>
      </w:r>
      <w:r>
        <w:rPr>
          <w:sz w:val="20"/>
        </w:rPr>
        <w:t>result-oriented</w:t>
      </w:r>
      <w:r>
        <w:rPr>
          <w:spacing w:val="-2"/>
          <w:sz w:val="20"/>
        </w:rPr>
        <w:t xml:space="preserve"> </w:t>
      </w:r>
      <w:r>
        <w:rPr>
          <w:sz w:val="20"/>
        </w:rPr>
        <w:t>professional,</w:t>
      </w:r>
      <w:r>
        <w:rPr>
          <w:spacing w:val="-3"/>
          <w:sz w:val="20"/>
        </w:rPr>
        <w:t xml:space="preserve"> </w:t>
      </w:r>
      <w:r>
        <w:rPr>
          <w:sz w:val="20"/>
        </w:rPr>
        <w:t>managing</w:t>
      </w:r>
      <w:r>
        <w:rPr>
          <w:spacing w:val="-2"/>
          <w:sz w:val="20"/>
        </w:rPr>
        <w:t xml:space="preserve"> </w:t>
      </w:r>
      <w:r>
        <w:rPr>
          <w:sz w:val="20"/>
        </w:rPr>
        <w:t>Retail</w:t>
      </w:r>
      <w:r>
        <w:rPr>
          <w:spacing w:val="-3"/>
          <w:sz w:val="20"/>
        </w:rPr>
        <w:t xml:space="preserve"> </w:t>
      </w:r>
      <w:r>
        <w:rPr>
          <w:sz w:val="20"/>
        </w:rPr>
        <w:t>Banking</w:t>
      </w:r>
      <w:r>
        <w:rPr>
          <w:spacing w:val="-2"/>
          <w:sz w:val="20"/>
        </w:rPr>
        <w:t xml:space="preserve"> </w:t>
      </w:r>
      <w:r>
        <w:rPr>
          <w:sz w:val="20"/>
        </w:rPr>
        <w:t>operations.</w:t>
      </w:r>
    </w:p>
    <w:p w14:paraId="56BE9E08" w14:textId="31011EA5" w:rsidR="00750CF6" w:rsidRPr="00406D7F" w:rsidRDefault="00750CF6" w:rsidP="00406D7F">
      <w:pPr>
        <w:pStyle w:val="ListParagraph"/>
        <w:numPr>
          <w:ilvl w:val="0"/>
          <w:numId w:val="3"/>
        </w:numPr>
        <w:tabs>
          <w:tab w:val="left" w:pos="624"/>
          <w:tab w:val="left" w:pos="625"/>
        </w:tabs>
        <w:spacing w:before="70" w:line="264" w:lineRule="auto"/>
        <w:ind w:right="311"/>
        <w:rPr>
          <w:sz w:val="20"/>
        </w:rPr>
      </w:pPr>
      <w:r>
        <w:rPr>
          <w:sz w:val="20"/>
        </w:rPr>
        <w:t>Applying emphasis on system-driven work rather than manual, with focus on operations, excel operations &amp; executions</w:t>
      </w:r>
      <w:r>
        <w:rPr>
          <w:spacing w:val="-47"/>
          <w:sz w:val="20"/>
        </w:rPr>
        <w:t xml:space="preserve"> </w:t>
      </w:r>
      <w:r>
        <w:rPr>
          <w:sz w:val="20"/>
        </w:rPr>
        <w:t>via</w:t>
      </w:r>
      <w:r>
        <w:rPr>
          <w:spacing w:val="-1"/>
          <w:sz w:val="20"/>
        </w:rPr>
        <w:t xml:space="preserve"> </w:t>
      </w:r>
      <w:r>
        <w:rPr>
          <w:sz w:val="20"/>
        </w:rPr>
        <w:t>planning, organizing, &amp;</w:t>
      </w:r>
      <w:r>
        <w:rPr>
          <w:spacing w:val="-1"/>
          <w:sz w:val="20"/>
        </w:rPr>
        <w:t xml:space="preserve"> </w:t>
      </w:r>
      <w:r>
        <w:rPr>
          <w:sz w:val="20"/>
        </w:rPr>
        <w:t>quality</w:t>
      </w:r>
      <w:r>
        <w:rPr>
          <w:spacing w:val="1"/>
          <w:sz w:val="20"/>
        </w:rPr>
        <w:t xml:space="preserve"> </w:t>
      </w:r>
      <w:r>
        <w:rPr>
          <w:sz w:val="20"/>
        </w:rPr>
        <w:t>orientation.</w:t>
      </w:r>
    </w:p>
    <w:p w14:paraId="69C1827A" w14:textId="0A6FE51D" w:rsidR="00750CF6" w:rsidRDefault="00750CF6" w:rsidP="00750CF6">
      <w:pPr>
        <w:pStyle w:val="ListParagraph"/>
        <w:numPr>
          <w:ilvl w:val="0"/>
          <w:numId w:val="3"/>
        </w:numPr>
        <w:tabs>
          <w:tab w:val="left" w:pos="624"/>
          <w:tab w:val="left" w:pos="625"/>
        </w:tabs>
        <w:spacing w:before="5"/>
      </w:pPr>
      <w:r>
        <w:rPr>
          <w:sz w:val="20"/>
        </w:rPr>
        <w:t>Ability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use</w:t>
      </w:r>
      <w:r>
        <w:rPr>
          <w:spacing w:val="-1"/>
          <w:sz w:val="20"/>
        </w:rPr>
        <w:t xml:space="preserve"> </w:t>
      </w:r>
      <w:r>
        <w:rPr>
          <w:sz w:val="20"/>
        </w:rPr>
        <w:t>Modern</w:t>
      </w:r>
      <w:r>
        <w:rPr>
          <w:spacing w:val="-1"/>
          <w:sz w:val="20"/>
        </w:rPr>
        <w:t xml:space="preserve"> </w:t>
      </w:r>
      <w:r>
        <w:rPr>
          <w:sz w:val="20"/>
        </w:rPr>
        <w:t>Banking</w:t>
      </w:r>
      <w:r>
        <w:rPr>
          <w:spacing w:val="-1"/>
          <w:sz w:val="20"/>
        </w:rPr>
        <w:t xml:space="preserve"> </w:t>
      </w:r>
      <w:r>
        <w:rPr>
          <w:sz w:val="20"/>
        </w:rPr>
        <w:t>Technology</w:t>
      </w:r>
      <w:r>
        <w:rPr>
          <w:spacing w:val="-3"/>
          <w:sz w:val="20"/>
        </w:rPr>
        <w:t xml:space="preserve"> </w:t>
      </w:r>
      <w:r>
        <w:rPr>
          <w:sz w:val="20"/>
        </w:rPr>
        <w:t>in fast</w:t>
      </w:r>
      <w:r>
        <w:rPr>
          <w:spacing w:val="-3"/>
          <w:sz w:val="20"/>
        </w:rPr>
        <w:t xml:space="preserve"> </w:t>
      </w:r>
      <w:r>
        <w:rPr>
          <w:sz w:val="20"/>
        </w:rPr>
        <w:t>paced</w:t>
      </w:r>
      <w:r>
        <w:rPr>
          <w:spacing w:val="-3"/>
          <w:sz w:val="20"/>
        </w:rPr>
        <w:t xml:space="preserve"> </w:t>
      </w:r>
      <w:r>
        <w:rPr>
          <w:sz w:val="20"/>
        </w:rPr>
        <w:t>environment</w:t>
      </w:r>
      <w:r w:rsidR="00DA4130">
        <w:rPr>
          <w:sz w:val="20"/>
        </w:rPr>
        <w:t>.</w:t>
      </w:r>
    </w:p>
    <w:p w14:paraId="028FAED9" w14:textId="77777777" w:rsidR="00FA1456" w:rsidRDefault="00FA1456">
      <w:pPr>
        <w:pStyle w:val="ListParagraph"/>
        <w:tabs>
          <w:tab w:val="left" w:pos="624"/>
          <w:tab w:val="left" w:pos="625"/>
        </w:tabs>
        <w:spacing w:before="5"/>
        <w:ind w:left="624"/>
      </w:pPr>
    </w:p>
    <w:p w14:paraId="5D335FB2" w14:textId="77777777" w:rsidR="00FA1456" w:rsidRDefault="00FA1456">
      <w:pPr>
        <w:pStyle w:val="ListParagraph"/>
        <w:tabs>
          <w:tab w:val="left" w:pos="624"/>
          <w:tab w:val="left" w:pos="625"/>
        </w:tabs>
        <w:spacing w:before="5"/>
        <w:ind w:left="624"/>
        <w:rPr>
          <w:sz w:val="21"/>
        </w:rPr>
      </w:pPr>
    </w:p>
    <w:p w14:paraId="16EB1798" w14:textId="77777777" w:rsidR="00FA1456" w:rsidRDefault="00C9215C">
      <w:pPr>
        <w:spacing w:before="72"/>
        <w:ind w:left="1726" w:right="1697"/>
        <w:jc w:val="center"/>
        <w:rPr>
          <w:b/>
          <w:sz w:val="18"/>
        </w:rPr>
      </w:pPr>
      <w:r>
        <w:rPr>
          <w:b/>
          <w:color w:val="001F5F"/>
        </w:rPr>
        <w:t>A</w:t>
      </w:r>
      <w:r>
        <w:rPr>
          <w:b/>
          <w:color w:val="001F5F"/>
          <w:spacing w:val="-1"/>
        </w:rPr>
        <w:t xml:space="preserve"> </w:t>
      </w:r>
      <w:r>
        <w:rPr>
          <w:b/>
          <w:color w:val="001F5F"/>
          <w:sz w:val="18"/>
        </w:rPr>
        <w:t>C A D E M I C S</w:t>
      </w:r>
    </w:p>
    <w:p w14:paraId="53F4EA39" w14:textId="77777777" w:rsidR="00FA1456" w:rsidRDefault="00FA1456">
      <w:pPr>
        <w:pStyle w:val="BodyText"/>
        <w:spacing w:before="10"/>
        <w:rPr>
          <w:b/>
          <w:sz w:val="18"/>
        </w:rPr>
      </w:pPr>
    </w:p>
    <w:p w14:paraId="75CA7BE6" w14:textId="77777777" w:rsidR="00FA1456" w:rsidRDefault="00FA1456">
      <w:pPr>
        <w:pStyle w:val="BodyText"/>
        <w:spacing w:before="2"/>
        <w:rPr>
          <w:b/>
          <w:sz w:val="32"/>
        </w:rPr>
      </w:pPr>
    </w:p>
    <w:p w14:paraId="740015AC" w14:textId="77777777" w:rsidR="00FA1456" w:rsidRDefault="00C9215C">
      <w:pPr>
        <w:pStyle w:val="ListParagraph"/>
        <w:numPr>
          <w:ilvl w:val="0"/>
          <w:numId w:val="3"/>
        </w:numPr>
        <w:tabs>
          <w:tab w:val="left" w:pos="617"/>
          <w:tab w:val="left" w:pos="618"/>
        </w:tabs>
        <w:ind w:left="617" w:hanging="362"/>
        <w:rPr>
          <w:b/>
          <w:sz w:val="20"/>
        </w:rPr>
      </w:pPr>
      <w:r>
        <w:rPr>
          <w:b/>
          <w:sz w:val="20"/>
        </w:rPr>
        <w:t>Bachelor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2"/>
          <w:sz w:val="20"/>
        </w:rPr>
        <w:t xml:space="preserve"> </w:t>
      </w:r>
      <w:r w:rsidR="007C3482">
        <w:rPr>
          <w:b/>
          <w:sz w:val="20"/>
        </w:rPr>
        <w:t xml:space="preserve">commerce </w:t>
      </w:r>
      <w:r>
        <w:rPr>
          <w:b/>
          <w:sz w:val="20"/>
        </w:rPr>
        <w:t xml:space="preserve"> </w:t>
      </w:r>
      <w:r w:rsidR="007C3482">
        <w:rPr>
          <w:b/>
          <w:sz w:val="20"/>
        </w:rPr>
        <w:t>-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(201</w:t>
      </w:r>
      <w:r w:rsidR="00842689">
        <w:rPr>
          <w:b/>
          <w:sz w:val="20"/>
        </w:rPr>
        <w:t>9</w:t>
      </w:r>
      <w:r>
        <w:rPr>
          <w:b/>
          <w:sz w:val="20"/>
        </w:rPr>
        <w:t>-20</w:t>
      </w:r>
      <w:r w:rsidR="00842689">
        <w:rPr>
          <w:b/>
          <w:sz w:val="20"/>
        </w:rPr>
        <w:t>22</w:t>
      </w:r>
      <w:r>
        <w:rPr>
          <w:b/>
          <w:sz w:val="20"/>
        </w:rPr>
        <w:t>)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|</w:t>
      </w:r>
      <w:r>
        <w:rPr>
          <w:spacing w:val="-4"/>
          <w:sz w:val="20"/>
        </w:rPr>
        <w:t xml:space="preserve"> </w:t>
      </w:r>
      <w:r>
        <w:rPr>
          <w:sz w:val="20"/>
        </w:rPr>
        <w:t>Mumbai</w:t>
      </w:r>
      <w:r>
        <w:rPr>
          <w:spacing w:val="-4"/>
          <w:sz w:val="20"/>
        </w:rPr>
        <w:t xml:space="preserve"> </w:t>
      </w:r>
      <w:r>
        <w:rPr>
          <w:sz w:val="20"/>
        </w:rPr>
        <w:t>University.</w:t>
      </w:r>
    </w:p>
    <w:p w14:paraId="424C4FB6" w14:textId="77777777" w:rsidR="00FA1456" w:rsidRDefault="00C9215C">
      <w:pPr>
        <w:pStyle w:val="ListParagraph"/>
        <w:numPr>
          <w:ilvl w:val="0"/>
          <w:numId w:val="3"/>
        </w:numPr>
        <w:tabs>
          <w:tab w:val="left" w:pos="617"/>
          <w:tab w:val="left" w:pos="618"/>
        </w:tabs>
        <w:spacing w:before="70"/>
        <w:ind w:left="617" w:hanging="362"/>
        <w:rPr>
          <w:b/>
          <w:sz w:val="20"/>
        </w:rPr>
      </w:pPr>
      <w:r>
        <w:rPr>
          <w:b/>
          <w:sz w:val="20"/>
        </w:rPr>
        <w:t>HSC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(</w:t>
      </w:r>
      <w:r w:rsidR="00842689">
        <w:rPr>
          <w:b/>
          <w:sz w:val="20"/>
        </w:rPr>
        <w:t xml:space="preserve"> 2019</w:t>
      </w:r>
      <w:r>
        <w:rPr>
          <w:b/>
          <w:sz w:val="20"/>
        </w:rPr>
        <w:t xml:space="preserve">) </w:t>
      </w:r>
      <w:r>
        <w:rPr>
          <w:sz w:val="20"/>
        </w:rPr>
        <w:t>|</w:t>
      </w:r>
      <w:r>
        <w:rPr>
          <w:spacing w:val="-3"/>
          <w:sz w:val="20"/>
        </w:rPr>
        <w:t xml:space="preserve"> </w:t>
      </w:r>
      <w:r>
        <w:rPr>
          <w:sz w:val="20"/>
        </w:rPr>
        <w:t>Maharashtra</w:t>
      </w:r>
      <w:r>
        <w:rPr>
          <w:spacing w:val="-2"/>
          <w:sz w:val="20"/>
        </w:rPr>
        <w:t xml:space="preserve"> </w:t>
      </w:r>
      <w:r>
        <w:rPr>
          <w:sz w:val="20"/>
        </w:rPr>
        <w:t>Board.</w:t>
      </w:r>
    </w:p>
    <w:p w14:paraId="049AC613" w14:textId="77777777" w:rsidR="00FA1456" w:rsidRDefault="00C9215C">
      <w:pPr>
        <w:pStyle w:val="ListParagraph"/>
        <w:numPr>
          <w:ilvl w:val="0"/>
          <w:numId w:val="3"/>
        </w:numPr>
        <w:tabs>
          <w:tab w:val="left" w:pos="617"/>
          <w:tab w:val="left" w:pos="618"/>
        </w:tabs>
        <w:spacing w:before="69"/>
        <w:ind w:left="617" w:hanging="362"/>
        <w:rPr>
          <w:b/>
          <w:bCs/>
          <w:sz w:val="20"/>
        </w:rPr>
      </w:pPr>
      <w:r>
        <w:rPr>
          <w:b/>
          <w:sz w:val="20"/>
        </w:rPr>
        <w:t>SSC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(20</w:t>
      </w:r>
      <w:r w:rsidR="00842689">
        <w:rPr>
          <w:b/>
          <w:sz w:val="20"/>
        </w:rPr>
        <w:t>17</w:t>
      </w:r>
      <w:r>
        <w:rPr>
          <w:b/>
          <w:sz w:val="20"/>
        </w:rPr>
        <w:t xml:space="preserve">) </w:t>
      </w:r>
      <w:r>
        <w:rPr>
          <w:sz w:val="20"/>
        </w:rPr>
        <w:t>|</w:t>
      </w:r>
      <w:r>
        <w:rPr>
          <w:spacing w:val="-3"/>
          <w:sz w:val="20"/>
        </w:rPr>
        <w:t xml:space="preserve"> </w:t>
      </w:r>
      <w:r>
        <w:rPr>
          <w:sz w:val="20"/>
        </w:rPr>
        <w:t>Maharashtra</w:t>
      </w:r>
      <w:r>
        <w:rPr>
          <w:spacing w:val="-1"/>
          <w:sz w:val="20"/>
        </w:rPr>
        <w:t xml:space="preserve"> </w:t>
      </w:r>
      <w:r>
        <w:rPr>
          <w:sz w:val="20"/>
        </w:rPr>
        <w:t>Board.</w:t>
      </w:r>
    </w:p>
    <w:p w14:paraId="40AD68EC" w14:textId="77777777" w:rsidR="00FA1456" w:rsidRDefault="00FA1456">
      <w:pPr>
        <w:pStyle w:val="ListParagraph"/>
        <w:tabs>
          <w:tab w:val="left" w:pos="617"/>
          <w:tab w:val="left" w:pos="618"/>
        </w:tabs>
        <w:spacing w:before="69"/>
        <w:ind w:left="617" w:hanging="362"/>
      </w:pPr>
    </w:p>
    <w:p w14:paraId="579EEB0B" w14:textId="77777777" w:rsidR="00FA1456" w:rsidRDefault="00FA1456">
      <w:pPr>
        <w:pStyle w:val="ListParagraph"/>
        <w:tabs>
          <w:tab w:val="left" w:pos="617"/>
          <w:tab w:val="left" w:pos="618"/>
        </w:tabs>
        <w:spacing w:before="69"/>
        <w:ind w:left="255" w:firstLine="0"/>
      </w:pPr>
    </w:p>
    <w:p w14:paraId="06ABDF83" w14:textId="77777777" w:rsidR="00FA1456" w:rsidRDefault="00C9215C">
      <w:pPr>
        <w:pStyle w:val="Heading1"/>
        <w:ind w:left="1718"/>
      </w:pPr>
      <w:r>
        <w:rPr>
          <w:color w:val="001F5F"/>
        </w:rPr>
        <w:t>GOALS</w:t>
      </w:r>
    </w:p>
    <w:p w14:paraId="0AAA6841" w14:textId="77777777" w:rsidR="00FA1456" w:rsidRDefault="00FA1456">
      <w:pPr>
        <w:pStyle w:val="BodyText"/>
        <w:tabs>
          <w:tab w:val="left" w:pos="617"/>
          <w:tab w:val="left" w:pos="618"/>
        </w:tabs>
        <w:spacing w:before="87" w:line="264" w:lineRule="auto"/>
      </w:pPr>
    </w:p>
    <w:p w14:paraId="466E39EA" w14:textId="77777777" w:rsidR="00FA1456" w:rsidRDefault="00C9215C">
      <w:pPr>
        <w:pStyle w:val="BodyText"/>
        <w:numPr>
          <w:ilvl w:val="0"/>
          <w:numId w:val="4"/>
        </w:numPr>
        <w:tabs>
          <w:tab w:val="left" w:pos="617"/>
          <w:tab w:val="left" w:pos="618"/>
        </w:tabs>
        <w:spacing w:before="87" w:line="264" w:lineRule="auto"/>
        <w:rPr>
          <w:spacing w:val="-1"/>
        </w:rPr>
      </w:pPr>
      <w:r>
        <w:t>To secure a challenging position in a reputed organization to expand my learning's, knowledge &amp; skills. Secure a responsible</w:t>
      </w:r>
      <w:r>
        <w:rPr>
          <w:spacing w:val="1"/>
        </w:rPr>
        <w:t xml:space="preserve"> </w:t>
      </w:r>
      <w:r>
        <w:t>career</w:t>
      </w:r>
      <w:r>
        <w:rPr>
          <w:spacing w:val="-2"/>
        </w:rPr>
        <w:t xml:space="preserve"> </w:t>
      </w:r>
      <w:r>
        <w:t>opportunity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fully</w:t>
      </w:r>
      <w:r>
        <w:rPr>
          <w:spacing w:val="-1"/>
        </w:rPr>
        <w:t xml:space="preserve"> </w:t>
      </w:r>
      <w:r>
        <w:t>utilize</w:t>
      </w:r>
      <w:r>
        <w:rPr>
          <w:spacing w:val="-1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training</w:t>
      </w:r>
      <w:r>
        <w:rPr>
          <w:spacing w:val="-2"/>
        </w:rPr>
        <w:t xml:space="preserve"> &amp;</w:t>
      </w:r>
      <w:r>
        <w:t xml:space="preserve"> skills,</w:t>
      </w:r>
      <w:r>
        <w:rPr>
          <w:spacing w:val="-2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making a</w:t>
      </w:r>
      <w:r>
        <w:rPr>
          <w:spacing w:val="-2"/>
        </w:rPr>
        <w:t xml:space="preserve"> </w:t>
      </w:r>
      <w:r>
        <w:t>significant</w:t>
      </w:r>
      <w:r>
        <w:rPr>
          <w:spacing w:val="-2"/>
        </w:rPr>
        <w:t xml:space="preserve"> </w:t>
      </w:r>
      <w:r>
        <w:t>contribution to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success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Organization. </w:t>
      </w:r>
    </w:p>
    <w:p w14:paraId="0DB0979C" w14:textId="77777777" w:rsidR="00FA1456" w:rsidRDefault="00C9215C">
      <w:pPr>
        <w:pStyle w:val="BodyText"/>
        <w:numPr>
          <w:ilvl w:val="0"/>
          <w:numId w:val="4"/>
        </w:numPr>
        <w:tabs>
          <w:tab w:val="left" w:pos="617"/>
          <w:tab w:val="left" w:pos="618"/>
        </w:tabs>
        <w:spacing w:before="87" w:line="264" w:lineRule="auto"/>
      </w:pPr>
      <w:r>
        <w:rPr>
          <w:spacing w:val="-1"/>
        </w:rPr>
        <w:t>I</w:t>
      </w:r>
      <w:r>
        <w:t xml:space="preserve"> seek  a fulfilling career in an organization that offers challenging opportunities &amp; provide scope for further learning  &amp; growth. </w:t>
      </w:r>
    </w:p>
    <w:p w14:paraId="4AB4E7BB" w14:textId="77777777" w:rsidR="00FA1456" w:rsidRDefault="00C9215C">
      <w:pPr>
        <w:pStyle w:val="BodyText"/>
        <w:numPr>
          <w:ilvl w:val="0"/>
          <w:numId w:val="4"/>
        </w:numPr>
        <w:tabs>
          <w:tab w:val="left" w:pos="617"/>
          <w:tab w:val="left" w:pos="618"/>
        </w:tabs>
        <w:spacing w:before="87" w:line="264" w:lineRule="auto"/>
      </w:pPr>
      <w:r>
        <w:t>At this stage of my career I am looking for New &amp; better opportunities into banking industry so as to grow professionally as an individual  &amp; enhance my skill set.</w:t>
      </w:r>
    </w:p>
    <w:p w14:paraId="192AC348" w14:textId="77777777" w:rsidR="00FA1456" w:rsidRDefault="00FA1456">
      <w:pPr>
        <w:pStyle w:val="ListParagraph"/>
        <w:tabs>
          <w:tab w:val="left" w:pos="617"/>
          <w:tab w:val="left" w:pos="618"/>
        </w:tabs>
        <w:spacing w:before="69"/>
        <w:ind w:left="255" w:firstLine="0"/>
      </w:pPr>
    </w:p>
    <w:p w14:paraId="18926C89" w14:textId="77777777" w:rsidR="00FA1456" w:rsidRDefault="00FA1456">
      <w:pPr>
        <w:pStyle w:val="ListParagraph"/>
        <w:tabs>
          <w:tab w:val="left" w:pos="617"/>
          <w:tab w:val="left" w:pos="618"/>
        </w:tabs>
        <w:spacing w:before="69"/>
        <w:ind w:left="255" w:firstLine="0"/>
      </w:pPr>
    </w:p>
    <w:p w14:paraId="445A9345" w14:textId="77777777" w:rsidR="00FA1456" w:rsidRDefault="00FA1456">
      <w:pPr>
        <w:pStyle w:val="ListParagraph"/>
        <w:tabs>
          <w:tab w:val="left" w:pos="617"/>
          <w:tab w:val="left" w:pos="618"/>
        </w:tabs>
        <w:spacing w:before="69"/>
        <w:ind w:left="0" w:firstLine="0"/>
      </w:pPr>
    </w:p>
    <w:p w14:paraId="61D08D30" w14:textId="77777777" w:rsidR="00FA1456" w:rsidRDefault="00FA1456">
      <w:pPr>
        <w:pStyle w:val="BodyText"/>
        <w:spacing w:before="10"/>
        <w:rPr>
          <w:sz w:val="27"/>
        </w:rPr>
      </w:pPr>
    </w:p>
    <w:p w14:paraId="18C56373" w14:textId="77777777" w:rsidR="00FA1456" w:rsidRDefault="00C9215C">
      <w:pPr>
        <w:spacing w:before="63"/>
        <w:ind w:left="1731" w:right="1697"/>
        <w:jc w:val="center"/>
        <w:rPr>
          <w:color w:val="FFFFFF"/>
        </w:rPr>
      </w:pPr>
      <w:r>
        <w:rPr>
          <w:b/>
          <w:color w:val="001F5F"/>
        </w:rPr>
        <w:t>R</w:t>
      </w:r>
      <w:r>
        <w:rPr>
          <w:b/>
          <w:color w:val="001F5F"/>
          <w:spacing w:val="-1"/>
        </w:rPr>
        <w:t xml:space="preserve"> </w:t>
      </w:r>
      <w:r>
        <w:rPr>
          <w:b/>
          <w:color w:val="001F5F"/>
          <w:sz w:val="18"/>
        </w:rPr>
        <w:t>E C E N T</w:t>
      </w:r>
      <w:r>
        <w:rPr>
          <w:b/>
          <w:color w:val="001F5F"/>
          <w:spacing w:val="1"/>
          <w:sz w:val="18"/>
        </w:rPr>
        <w:t xml:space="preserve"> </w:t>
      </w:r>
      <w:r>
        <w:rPr>
          <w:b/>
          <w:color w:val="001F5F"/>
        </w:rPr>
        <w:t xml:space="preserve">W </w:t>
      </w:r>
      <w:r>
        <w:rPr>
          <w:b/>
          <w:color w:val="001F5F"/>
          <w:sz w:val="18"/>
        </w:rPr>
        <w:t>O</w:t>
      </w:r>
      <w:r>
        <w:rPr>
          <w:b/>
          <w:color w:val="001F5F"/>
          <w:spacing w:val="-1"/>
          <w:sz w:val="18"/>
        </w:rPr>
        <w:t xml:space="preserve"> </w:t>
      </w:r>
      <w:r>
        <w:rPr>
          <w:b/>
          <w:color w:val="001F5F"/>
          <w:sz w:val="18"/>
        </w:rPr>
        <w:t>R K</w:t>
      </w:r>
      <w:r>
        <w:rPr>
          <w:b/>
          <w:color w:val="001F5F"/>
          <w:spacing w:val="45"/>
          <w:sz w:val="18"/>
        </w:rPr>
        <w:t xml:space="preserve"> </w:t>
      </w:r>
      <w:r>
        <w:rPr>
          <w:b/>
          <w:color w:val="001F5F"/>
          <w:sz w:val="18"/>
        </w:rPr>
        <w:t>E</w:t>
      </w:r>
      <w:r>
        <w:rPr>
          <w:b/>
          <w:color w:val="001F5F"/>
          <w:spacing w:val="11"/>
          <w:sz w:val="18"/>
        </w:rPr>
        <w:t xml:space="preserve"> </w:t>
      </w:r>
      <w:r>
        <w:rPr>
          <w:b/>
          <w:color w:val="001F5F"/>
          <w:sz w:val="18"/>
        </w:rPr>
        <w:t>X P</w:t>
      </w:r>
      <w:r>
        <w:rPr>
          <w:b/>
          <w:color w:val="001F5F"/>
          <w:spacing w:val="-2"/>
          <w:sz w:val="18"/>
        </w:rPr>
        <w:t xml:space="preserve"> </w:t>
      </w:r>
      <w:r>
        <w:rPr>
          <w:b/>
          <w:color w:val="001F5F"/>
          <w:sz w:val="18"/>
        </w:rPr>
        <w:t>E R I E N C E</w:t>
      </w:r>
    </w:p>
    <w:p w14:paraId="6784F3AA" w14:textId="77777777" w:rsidR="00FA1456" w:rsidRDefault="00C9215C">
      <w:pPr>
        <w:pStyle w:val="Heading2"/>
        <w:tabs>
          <w:tab w:val="left" w:pos="2064"/>
          <w:tab w:val="left" w:pos="10543"/>
        </w:tabs>
        <w:rPr>
          <w:u w:val="single"/>
        </w:rPr>
      </w:pPr>
      <w:r>
        <w:rPr>
          <w:color w:val="FFFFFF"/>
        </w:rPr>
        <w:tab/>
        <w:t>TELLER-AUTHORISER</w:t>
      </w:r>
      <w:r>
        <w:rPr>
          <w:color w:val="FFFFFF"/>
          <w:spacing w:val="-5"/>
        </w:rPr>
        <w:t xml:space="preserve"> </w:t>
      </w:r>
      <w:r>
        <w:rPr>
          <w:color w:val="FFFFFF"/>
        </w:rPr>
        <w:t>-HDFC</w:t>
      </w:r>
      <w:r>
        <w:rPr>
          <w:color w:val="FFFFFF"/>
          <w:spacing w:val="-4"/>
        </w:rPr>
        <w:t xml:space="preserve"> </w:t>
      </w:r>
      <w:r>
        <w:rPr>
          <w:color w:val="FFFFFF"/>
        </w:rPr>
        <w:t>BANK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RETAIL</w:t>
      </w:r>
      <w:r>
        <w:rPr>
          <w:color w:val="FFFFFF"/>
          <w:spacing w:val="-4"/>
        </w:rPr>
        <w:t xml:space="preserve"> </w:t>
      </w:r>
      <w:r>
        <w:rPr>
          <w:color w:val="FFFFFF"/>
        </w:rPr>
        <w:t>BRANCH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BANKING</w:t>
      </w:r>
      <w:r>
        <w:rPr>
          <w:color w:val="FFFFFF"/>
        </w:rPr>
        <w:tab/>
      </w:r>
    </w:p>
    <w:p w14:paraId="55F9E4C5" w14:textId="149C2B52" w:rsidR="0071181C" w:rsidRPr="0071181C" w:rsidRDefault="00C9215C" w:rsidP="0071181C">
      <w:pPr>
        <w:pStyle w:val="Heading3"/>
        <w:spacing w:before="150"/>
        <w:rPr>
          <w:u w:val="single"/>
        </w:rPr>
      </w:pPr>
      <w:r>
        <w:rPr>
          <w:u w:val="single"/>
        </w:rPr>
        <w:t>Career</w:t>
      </w:r>
      <w:r>
        <w:rPr>
          <w:spacing w:val="-3"/>
          <w:u w:val="single"/>
        </w:rPr>
        <w:t xml:space="preserve"> </w:t>
      </w:r>
      <w:r>
        <w:rPr>
          <w:u w:val="single"/>
        </w:rPr>
        <w:t>Progression:</w:t>
      </w:r>
    </w:p>
    <w:p w14:paraId="6ECA471C" w14:textId="77777777" w:rsidR="0071181C" w:rsidRDefault="0071181C" w:rsidP="00A84C61">
      <w:pPr>
        <w:pStyle w:val="BodyText"/>
        <w:spacing w:before="1"/>
        <w:rPr>
          <w:b/>
          <w:sz w:val="21"/>
        </w:rPr>
      </w:pPr>
    </w:p>
    <w:p w14:paraId="6116EC70" w14:textId="77777777" w:rsidR="0071181C" w:rsidRDefault="0071181C" w:rsidP="00A84C61">
      <w:pPr>
        <w:pStyle w:val="BodyText"/>
        <w:spacing w:before="91"/>
        <w:ind w:left="259"/>
        <w:jc w:val="both"/>
      </w:pPr>
      <w:r>
        <w:t>Working</w:t>
      </w:r>
      <w:r>
        <w:rPr>
          <w:spacing w:val="-1"/>
        </w:rPr>
        <w:t xml:space="preserve"> </w:t>
      </w:r>
      <w:r>
        <w:t xml:space="preserve">with </w:t>
      </w:r>
    </w:p>
    <w:p w14:paraId="7AF95A30" w14:textId="77777777" w:rsidR="00EA02BB" w:rsidRDefault="0071181C" w:rsidP="0071181C">
      <w:pPr>
        <w:pStyle w:val="BodyText"/>
        <w:numPr>
          <w:ilvl w:val="0"/>
          <w:numId w:val="5"/>
        </w:numPr>
        <w:spacing w:before="91"/>
        <w:jc w:val="both"/>
      </w:pPr>
      <w:r>
        <w:t>HDFC</w:t>
      </w:r>
      <w:r>
        <w:rPr>
          <w:spacing w:val="-3"/>
        </w:rPr>
        <w:t xml:space="preserve"> </w:t>
      </w:r>
      <w:r>
        <w:t>Bank since</w:t>
      </w:r>
      <w:r>
        <w:rPr>
          <w:spacing w:val="-1"/>
        </w:rPr>
        <w:t xml:space="preserve"> </w:t>
      </w:r>
      <w:r>
        <w:t>1</w:t>
      </w:r>
      <w:r w:rsidR="00D0607F">
        <w:t>3</w:t>
      </w:r>
      <w:r>
        <w:rPr>
          <w:spacing w:val="-1"/>
        </w:rPr>
        <w:t xml:space="preserve"> </w:t>
      </w:r>
      <w:r w:rsidR="00D0607F">
        <w:t xml:space="preserve">July </w:t>
      </w:r>
      <w:r>
        <w:t>20</w:t>
      </w:r>
      <w:r w:rsidR="00D0607F">
        <w:t>22</w:t>
      </w:r>
      <w:r>
        <w:t xml:space="preserve"> to </w:t>
      </w:r>
    </w:p>
    <w:p w14:paraId="47797AD9" w14:textId="078AD950" w:rsidR="0071181C" w:rsidRDefault="00E63596" w:rsidP="00EA02BB">
      <w:pPr>
        <w:pStyle w:val="BodyText"/>
        <w:spacing w:before="91"/>
        <w:ind w:left="1339"/>
        <w:jc w:val="both"/>
      </w:pPr>
      <w:r>
        <w:t xml:space="preserve">2 </w:t>
      </w:r>
      <w:r w:rsidR="00D0607F">
        <w:t>March</w:t>
      </w:r>
      <w:r w:rsidR="0071181C">
        <w:t xml:space="preserve"> 2024</w:t>
      </w:r>
    </w:p>
    <w:p w14:paraId="1A6AC1D5" w14:textId="0D7B7E0A" w:rsidR="0071181C" w:rsidRDefault="0071181C" w:rsidP="0071181C">
      <w:pPr>
        <w:pStyle w:val="BodyText"/>
        <w:numPr>
          <w:ilvl w:val="0"/>
          <w:numId w:val="5"/>
        </w:numPr>
        <w:spacing w:before="91"/>
        <w:jc w:val="both"/>
      </w:pPr>
      <w:proofErr w:type="spellStart"/>
      <w:r>
        <w:t>Indusind</w:t>
      </w:r>
      <w:proofErr w:type="spellEnd"/>
      <w:r>
        <w:t xml:space="preserve"> Bank since </w:t>
      </w:r>
      <w:r w:rsidR="00EA02BB">
        <w:t xml:space="preserve">4 </w:t>
      </w:r>
      <w:r w:rsidR="00E63596">
        <w:t>March to</w:t>
      </w:r>
      <w:r>
        <w:t xml:space="preserve"> till date</w:t>
      </w:r>
    </w:p>
    <w:p w14:paraId="0C9ACA8B" w14:textId="77777777" w:rsidR="0071181C" w:rsidRDefault="0071181C" w:rsidP="00A84C61">
      <w:pPr>
        <w:pStyle w:val="BodyText"/>
        <w:spacing w:before="91"/>
        <w:ind w:left="259"/>
        <w:rPr>
          <w:sz w:val="25"/>
        </w:rPr>
      </w:pPr>
    </w:p>
    <w:p w14:paraId="2958F8E2" w14:textId="77777777" w:rsidR="0071181C" w:rsidRDefault="0071181C" w:rsidP="00A84C61">
      <w:pPr>
        <w:pStyle w:val="BodyText"/>
        <w:spacing w:before="91"/>
        <w:ind w:left="259"/>
        <w:rPr>
          <w:sz w:val="25"/>
        </w:rPr>
      </w:pPr>
    </w:p>
    <w:p w14:paraId="63527467" w14:textId="77777777" w:rsidR="00B322B9" w:rsidRDefault="00717143" w:rsidP="00A84C61">
      <w:pPr>
        <w:pStyle w:val="Heading3"/>
        <w:ind w:left="264"/>
      </w:pPr>
      <w:r>
        <w:t xml:space="preserve">Associate </w:t>
      </w:r>
      <w:r w:rsidR="00B322B9">
        <w:t>S</w:t>
      </w:r>
      <w:r>
        <w:t xml:space="preserve">ervice </w:t>
      </w:r>
      <w:r w:rsidR="00B322B9">
        <w:t>D</w:t>
      </w:r>
      <w:r>
        <w:t xml:space="preserve">elivery </w:t>
      </w:r>
      <w:r w:rsidR="00B322B9">
        <w:t>M</w:t>
      </w:r>
      <w:r>
        <w:t>anager</w:t>
      </w:r>
    </w:p>
    <w:p w14:paraId="5F75E0D8" w14:textId="49B619A3" w:rsidR="00465E83" w:rsidRDefault="00717143" w:rsidP="00F92CA4">
      <w:pPr>
        <w:pStyle w:val="Heading3"/>
        <w:ind w:left="264"/>
      </w:pPr>
      <w:r>
        <w:t xml:space="preserve"> </w:t>
      </w:r>
      <w:r w:rsidR="0071181C">
        <w:rPr>
          <w:spacing w:val="-1"/>
        </w:rPr>
        <w:t xml:space="preserve"> </w:t>
      </w:r>
      <w:r w:rsidR="0071181C">
        <w:t>(</w:t>
      </w:r>
      <w:r w:rsidR="00B322B9">
        <w:t>March</w:t>
      </w:r>
      <w:r w:rsidR="0071181C">
        <w:t xml:space="preserve"> 2024 - till date)</w:t>
      </w:r>
    </w:p>
    <w:p w14:paraId="79C8B448" w14:textId="1E8B65CD" w:rsidR="00663C2D" w:rsidRDefault="00663C2D" w:rsidP="00663C2D">
      <w:pPr>
        <w:pStyle w:val="BodyText"/>
      </w:pPr>
      <w:r>
        <w:t xml:space="preserve"> </w:t>
      </w:r>
      <w:r w:rsidR="007538E3">
        <w:t xml:space="preserve">    </w:t>
      </w:r>
      <w:r w:rsidR="00930A25">
        <w:t>•</w:t>
      </w:r>
      <w:r w:rsidR="007538E3">
        <w:t xml:space="preserve">. </w:t>
      </w:r>
      <w:r w:rsidR="00B5166D">
        <w:t xml:space="preserve">High values funds transfer request </w:t>
      </w:r>
    </w:p>
    <w:p w14:paraId="4B57E820" w14:textId="24FBFCD5" w:rsidR="00B5166D" w:rsidRPr="00663C2D" w:rsidRDefault="00930A25" w:rsidP="00663C2D">
      <w:pPr>
        <w:pStyle w:val="BodyText"/>
      </w:pPr>
      <w:r>
        <w:t xml:space="preserve">     •  </w:t>
      </w:r>
      <w:r w:rsidR="00B5166D">
        <w:t>Handling all the customers</w:t>
      </w:r>
      <w:r w:rsidR="00D17BE4">
        <w:t xml:space="preserve"> request in </w:t>
      </w:r>
      <w:proofErr w:type="spellStart"/>
      <w:r w:rsidR="000D2C73">
        <w:t>crmnex</w:t>
      </w:r>
      <w:r w:rsidR="00D857F6">
        <w:t>t</w:t>
      </w:r>
      <w:proofErr w:type="spellEnd"/>
      <w:r w:rsidR="00D857F6">
        <w:t xml:space="preserve"> </w:t>
      </w:r>
    </w:p>
    <w:p w14:paraId="483FA7D1" w14:textId="77777777" w:rsidR="00465E83" w:rsidRDefault="00465E83" w:rsidP="00465E83">
      <w:pPr>
        <w:pStyle w:val="BodyText"/>
        <w:numPr>
          <w:ilvl w:val="0"/>
          <w:numId w:val="6"/>
        </w:numPr>
        <w:spacing w:before="11"/>
      </w:pPr>
      <w:r>
        <w:t>•</w:t>
      </w:r>
      <w:r>
        <w:tab/>
        <w:t>Have worked on various desks which includes Cash, Fixed Deposit, Transfers, &amp; customer service.</w:t>
      </w:r>
    </w:p>
    <w:p w14:paraId="4D15E59A" w14:textId="77777777" w:rsidR="00465E83" w:rsidRDefault="00465E83" w:rsidP="00465E83">
      <w:pPr>
        <w:pStyle w:val="BodyText"/>
        <w:numPr>
          <w:ilvl w:val="0"/>
          <w:numId w:val="6"/>
        </w:numPr>
        <w:spacing w:before="11"/>
      </w:pPr>
      <w:r>
        <w:t>•</w:t>
      </w:r>
      <w:r>
        <w:tab/>
        <w:t>Also involved cross selling &amp; marketing of Bank products as well as third party such as insurance.</w:t>
      </w:r>
    </w:p>
    <w:p w14:paraId="6327A3CA" w14:textId="34F2BC58" w:rsidR="0071181C" w:rsidRPr="001141C0" w:rsidRDefault="00465E83" w:rsidP="00465E83">
      <w:pPr>
        <w:pStyle w:val="BodyText"/>
        <w:numPr>
          <w:ilvl w:val="0"/>
          <w:numId w:val="6"/>
        </w:numPr>
        <w:spacing w:before="11"/>
      </w:pPr>
      <w:r>
        <w:t xml:space="preserve">• </w:t>
      </w:r>
      <w:r w:rsidR="0071181C" w:rsidRPr="001141C0">
        <w:t xml:space="preserve"> cross-selling products such as</w:t>
      </w:r>
      <w:r w:rsidR="00B2365F">
        <w:t xml:space="preserve"> Casa ,</w:t>
      </w:r>
      <w:r w:rsidR="0071181C" w:rsidRPr="001141C0">
        <w:t xml:space="preserve"> Term deposits, , Life Insurance, General Insurance, Mutual funds, Retail Assets &amp; Family banking.</w:t>
      </w:r>
    </w:p>
    <w:p w14:paraId="1BF4CD31" w14:textId="7DDCCA3F" w:rsidR="0071181C" w:rsidRPr="001141C0" w:rsidRDefault="0071181C" w:rsidP="004147D3">
      <w:pPr>
        <w:pStyle w:val="BodyText"/>
        <w:spacing w:before="11"/>
        <w:ind w:left="360"/>
      </w:pPr>
    </w:p>
    <w:p w14:paraId="1970857B" w14:textId="77777777" w:rsidR="0071181C" w:rsidRDefault="0071181C" w:rsidP="00A84C61">
      <w:pPr>
        <w:pStyle w:val="BodyText"/>
        <w:spacing w:before="11"/>
      </w:pPr>
    </w:p>
    <w:p w14:paraId="0CBD7E67" w14:textId="77777777" w:rsidR="0071181C" w:rsidRDefault="0071181C" w:rsidP="00A84C61">
      <w:pPr>
        <w:pStyle w:val="BodyText"/>
        <w:spacing w:before="11"/>
      </w:pPr>
    </w:p>
    <w:p w14:paraId="5CA6EA2B" w14:textId="77777777" w:rsidR="0071181C" w:rsidRPr="0067259E" w:rsidRDefault="0071181C" w:rsidP="00A84C61">
      <w:pPr>
        <w:pStyle w:val="BodyText"/>
        <w:spacing w:before="11"/>
        <w:rPr>
          <w:sz w:val="25"/>
        </w:rPr>
      </w:pPr>
    </w:p>
    <w:p w14:paraId="5197972A" w14:textId="71B3E16C" w:rsidR="00FA1456" w:rsidRDefault="00C9215C">
      <w:pPr>
        <w:pStyle w:val="BodyText"/>
        <w:spacing w:before="91"/>
        <w:ind w:left="259"/>
        <w:rPr>
          <w:sz w:val="25"/>
        </w:rPr>
      </w:pPr>
      <w:r>
        <w:t>Working</w:t>
      </w:r>
      <w:r>
        <w:rPr>
          <w:spacing w:val="-1"/>
        </w:rPr>
        <w:t xml:space="preserve"> </w:t>
      </w:r>
      <w:r>
        <w:t>with HDFC</w:t>
      </w:r>
      <w:r>
        <w:rPr>
          <w:spacing w:val="-3"/>
        </w:rPr>
        <w:t xml:space="preserve"> </w:t>
      </w:r>
      <w:r>
        <w:t>Bank since</w:t>
      </w:r>
      <w:r>
        <w:rPr>
          <w:spacing w:val="-1"/>
        </w:rPr>
        <w:t xml:space="preserve"> </w:t>
      </w:r>
      <w:r>
        <w:t>1</w:t>
      </w:r>
      <w:r w:rsidR="007C3482">
        <w:t>3</w:t>
      </w:r>
      <w:r>
        <w:rPr>
          <w:spacing w:val="-1"/>
        </w:rPr>
        <w:t xml:space="preserve"> </w:t>
      </w:r>
      <w:r w:rsidR="007C3482">
        <w:t>july</w:t>
      </w:r>
      <w:r>
        <w:t>20</w:t>
      </w:r>
      <w:r w:rsidR="007C3482">
        <w:t>22</w:t>
      </w:r>
      <w:r w:rsidR="00CC45BE">
        <w:t xml:space="preserve"> to </w:t>
      </w:r>
      <w:r w:rsidR="00C517D2">
        <w:t>March 2024</w:t>
      </w:r>
    </w:p>
    <w:p w14:paraId="3F8F07D1" w14:textId="77777777" w:rsidR="00FA1456" w:rsidRDefault="00FA1456">
      <w:pPr>
        <w:pStyle w:val="BodyText"/>
        <w:spacing w:before="11"/>
        <w:rPr>
          <w:sz w:val="25"/>
        </w:rPr>
      </w:pPr>
    </w:p>
    <w:p w14:paraId="6D2BA36E" w14:textId="77777777" w:rsidR="007C3482" w:rsidRPr="007C3482" w:rsidRDefault="007C3482" w:rsidP="007C3482">
      <w:pPr>
        <w:pStyle w:val="Heading3"/>
        <w:ind w:left="264"/>
        <w:rPr>
          <w:sz w:val="31"/>
        </w:rPr>
      </w:pPr>
      <w:r>
        <w:t>Branch sales officer</w:t>
      </w:r>
    </w:p>
    <w:p w14:paraId="3E29B03E" w14:textId="77777777" w:rsidR="00FA1456" w:rsidRPr="007C3482" w:rsidRDefault="00FA1456" w:rsidP="007C3482">
      <w:pPr>
        <w:pStyle w:val="Heading3"/>
        <w:numPr>
          <w:ilvl w:val="0"/>
          <w:numId w:val="0"/>
        </w:numPr>
        <w:ind w:left="264"/>
        <w:rPr>
          <w:sz w:val="31"/>
        </w:rPr>
        <w:sectPr w:rsidR="00FA1456" w:rsidRPr="007C3482">
          <w:pgSz w:w="11906" w:h="16838"/>
          <w:pgMar w:top="1134" w:right="1134" w:bottom="1134" w:left="1134" w:header="720" w:footer="720" w:gutter="0"/>
          <w:cols w:space="720"/>
          <w:docGrid w:linePitch="600" w:charSpace="36864"/>
        </w:sectPr>
      </w:pPr>
    </w:p>
    <w:p w14:paraId="605B08F9" w14:textId="77777777" w:rsidR="00FA1456" w:rsidRDefault="00FA1456">
      <w:pPr>
        <w:pStyle w:val="BodyText"/>
        <w:spacing w:before="9"/>
        <w:rPr>
          <w:sz w:val="23"/>
        </w:rPr>
      </w:pPr>
    </w:p>
    <w:p w14:paraId="1F74191E" w14:textId="77777777" w:rsidR="00FA1456" w:rsidRDefault="00C9215C">
      <w:pPr>
        <w:pStyle w:val="Heading3"/>
        <w:ind w:left="540"/>
        <w:rPr>
          <w:sz w:val="23"/>
        </w:rPr>
      </w:pPr>
      <w:r>
        <w:t>Major</w:t>
      </w:r>
      <w:r>
        <w:rPr>
          <w:spacing w:val="-4"/>
        </w:rPr>
        <w:t xml:space="preserve"> </w:t>
      </w:r>
      <w:r>
        <w:t>Accomplishments:</w:t>
      </w:r>
    </w:p>
    <w:p w14:paraId="43F45383" w14:textId="77777777" w:rsidR="00FA1456" w:rsidRDefault="00FA1456">
      <w:pPr>
        <w:pStyle w:val="BodyText"/>
        <w:spacing w:before="2"/>
        <w:rPr>
          <w:b/>
          <w:sz w:val="23"/>
        </w:rPr>
      </w:pPr>
    </w:p>
    <w:p w14:paraId="0F34AA99" w14:textId="77777777" w:rsidR="00FA1456" w:rsidRPr="00DB09B0" w:rsidRDefault="00C9215C" w:rsidP="00DB09B0">
      <w:pPr>
        <w:pStyle w:val="ListParagraph"/>
        <w:numPr>
          <w:ilvl w:val="1"/>
          <w:numId w:val="2"/>
        </w:numPr>
        <w:tabs>
          <w:tab w:val="left" w:pos="840"/>
          <w:tab w:val="left" w:pos="841"/>
        </w:tabs>
        <w:spacing w:before="1"/>
        <w:rPr>
          <w:sz w:val="20"/>
        </w:rPr>
      </w:pPr>
      <w:r>
        <w:rPr>
          <w:sz w:val="20"/>
        </w:rPr>
        <w:t>Qualified in BBH contest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 w:rsidR="00DB09B0">
        <w:rPr>
          <w:spacing w:val="-1"/>
          <w:sz w:val="20"/>
        </w:rPr>
        <w:t xml:space="preserve"> CASA </w:t>
      </w:r>
      <w:r>
        <w:rPr>
          <w:sz w:val="20"/>
        </w:rPr>
        <w:t>sourcing</w:t>
      </w:r>
      <w:r>
        <w:rPr>
          <w:spacing w:val="-1"/>
          <w:sz w:val="20"/>
        </w:rPr>
        <w:t xml:space="preserve"> </w:t>
      </w:r>
      <w:r w:rsidR="00DB09B0">
        <w:rPr>
          <w:sz w:val="20"/>
        </w:rPr>
        <w:t>and term deposit</w:t>
      </w:r>
    </w:p>
    <w:p w14:paraId="72817989" w14:textId="77777777" w:rsidR="00FA1456" w:rsidRDefault="00C9215C">
      <w:pPr>
        <w:pStyle w:val="ListParagraph"/>
        <w:numPr>
          <w:ilvl w:val="1"/>
          <w:numId w:val="2"/>
        </w:numPr>
        <w:tabs>
          <w:tab w:val="left" w:pos="840"/>
          <w:tab w:val="left" w:pos="841"/>
        </w:tabs>
        <w:spacing w:line="244" w:lineRule="exact"/>
        <w:rPr>
          <w:sz w:val="20"/>
        </w:rPr>
      </w:pPr>
      <w:r>
        <w:rPr>
          <w:sz w:val="20"/>
        </w:rPr>
        <w:t>Appreciated</w:t>
      </w:r>
      <w:r>
        <w:rPr>
          <w:spacing w:val="-1"/>
          <w:sz w:val="20"/>
        </w:rPr>
        <w:t xml:space="preserve"> </w:t>
      </w:r>
      <w:r>
        <w:rPr>
          <w:sz w:val="20"/>
        </w:rPr>
        <w:t>by</w:t>
      </w:r>
      <w:r>
        <w:rPr>
          <w:spacing w:val="-1"/>
          <w:sz w:val="20"/>
        </w:rPr>
        <w:t xml:space="preserve"> </w:t>
      </w:r>
      <w:r>
        <w:rPr>
          <w:sz w:val="20"/>
        </w:rPr>
        <w:t>Zonal</w:t>
      </w:r>
      <w:r>
        <w:rPr>
          <w:spacing w:val="-1"/>
          <w:sz w:val="20"/>
        </w:rPr>
        <w:t xml:space="preserve"> </w:t>
      </w:r>
      <w:r>
        <w:rPr>
          <w:sz w:val="20"/>
        </w:rPr>
        <w:t>head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number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accounts.</w:t>
      </w:r>
    </w:p>
    <w:p w14:paraId="6C206152" w14:textId="77777777" w:rsidR="002C4EF8" w:rsidRPr="002C4EF8" w:rsidRDefault="00C9215C" w:rsidP="002C4EF8">
      <w:pPr>
        <w:pStyle w:val="ListParagraph"/>
        <w:numPr>
          <w:ilvl w:val="1"/>
          <w:numId w:val="2"/>
        </w:numPr>
        <w:tabs>
          <w:tab w:val="left" w:pos="840"/>
          <w:tab w:val="left" w:pos="841"/>
        </w:tabs>
        <w:rPr>
          <w:sz w:val="18"/>
        </w:rPr>
      </w:pPr>
      <w:r>
        <w:rPr>
          <w:sz w:val="20"/>
        </w:rPr>
        <w:t>Have been identified as a dependable , hardworking &amp; enthusiastic member of the branch &amp; have been delegated responsibilities far higher then those ordinarily warranted by my designation</w:t>
      </w:r>
    </w:p>
    <w:p w14:paraId="31427DDA" w14:textId="77777777" w:rsidR="002C4EF8" w:rsidRPr="002C4EF8" w:rsidRDefault="002C4EF8" w:rsidP="002C4EF8">
      <w:pPr>
        <w:pStyle w:val="ListParagraph"/>
        <w:numPr>
          <w:ilvl w:val="1"/>
          <w:numId w:val="2"/>
        </w:numPr>
        <w:tabs>
          <w:tab w:val="left" w:pos="840"/>
          <w:tab w:val="left" w:pos="841"/>
        </w:tabs>
        <w:rPr>
          <w:sz w:val="18"/>
        </w:rPr>
      </w:pPr>
      <w:r>
        <w:rPr>
          <w:sz w:val="20"/>
        </w:rPr>
        <w:t xml:space="preserve">Sourcing casa and meeting every month PLP criteria . </w:t>
      </w:r>
    </w:p>
    <w:p w14:paraId="5EE2DFCC" w14:textId="77777777" w:rsidR="002C4EF8" w:rsidRPr="002C4EF8" w:rsidRDefault="002C4EF8" w:rsidP="002C4EF8">
      <w:pPr>
        <w:pStyle w:val="ListParagraph"/>
        <w:tabs>
          <w:tab w:val="left" w:pos="840"/>
          <w:tab w:val="left" w:pos="841"/>
        </w:tabs>
        <w:rPr>
          <w:sz w:val="18"/>
        </w:rPr>
      </w:pPr>
    </w:p>
    <w:p w14:paraId="40B07983" w14:textId="77777777" w:rsidR="00FA1456" w:rsidRDefault="00FA1456">
      <w:pPr>
        <w:pStyle w:val="Heading1"/>
        <w:ind w:left="1718"/>
      </w:pPr>
    </w:p>
    <w:p w14:paraId="4D327FB7" w14:textId="77777777" w:rsidR="00FA1456" w:rsidRDefault="00FA1456">
      <w:pPr>
        <w:pStyle w:val="Heading1"/>
        <w:ind w:left="1718"/>
      </w:pPr>
    </w:p>
    <w:p w14:paraId="255A6341" w14:textId="77777777" w:rsidR="00FA1456" w:rsidRDefault="00FA1456">
      <w:pPr>
        <w:pStyle w:val="BodyText"/>
      </w:pPr>
    </w:p>
    <w:p w14:paraId="179E6AF0" w14:textId="77777777" w:rsidR="00FA1456" w:rsidRDefault="00FA1456">
      <w:pPr>
        <w:pStyle w:val="BodyText"/>
      </w:pPr>
    </w:p>
    <w:p w14:paraId="3379471D" w14:textId="77777777" w:rsidR="00FA1456" w:rsidRDefault="00FA1456">
      <w:pPr>
        <w:pStyle w:val="BodyText"/>
      </w:pPr>
    </w:p>
    <w:p w14:paraId="4EA9F9C7" w14:textId="77777777" w:rsidR="00FA1456" w:rsidRDefault="00FA1456">
      <w:pPr>
        <w:pStyle w:val="BodyText"/>
      </w:pPr>
    </w:p>
    <w:p w14:paraId="69E023C1" w14:textId="77777777" w:rsidR="00FA1456" w:rsidRDefault="00FA1456">
      <w:pPr>
        <w:pStyle w:val="BodyText"/>
        <w:spacing w:before="8"/>
        <w:rPr>
          <w:sz w:val="32"/>
        </w:rPr>
      </w:pPr>
    </w:p>
    <w:p w14:paraId="56C8827F" w14:textId="77777777" w:rsidR="00FA1456" w:rsidRDefault="00C9215C">
      <w:pPr>
        <w:pStyle w:val="Heading1"/>
        <w:rPr>
          <w:sz w:val="24"/>
        </w:rPr>
      </w:pPr>
      <w:r>
        <w:rPr>
          <w:color w:val="001F5F"/>
        </w:rPr>
        <w:t>HOBBIES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 xml:space="preserve"> &amp; INTERESTS</w:t>
      </w:r>
    </w:p>
    <w:p w14:paraId="654324BE" w14:textId="77777777" w:rsidR="00FA1456" w:rsidRDefault="00FA1456">
      <w:pPr>
        <w:pStyle w:val="BodyText"/>
        <w:spacing w:before="1"/>
        <w:rPr>
          <w:b/>
          <w:sz w:val="24"/>
        </w:rPr>
      </w:pPr>
    </w:p>
    <w:p w14:paraId="5BE5685C" w14:textId="77777777" w:rsidR="00FA1456" w:rsidRDefault="00DB09B0">
      <w:pPr>
        <w:pStyle w:val="ListParagraph"/>
        <w:numPr>
          <w:ilvl w:val="2"/>
          <w:numId w:val="2"/>
        </w:numPr>
        <w:tabs>
          <w:tab w:val="left" w:pos="948"/>
          <w:tab w:val="left" w:pos="949"/>
        </w:tabs>
        <w:spacing w:before="107" w:line="244" w:lineRule="exact"/>
        <w:ind w:hanging="361"/>
        <w:rPr>
          <w:sz w:val="20"/>
        </w:rPr>
      </w:pPr>
      <w:r>
        <w:rPr>
          <w:sz w:val="20"/>
        </w:rPr>
        <w:t xml:space="preserve">Reading , writing and dancing </w:t>
      </w:r>
    </w:p>
    <w:p w14:paraId="0AE17B60" w14:textId="77777777" w:rsidR="00FA1456" w:rsidRPr="00DB09B0" w:rsidRDefault="00FA1456" w:rsidP="00DB09B0">
      <w:pPr>
        <w:pStyle w:val="ListParagraph"/>
        <w:tabs>
          <w:tab w:val="left" w:pos="948"/>
          <w:tab w:val="left" w:pos="949"/>
        </w:tabs>
        <w:spacing w:line="244" w:lineRule="exact"/>
        <w:ind w:left="587" w:firstLine="0"/>
        <w:rPr>
          <w:sz w:val="20"/>
        </w:rPr>
      </w:pPr>
    </w:p>
    <w:p w14:paraId="0746BF36" w14:textId="77777777" w:rsidR="00FA1456" w:rsidRDefault="00FA1456" w:rsidP="00DB09B0">
      <w:pPr>
        <w:pStyle w:val="ListParagraph"/>
        <w:tabs>
          <w:tab w:val="left" w:pos="948"/>
          <w:tab w:val="left" w:pos="949"/>
        </w:tabs>
      </w:pPr>
    </w:p>
    <w:p w14:paraId="402229F9" w14:textId="77777777" w:rsidR="00FA1456" w:rsidRDefault="00FA1456">
      <w:pPr>
        <w:pStyle w:val="ListParagraph"/>
        <w:tabs>
          <w:tab w:val="left" w:pos="948"/>
          <w:tab w:val="left" w:pos="949"/>
        </w:tabs>
        <w:ind w:left="948"/>
      </w:pPr>
    </w:p>
    <w:p w14:paraId="79B10780" w14:textId="77777777" w:rsidR="00FA1456" w:rsidRDefault="00FA1456">
      <w:pPr>
        <w:pStyle w:val="ListParagraph"/>
        <w:tabs>
          <w:tab w:val="left" w:pos="948"/>
          <w:tab w:val="left" w:pos="949"/>
        </w:tabs>
        <w:ind w:left="587" w:firstLine="0"/>
        <w:rPr>
          <w:sz w:val="30"/>
        </w:rPr>
      </w:pPr>
    </w:p>
    <w:p w14:paraId="1779B5BC" w14:textId="77777777" w:rsidR="00FA1456" w:rsidRDefault="00C9215C">
      <w:pPr>
        <w:pStyle w:val="Heading1"/>
        <w:ind w:left="1720"/>
        <w:rPr>
          <w:sz w:val="23"/>
        </w:rPr>
      </w:pPr>
      <w:r>
        <w:rPr>
          <w:color w:val="001F5F"/>
        </w:rPr>
        <w:t>STRENGHTS</w:t>
      </w:r>
    </w:p>
    <w:p w14:paraId="333DA6EB" w14:textId="77777777" w:rsidR="00FA1456" w:rsidRDefault="00FA1456">
      <w:pPr>
        <w:pStyle w:val="BodyText"/>
        <w:spacing w:before="10"/>
        <w:rPr>
          <w:b/>
          <w:sz w:val="23"/>
        </w:rPr>
      </w:pPr>
    </w:p>
    <w:p w14:paraId="5F3952FF" w14:textId="77777777" w:rsidR="00FA1456" w:rsidRDefault="00FA1456">
      <w:pPr>
        <w:pStyle w:val="BodyText"/>
        <w:spacing w:before="4"/>
        <w:rPr>
          <w:b/>
          <w:sz w:val="35"/>
        </w:rPr>
      </w:pPr>
    </w:p>
    <w:p w14:paraId="3531E15F" w14:textId="77777777" w:rsidR="00FA1456" w:rsidRDefault="00C9215C">
      <w:pPr>
        <w:pStyle w:val="ListParagraph"/>
        <w:numPr>
          <w:ilvl w:val="1"/>
          <w:numId w:val="2"/>
        </w:numPr>
        <w:tabs>
          <w:tab w:val="left" w:pos="840"/>
          <w:tab w:val="left" w:pos="841"/>
        </w:tabs>
        <w:rPr>
          <w:sz w:val="20"/>
        </w:rPr>
      </w:pPr>
      <w:r>
        <w:rPr>
          <w:sz w:val="20"/>
        </w:rPr>
        <w:t>Self-confidence</w:t>
      </w:r>
      <w:r>
        <w:rPr>
          <w:spacing w:val="-5"/>
          <w:sz w:val="20"/>
        </w:rPr>
        <w:t xml:space="preserve"> &amp;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adaptiveness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various</w:t>
      </w:r>
      <w:r>
        <w:rPr>
          <w:spacing w:val="-3"/>
          <w:sz w:val="20"/>
        </w:rPr>
        <w:t xml:space="preserve"> situations. Teamwork</w:t>
      </w:r>
      <w:r>
        <w:rPr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sz w:val="20"/>
        </w:rPr>
        <w:t>great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group</w:t>
      </w:r>
      <w:r>
        <w:rPr>
          <w:spacing w:val="-1"/>
          <w:sz w:val="20"/>
        </w:rPr>
        <w:t xml:space="preserve"> </w:t>
      </w:r>
      <w:r>
        <w:rPr>
          <w:sz w:val="20"/>
        </w:rPr>
        <w:t>activities.</w:t>
      </w:r>
    </w:p>
    <w:p w14:paraId="559FC018" w14:textId="77777777" w:rsidR="00FA1456" w:rsidRDefault="00C9215C">
      <w:pPr>
        <w:pStyle w:val="ListParagraph"/>
        <w:numPr>
          <w:ilvl w:val="1"/>
          <w:numId w:val="2"/>
        </w:numPr>
        <w:tabs>
          <w:tab w:val="left" w:pos="840"/>
          <w:tab w:val="left" w:pos="841"/>
        </w:tabs>
        <w:spacing w:line="244" w:lineRule="exact"/>
        <w:rPr>
          <w:sz w:val="20"/>
        </w:rPr>
      </w:pPr>
      <w:r>
        <w:rPr>
          <w:sz w:val="20"/>
        </w:rPr>
        <w:t>Self-motivated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find</w:t>
      </w:r>
      <w:r>
        <w:rPr>
          <w:spacing w:val="-1"/>
          <w:sz w:val="20"/>
        </w:rPr>
        <w:t xml:space="preserve"> </w:t>
      </w:r>
      <w:r>
        <w:rPr>
          <w:sz w:val="20"/>
        </w:rPr>
        <w:t>solutions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any</w:t>
      </w:r>
      <w:r>
        <w:rPr>
          <w:spacing w:val="-1"/>
          <w:sz w:val="20"/>
        </w:rPr>
        <w:t xml:space="preserve"> </w:t>
      </w:r>
      <w:r>
        <w:rPr>
          <w:sz w:val="20"/>
        </w:rPr>
        <w:t>situations</w:t>
      </w:r>
      <w:r>
        <w:rPr>
          <w:spacing w:val="-3"/>
          <w:sz w:val="20"/>
        </w:rPr>
        <w:t xml:space="preserve"> &amp;</w:t>
      </w:r>
      <w:r>
        <w:rPr>
          <w:spacing w:val="-1"/>
          <w:sz w:val="20"/>
        </w:rPr>
        <w:t xml:space="preserve"> </w:t>
      </w:r>
      <w:r>
        <w:rPr>
          <w:sz w:val="20"/>
        </w:rPr>
        <w:t>problems</w:t>
      </w:r>
      <w:r>
        <w:rPr>
          <w:spacing w:val="-3"/>
          <w:sz w:val="20"/>
        </w:rPr>
        <w:t xml:space="preserve"> </w:t>
      </w:r>
      <w:r>
        <w:rPr>
          <w:sz w:val="20"/>
        </w:rPr>
        <w:t>provided.</w:t>
      </w:r>
    </w:p>
    <w:p w14:paraId="6C99369A" w14:textId="77777777" w:rsidR="00FA1456" w:rsidRDefault="00C9215C">
      <w:pPr>
        <w:pStyle w:val="ListParagraph"/>
        <w:numPr>
          <w:ilvl w:val="1"/>
          <w:numId w:val="2"/>
        </w:numPr>
        <w:tabs>
          <w:tab w:val="left" w:pos="840"/>
          <w:tab w:val="left" w:pos="841"/>
        </w:tabs>
      </w:pPr>
      <w:r>
        <w:rPr>
          <w:sz w:val="20"/>
        </w:rPr>
        <w:t>Hardworking</w:t>
      </w:r>
      <w:r>
        <w:rPr>
          <w:spacing w:val="-1"/>
          <w:sz w:val="20"/>
        </w:rPr>
        <w:t xml:space="preserve"> </w:t>
      </w:r>
      <w:r>
        <w:rPr>
          <w:sz w:val="20"/>
        </w:rPr>
        <w:t>focused</w:t>
      </w:r>
      <w:r>
        <w:rPr>
          <w:spacing w:val="-1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being</w:t>
      </w:r>
      <w:r>
        <w:rPr>
          <w:spacing w:val="-1"/>
          <w:sz w:val="20"/>
        </w:rPr>
        <w:t xml:space="preserve"> </w:t>
      </w:r>
      <w:r>
        <w:rPr>
          <w:sz w:val="20"/>
        </w:rPr>
        <w:t>well</w:t>
      </w:r>
      <w:r>
        <w:rPr>
          <w:spacing w:val="-2"/>
          <w:sz w:val="20"/>
        </w:rPr>
        <w:t xml:space="preserve"> </w:t>
      </w:r>
      <w:r>
        <w:rPr>
          <w:sz w:val="20"/>
        </w:rPr>
        <w:t>ahead of</w:t>
      </w:r>
      <w:r>
        <w:rPr>
          <w:spacing w:val="-2"/>
          <w:sz w:val="20"/>
        </w:rPr>
        <w:t xml:space="preserve"> </w:t>
      </w:r>
      <w:r>
        <w:rPr>
          <w:sz w:val="20"/>
        </w:rPr>
        <w:t>deadlines</w:t>
      </w:r>
    </w:p>
    <w:p w14:paraId="4CD0A2A3" w14:textId="77777777" w:rsidR="00FA1456" w:rsidRDefault="00FA1456">
      <w:pPr>
        <w:pStyle w:val="BodyText"/>
      </w:pPr>
    </w:p>
    <w:p w14:paraId="7AFC283E" w14:textId="77777777" w:rsidR="00FA1456" w:rsidRDefault="00FA1456">
      <w:pPr>
        <w:pStyle w:val="BodyText"/>
      </w:pPr>
    </w:p>
    <w:p w14:paraId="36A0DB58" w14:textId="77777777" w:rsidR="00FA1456" w:rsidRDefault="00FA1456">
      <w:pPr>
        <w:pStyle w:val="BodyText"/>
        <w:spacing w:before="7"/>
        <w:rPr>
          <w:sz w:val="10"/>
        </w:rPr>
      </w:pPr>
    </w:p>
    <w:p w14:paraId="540B8C5E" w14:textId="77777777" w:rsidR="00FA1456" w:rsidRDefault="00FA1456">
      <w:pPr>
        <w:pStyle w:val="BodyText"/>
        <w:spacing w:before="4"/>
        <w:rPr>
          <w:sz w:val="23"/>
        </w:rPr>
      </w:pPr>
    </w:p>
    <w:p w14:paraId="5A14E456" w14:textId="77777777" w:rsidR="00FA1456" w:rsidRDefault="00FA1456">
      <w:pPr>
        <w:pStyle w:val="BodyText"/>
        <w:spacing w:before="5"/>
        <w:rPr>
          <w:sz w:val="23"/>
        </w:rPr>
      </w:pPr>
    </w:p>
    <w:p w14:paraId="6E88B08C" w14:textId="77777777" w:rsidR="00FA1456" w:rsidRDefault="00C9215C">
      <w:pPr>
        <w:spacing w:before="1"/>
        <w:ind w:left="1723" w:right="1697"/>
        <w:jc w:val="center"/>
        <w:rPr>
          <w:b/>
          <w:sz w:val="25"/>
        </w:rPr>
      </w:pPr>
      <w:r>
        <w:rPr>
          <w:b/>
          <w:color w:val="001F5F"/>
        </w:rPr>
        <w:t>T</w:t>
      </w:r>
      <w:r>
        <w:rPr>
          <w:b/>
          <w:color w:val="001F5F"/>
          <w:spacing w:val="-1"/>
        </w:rPr>
        <w:t xml:space="preserve"> </w:t>
      </w:r>
      <w:r>
        <w:rPr>
          <w:b/>
          <w:color w:val="001F5F"/>
          <w:sz w:val="18"/>
        </w:rPr>
        <w:t>R A I N I N G</w:t>
      </w:r>
      <w:r>
        <w:rPr>
          <w:b/>
          <w:color w:val="001F5F"/>
          <w:spacing w:val="-1"/>
          <w:sz w:val="18"/>
        </w:rPr>
        <w:t xml:space="preserve"> </w:t>
      </w:r>
      <w:r>
        <w:rPr>
          <w:b/>
          <w:color w:val="001F5F"/>
          <w:sz w:val="18"/>
        </w:rPr>
        <w:t>S</w:t>
      </w:r>
      <w:r>
        <w:rPr>
          <w:b/>
          <w:color w:val="001F5F"/>
          <w:spacing w:val="47"/>
          <w:sz w:val="18"/>
        </w:rPr>
        <w:t xml:space="preserve"> </w:t>
      </w:r>
      <w:r>
        <w:rPr>
          <w:b/>
          <w:color w:val="001F5F"/>
        </w:rPr>
        <w:t xml:space="preserve"> &amp;</w:t>
      </w:r>
      <w:r>
        <w:rPr>
          <w:b/>
          <w:color w:val="001F5F"/>
          <w:spacing w:val="108"/>
        </w:rPr>
        <w:t xml:space="preserve"> </w:t>
      </w:r>
      <w:r>
        <w:rPr>
          <w:b/>
          <w:color w:val="001F5F"/>
        </w:rPr>
        <w:t xml:space="preserve">W </w:t>
      </w:r>
      <w:r>
        <w:rPr>
          <w:b/>
          <w:color w:val="001F5F"/>
          <w:sz w:val="18"/>
        </w:rPr>
        <w:t>O</w:t>
      </w:r>
      <w:r>
        <w:rPr>
          <w:b/>
          <w:color w:val="001F5F"/>
          <w:spacing w:val="-3"/>
          <w:sz w:val="18"/>
        </w:rPr>
        <w:t xml:space="preserve"> </w:t>
      </w:r>
      <w:r>
        <w:rPr>
          <w:b/>
          <w:color w:val="001F5F"/>
          <w:sz w:val="18"/>
        </w:rPr>
        <w:t>R</w:t>
      </w:r>
      <w:r>
        <w:rPr>
          <w:b/>
          <w:color w:val="001F5F"/>
          <w:spacing w:val="1"/>
          <w:sz w:val="18"/>
        </w:rPr>
        <w:t xml:space="preserve"> </w:t>
      </w:r>
      <w:r>
        <w:rPr>
          <w:b/>
          <w:color w:val="001F5F"/>
          <w:sz w:val="18"/>
        </w:rPr>
        <w:t>K</w:t>
      </w:r>
      <w:r>
        <w:rPr>
          <w:b/>
          <w:color w:val="001F5F"/>
          <w:spacing w:val="-1"/>
          <w:sz w:val="18"/>
        </w:rPr>
        <w:t xml:space="preserve"> </w:t>
      </w:r>
      <w:r>
        <w:rPr>
          <w:b/>
          <w:color w:val="001F5F"/>
          <w:sz w:val="18"/>
        </w:rPr>
        <w:t>S H</w:t>
      </w:r>
      <w:r>
        <w:rPr>
          <w:b/>
          <w:color w:val="001F5F"/>
          <w:spacing w:val="-1"/>
          <w:sz w:val="18"/>
        </w:rPr>
        <w:t xml:space="preserve"> </w:t>
      </w:r>
      <w:r>
        <w:rPr>
          <w:b/>
          <w:color w:val="001F5F"/>
          <w:sz w:val="18"/>
        </w:rPr>
        <w:t>O</w:t>
      </w:r>
      <w:r>
        <w:rPr>
          <w:b/>
          <w:color w:val="001F5F"/>
          <w:spacing w:val="-1"/>
          <w:sz w:val="18"/>
        </w:rPr>
        <w:t xml:space="preserve"> </w:t>
      </w:r>
      <w:r>
        <w:rPr>
          <w:b/>
          <w:color w:val="001F5F"/>
          <w:sz w:val="18"/>
        </w:rPr>
        <w:t>P S</w:t>
      </w:r>
    </w:p>
    <w:p w14:paraId="0CE9EDFD" w14:textId="77777777" w:rsidR="00FA1456" w:rsidRDefault="00FA1456">
      <w:pPr>
        <w:pStyle w:val="BodyText"/>
        <w:spacing w:before="1"/>
        <w:rPr>
          <w:b/>
          <w:sz w:val="25"/>
        </w:rPr>
      </w:pPr>
    </w:p>
    <w:p w14:paraId="055BB172" w14:textId="77777777" w:rsidR="00FA1456" w:rsidRDefault="00FA1456">
      <w:pPr>
        <w:pStyle w:val="BodyText"/>
        <w:rPr>
          <w:b/>
          <w:sz w:val="10"/>
        </w:rPr>
      </w:pPr>
    </w:p>
    <w:p w14:paraId="29B30E2D" w14:textId="77777777" w:rsidR="00FA1456" w:rsidRDefault="00FA1456">
      <w:pPr>
        <w:sectPr w:rsidR="00FA1456">
          <w:type w:val="continuous"/>
          <w:pgSz w:w="11906" w:h="16838"/>
          <w:pgMar w:top="1134" w:right="1134" w:bottom="1134" w:left="1134" w:header="720" w:footer="720" w:gutter="0"/>
          <w:cols w:space="720"/>
          <w:docGrid w:linePitch="600" w:charSpace="36864"/>
        </w:sectPr>
      </w:pPr>
    </w:p>
    <w:p w14:paraId="55338AD2" w14:textId="77777777" w:rsidR="00FA1456" w:rsidRDefault="00C9215C">
      <w:pPr>
        <w:pStyle w:val="Heading3"/>
        <w:spacing w:before="59"/>
        <w:ind w:left="2429"/>
        <w:rPr>
          <w:rFonts w:ascii="Wingdings" w:hAnsi="Wingdings" w:cs="Wingdings"/>
          <w:position w:val="12"/>
        </w:rPr>
      </w:pPr>
      <w:r>
        <w:rPr>
          <w:rFonts w:ascii="Calibri" w:hAnsi="Calibri" w:cs="Calibri"/>
          <w:u w:val="single"/>
        </w:rPr>
        <w:t>Trainings:</w:t>
      </w:r>
    </w:p>
    <w:p w14:paraId="35617627" w14:textId="77777777" w:rsidR="00FA1456" w:rsidRDefault="00C9215C">
      <w:pPr>
        <w:pStyle w:val="BodyText"/>
        <w:tabs>
          <w:tab w:val="left" w:pos="2426"/>
        </w:tabs>
        <w:spacing w:before="35"/>
        <w:ind w:left="2064"/>
        <w:rPr>
          <w:rFonts w:ascii="Wingdings" w:hAnsi="Wingdings" w:cs="Wingdings"/>
          <w:position w:val="12"/>
        </w:rPr>
      </w:pPr>
      <w:r>
        <w:rPr>
          <w:rFonts w:ascii="Wingdings" w:hAnsi="Wingdings" w:cs="Wingdings"/>
          <w:position w:val="12"/>
        </w:rPr>
        <w:t></w:t>
      </w:r>
      <w:r>
        <w:rPr>
          <w:position w:val="12"/>
        </w:rPr>
        <w:tab/>
      </w:r>
      <w:r>
        <w:rPr>
          <w:rFonts w:ascii="Calibri" w:hAnsi="Calibri" w:cs="Calibri"/>
        </w:rPr>
        <w:t>IRDA</w:t>
      </w:r>
      <w:r>
        <w:rPr>
          <w:rFonts w:ascii="Calibri" w:hAnsi="Calibri" w:cs="Calibri"/>
          <w:spacing w:val="-4"/>
        </w:rPr>
        <w:t xml:space="preserve"> </w:t>
      </w:r>
      <w:r>
        <w:rPr>
          <w:rFonts w:ascii="Calibri" w:hAnsi="Calibri" w:cs="Calibri"/>
        </w:rPr>
        <w:t>certified</w:t>
      </w:r>
    </w:p>
    <w:p w14:paraId="76FE842A" w14:textId="77777777" w:rsidR="007C3482" w:rsidRDefault="00C9215C">
      <w:pPr>
        <w:pStyle w:val="BodyText"/>
        <w:tabs>
          <w:tab w:val="left" w:pos="2426"/>
        </w:tabs>
        <w:spacing w:before="39"/>
        <w:ind w:left="2064"/>
        <w:rPr>
          <w:rFonts w:ascii="Calibri" w:hAnsi="Calibri" w:cs="Calibri"/>
          <w:u w:val="single"/>
        </w:rPr>
      </w:pPr>
      <w:r>
        <w:rPr>
          <w:rFonts w:ascii="Wingdings" w:hAnsi="Wingdings" w:cs="Wingdings"/>
          <w:position w:val="12"/>
        </w:rPr>
        <w:t></w:t>
      </w:r>
      <w:r>
        <w:rPr>
          <w:position w:val="12"/>
        </w:rPr>
        <w:tab/>
      </w:r>
      <w:r>
        <w:rPr>
          <w:rFonts w:ascii="Calibri" w:hAnsi="Calibri" w:cs="Calibri"/>
        </w:rPr>
        <w:t>MSCIT</w:t>
      </w:r>
      <w:r>
        <w:rPr>
          <w:rFonts w:ascii="Calibri" w:hAnsi="Calibri" w:cs="Calibri"/>
          <w:spacing w:val="-4"/>
        </w:rPr>
        <w:t xml:space="preserve"> </w:t>
      </w:r>
      <w:r>
        <w:rPr>
          <w:rFonts w:ascii="Calibri" w:hAnsi="Calibri" w:cs="Calibri"/>
        </w:rPr>
        <w:t>certified</w:t>
      </w:r>
    </w:p>
    <w:p w14:paraId="1D2142D6" w14:textId="77777777" w:rsidR="00FA1456" w:rsidRDefault="00FA1456">
      <w:pPr>
        <w:pStyle w:val="BodyText"/>
        <w:tabs>
          <w:tab w:val="left" w:pos="2424"/>
        </w:tabs>
        <w:spacing w:before="35"/>
        <w:ind w:left="2064"/>
        <w:rPr>
          <w:rFonts w:ascii="Calibri" w:hAnsi="Calibri" w:cs="Calibri"/>
        </w:rPr>
        <w:sectPr w:rsidR="00FA1456">
          <w:type w:val="continuous"/>
          <w:pgSz w:w="11906" w:h="16838"/>
          <w:pgMar w:top="1134" w:right="1134" w:bottom="1134" w:left="1134" w:header="720" w:footer="720" w:gutter="0"/>
          <w:cols w:num="2" w:space="674" w:equalWidth="0">
            <w:col w:w="3316" w:space="674"/>
            <w:col w:w="5647"/>
          </w:cols>
          <w:docGrid w:linePitch="600" w:charSpace="36864"/>
        </w:sectPr>
      </w:pPr>
    </w:p>
    <w:p w14:paraId="200DBDB9" w14:textId="77777777" w:rsidR="00FA1456" w:rsidRDefault="00FA1456">
      <w:pPr>
        <w:pStyle w:val="BodyText"/>
        <w:rPr>
          <w:rFonts w:ascii="Calibri" w:hAnsi="Calibri" w:cs="Calibri"/>
        </w:rPr>
      </w:pPr>
    </w:p>
    <w:p w14:paraId="4A341B9A" w14:textId="77777777" w:rsidR="00FA1456" w:rsidRDefault="00FA1456">
      <w:pPr>
        <w:pStyle w:val="BodyText"/>
        <w:spacing w:before="9"/>
        <w:rPr>
          <w:rFonts w:ascii="Calibri" w:hAnsi="Calibri" w:cs="Calibri"/>
          <w:sz w:val="25"/>
        </w:rPr>
      </w:pPr>
    </w:p>
    <w:p w14:paraId="4C13C207" w14:textId="77777777" w:rsidR="00FA1456" w:rsidRDefault="00FA1456">
      <w:pPr>
        <w:pStyle w:val="BodyText"/>
        <w:spacing w:line="20" w:lineRule="exact"/>
        <w:ind w:left="235"/>
        <w:rPr>
          <w:rFonts w:ascii="Calibri" w:hAnsi="Calibri" w:cs="Calibri"/>
          <w:sz w:val="2"/>
        </w:rPr>
      </w:pPr>
    </w:p>
    <w:p w14:paraId="2D0773A4" w14:textId="77777777" w:rsidR="00FA1456" w:rsidRDefault="00FA1456">
      <w:pPr>
        <w:pStyle w:val="BodyText"/>
        <w:rPr>
          <w:rFonts w:ascii="Calibri" w:hAnsi="Calibri" w:cs="Calibri"/>
        </w:rPr>
      </w:pPr>
    </w:p>
    <w:p w14:paraId="11EC200A" w14:textId="77777777" w:rsidR="00FA1456" w:rsidRDefault="00FA1456">
      <w:pPr>
        <w:pStyle w:val="BodyText"/>
        <w:spacing w:before="4"/>
        <w:rPr>
          <w:rFonts w:ascii="Calibri" w:hAnsi="Calibri" w:cs="Calibri"/>
          <w:sz w:val="21"/>
        </w:rPr>
      </w:pPr>
    </w:p>
    <w:p w14:paraId="2A95E1B9" w14:textId="77777777" w:rsidR="00FA1456" w:rsidRDefault="00C9215C">
      <w:pPr>
        <w:ind w:left="1734" w:right="1697"/>
        <w:jc w:val="center"/>
        <w:rPr>
          <w:b/>
        </w:rPr>
      </w:pPr>
      <w:r>
        <w:rPr>
          <w:b/>
          <w:color w:val="001F5F"/>
        </w:rPr>
        <w:t>T</w:t>
      </w:r>
      <w:r>
        <w:rPr>
          <w:b/>
          <w:color w:val="001F5F"/>
          <w:spacing w:val="-1"/>
        </w:rPr>
        <w:t xml:space="preserve"> </w:t>
      </w:r>
      <w:r>
        <w:rPr>
          <w:b/>
          <w:color w:val="001F5F"/>
          <w:sz w:val="18"/>
        </w:rPr>
        <w:t>E C H</w:t>
      </w:r>
      <w:r>
        <w:rPr>
          <w:b/>
          <w:color w:val="001F5F"/>
          <w:spacing w:val="-1"/>
          <w:sz w:val="18"/>
        </w:rPr>
        <w:t xml:space="preserve"> </w:t>
      </w:r>
      <w:r>
        <w:rPr>
          <w:b/>
          <w:color w:val="001F5F"/>
          <w:sz w:val="18"/>
        </w:rPr>
        <w:t>N I C A L</w:t>
      </w:r>
      <w:r>
        <w:rPr>
          <w:b/>
          <w:color w:val="001F5F"/>
          <w:spacing w:val="48"/>
          <w:sz w:val="18"/>
        </w:rPr>
        <w:t xml:space="preserve"> </w:t>
      </w:r>
      <w:r>
        <w:rPr>
          <w:b/>
          <w:color w:val="001F5F"/>
        </w:rPr>
        <w:t>E</w:t>
      </w:r>
      <w:r>
        <w:rPr>
          <w:b/>
          <w:color w:val="001F5F"/>
          <w:spacing w:val="-1"/>
        </w:rPr>
        <w:t xml:space="preserve"> </w:t>
      </w:r>
      <w:r>
        <w:rPr>
          <w:b/>
          <w:color w:val="001F5F"/>
          <w:sz w:val="18"/>
        </w:rPr>
        <w:t>X P</w:t>
      </w:r>
      <w:r>
        <w:rPr>
          <w:b/>
          <w:color w:val="001F5F"/>
          <w:spacing w:val="-2"/>
          <w:sz w:val="18"/>
        </w:rPr>
        <w:t xml:space="preserve"> </w:t>
      </w:r>
      <w:r>
        <w:rPr>
          <w:b/>
          <w:color w:val="001F5F"/>
          <w:sz w:val="18"/>
        </w:rPr>
        <w:t>E R</w:t>
      </w:r>
      <w:r>
        <w:rPr>
          <w:b/>
          <w:color w:val="001F5F"/>
          <w:spacing w:val="-3"/>
          <w:sz w:val="18"/>
        </w:rPr>
        <w:t xml:space="preserve"> </w:t>
      </w:r>
      <w:r>
        <w:rPr>
          <w:b/>
          <w:color w:val="001F5F"/>
          <w:sz w:val="18"/>
        </w:rPr>
        <w:t>T I S</w:t>
      </w:r>
      <w:r>
        <w:rPr>
          <w:b/>
          <w:color w:val="001F5F"/>
          <w:spacing w:val="1"/>
          <w:sz w:val="18"/>
        </w:rPr>
        <w:t xml:space="preserve"> </w:t>
      </w:r>
      <w:r>
        <w:rPr>
          <w:b/>
          <w:color w:val="001F5F"/>
          <w:sz w:val="18"/>
        </w:rPr>
        <w:t>E</w:t>
      </w:r>
    </w:p>
    <w:p w14:paraId="530131A0" w14:textId="77777777" w:rsidR="00FA1456" w:rsidRDefault="00FA1456">
      <w:pPr>
        <w:pStyle w:val="BodyText"/>
        <w:rPr>
          <w:b/>
        </w:rPr>
      </w:pPr>
    </w:p>
    <w:p w14:paraId="6FD9A289" w14:textId="77777777" w:rsidR="00FA1456" w:rsidRDefault="00FA1456">
      <w:pPr>
        <w:pStyle w:val="BodyText"/>
        <w:spacing w:before="3"/>
        <w:rPr>
          <w:b/>
          <w:sz w:val="26"/>
        </w:rPr>
      </w:pPr>
    </w:p>
    <w:p w14:paraId="0B3D52B1" w14:textId="77777777" w:rsidR="00FA1456" w:rsidRDefault="00C9215C">
      <w:pPr>
        <w:pStyle w:val="ListParagraph"/>
        <w:numPr>
          <w:ilvl w:val="0"/>
          <w:numId w:val="3"/>
        </w:numPr>
        <w:tabs>
          <w:tab w:val="left" w:pos="624"/>
          <w:tab w:val="left" w:pos="625"/>
          <w:tab w:val="left" w:pos="3000"/>
        </w:tabs>
        <w:spacing w:before="187"/>
        <w:rPr>
          <w:b/>
          <w:sz w:val="20"/>
        </w:rPr>
      </w:pPr>
      <w:r>
        <w:rPr>
          <w:b/>
          <w:sz w:val="20"/>
        </w:rPr>
        <w:t>Application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Packages</w:t>
      </w:r>
      <w:r>
        <w:rPr>
          <w:b/>
          <w:sz w:val="20"/>
        </w:rPr>
        <w:tab/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MS</w:t>
      </w:r>
      <w:r>
        <w:rPr>
          <w:spacing w:val="-2"/>
          <w:sz w:val="20"/>
        </w:rPr>
        <w:t xml:space="preserve"> </w:t>
      </w:r>
      <w:r>
        <w:rPr>
          <w:sz w:val="20"/>
        </w:rPr>
        <w:t>Office</w:t>
      </w:r>
      <w:r>
        <w:rPr>
          <w:spacing w:val="-1"/>
          <w:sz w:val="20"/>
        </w:rPr>
        <w:t xml:space="preserve"> </w:t>
      </w:r>
      <w:r>
        <w:rPr>
          <w:sz w:val="20"/>
        </w:rPr>
        <w:t>(Excel,</w:t>
      </w:r>
      <w:r>
        <w:rPr>
          <w:spacing w:val="-2"/>
          <w:sz w:val="20"/>
        </w:rPr>
        <w:t xml:space="preserve"> </w:t>
      </w:r>
      <w:r>
        <w:rPr>
          <w:sz w:val="20"/>
        </w:rPr>
        <w:t>Word,</w:t>
      </w:r>
      <w:r>
        <w:rPr>
          <w:spacing w:val="-3"/>
          <w:sz w:val="20"/>
        </w:rPr>
        <w:t xml:space="preserve"> &amp;</w:t>
      </w:r>
      <w:r>
        <w:rPr>
          <w:sz w:val="20"/>
        </w:rPr>
        <w:t xml:space="preserve"> PowerPoint)</w:t>
      </w:r>
    </w:p>
    <w:p w14:paraId="4A99F996" w14:textId="77777777" w:rsidR="00FA1456" w:rsidRDefault="00C9215C">
      <w:pPr>
        <w:pStyle w:val="ListParagraph"/>
        <w:numPr>
          <w:ilvl w:val="0"/>
          <w:numId w:val="3"/>
        </w:numPr>
        <w:tabs>
          <w:tab w:val="left" w:pos="624"/>
          <w:tab w:val="left" w:pos="625"/>
          <w:tab w:val="left" w:pos="3005"/>
        </w:tabs>
        <w:spacing w:before="157"/>
      </w:pPr>
      <w:r>
        <w:rPr>
          <w:b/>
          <w:sz w:val="20"/>
        </w:rPr>
        <w:t>Banking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Software’s</w:t>
      </w:r>
      <w:r>
        <w:rPr>
          <w:b/>
          <w:sz w:val="20"/>
        </w:rPr>
        <w:tab/>
        <w:t>:</w:t>
      </w:r>
      <w:r>
        <w:rPr>
          <w:b/>
          <w:spacing w:val="3"/>
          <w:sz w:val="20"/>
        </w:rPr>
        <w:t xml:space="preserve"> </w:t>
      </w:r>
      <w:r>
        <w:rPr>
          <w:spacing w:val="3"/>
          <w:sz w:val="20"/>
        </w:rPr>
        <w:t>Flex-cube</w:t>
      </w:r>
      <w:r>
        <w:rPr>
          <w:sz w:val="20"/>
        </w:rPr>
        <w:t xml:space="preserve"> ,</w:t>
      </w:r>
      <w:r>
        <w:rPr>
          <w:spacing w:val="-3"/>
          <w:sz w:val="20"/>
        </w:rPr>
        <w:t xml:space="preserve"> </w:t>
      </w:r>
      <w:proofErr w:type="spellStart"/>
      <w:r w:rsidR="00DB09B0">
        <w:rPr>
          <w:sz w:val="20"/>
        </w:rPr>
        <w:t>crm</w:t>
      </w:r>
      <w:proofErr w:type="spellEnd"/>
      <w:r w:rsidR="00DB09B0">
        <w:rPr>
          <w:sz w:val="20"/>
        </w:rPr>
        <w:t xml:space="preserve"> next </w:t>
      </w:r>
    </w:p>
    <w:p w14:paraId="1008CC8E" w14:textId="77777777" w:rsidR="00FA1456" w:rsidRDefault="00FA1456">
      <w:pPr>
        <w:pStyle w:val="BodyText"/>
      </w:pPr>
    </w:p>
    <w:p w14:paraId="3C9C2DFE" w14:textId="77777777" w:rsidR="00FA1456" w:rsidRDefault="00FA1456">
      <w:pPr>
        <w:pStyle w:val="BodyText"/>
        <w:spacing w:before="1"/>
        <w:rPr>
          <w:sz w:val="29"/>
        </w:rPr>
      </w:pPr>
    </w:p>
    <w:p w14:paraId="4E9D2AE9" w14:textId="77777777" w:rsidR="00FA1456" w:rsidRDefault="00FA1456">
      <w:pPr>
        <w:pStyle w:val="BodyText"/>
        <w:spacing w:before="8"/>
        <w:rPr>
          <w:sz w:val="27"/>
        </w:rPr>
      </w:pPr>
    </w:p>
    <w:p w14:paraId="7E840AFA" w14:textId="77777777" w:rsidR="00FA1456" w:rsidRDefault="00C9215C">
      <w:pPr>
        <w:ind w:left="1727" w:right="1697"/>
        <w:jc w:val="center"/>
        <w:rPr>
          <w:b/>
          <w:sz w:val="18"/>
        </w:rPr>
      </w:pPr>
      <w:r>
        <w:rPr>
          <w:b/>
          <w:color w:val="001F5F"/>
        </w:rPr>
        <w:t>P</w:t>
      </w:r>
      <w:r>
        <w:rPr>
          <w:b/>
          <w:color w:val="001F5F"/>
          <w:spacing w:val="-1"/>
        </w:rPr>
        <w:t xml:space="preserve"> </w:t>
      </w:r>
      <w:r>
        <w:rPr>
          <w:b/>
          <w:color w:val="001F5F"/>
          <w:sz w:val="18"/>
        </w:rPr>
        <w:t>E R S</w:t>
      </w:r>
      <w:r>
        <w:rPr>
          <w:b/>
          <w:color w:val="001F5F"/>
          <w:spacing w:val="1"/>
          <w:sz w:val="18"/>
        </w:rPr>
        <w:t xml:space="preserve"> </w:t>
      </w:r>
      <w:r>
        <w:rPr>
          <w:b/>
          <w:color w:val="001F5F"/>
          <w:sz w:val="18"/>
        </w:rPr>
        <w:t>O</w:t>
      </w:r>
      <w:r>
        <w:rPr>
          <w:b/>
          <w:color w:val="001F5F"/>
          <w:spacing w:val="-1"/>
          <w:sz w:val="18"/>
        </w:rPr>
        <w:t xml:space="preserve"> </w:t>
      </w:r>
      <w:r>
        <w:rPr>
          <w:b/>
          <w:color w:val="001F5F"/>
          <w:sz w:val="18"/>
        </w:rPr>
        <w:t>N A</w:t>
      </w:r>
      <w:r>
        <w:rPr>
          <w:b/>
          <w:color w:val="001F5F"/>
          <w:spacing w:val="1"/>
          <w:sz w:val="18"/>
        </w:rPr>
        <w:t xml:space="preserve"> </w:t>
      </w:r>
      <w:r>
        <w:rPr>
          <w:b/>
          <w:color w:val="001F5F"/>
          <w:sz w:val="18"/>
        </w:rPr>
        <w:t>L D</w:t>
      </w:r>
      <w:r>
        <w:rPr>
          <w:b/>
          <w:color w:val="001F5F"/>
          <w:spacing w:val="10"/>
          <w:sz w:val="18"/>
        </w:rPr>
        <w:t xml:space="preserve"> </w:t>
      </w:r>
      <w:r>
        <w:rPr>
          <w:b/>
          <w:color w:val="001F5F"/>
          <w:sz w:val="18"/>
        </w:rPr>
        <w:t>O</w:t>
      </w:r>
      <w:r>
        <w:rPr>
          <w:b/>
          <w:color w:val="001F5F"/>
          <w:spacing w:val="-1"/>
          <w:sz w:val="18"/>
        </w:rPr>
        <w:t xml:space="preserve"> </w:t>
      </w:r>
      <w:r>
        <w:rPr>
          <w:b/>
          <w:color w:val="001F5F"/>
          <w:sz w:val="18"/>
        </w:rPr>
        <w:t>S</w:t>
      </w:r>
      <w:r>
        <w:rPr>
          <w:b/>
          <w:color w:val="001F5F"/>
          <w:spacing w:val="-2"/>
          <w:sz w:val="18"/>
        </w:rPr>
        <w:t xml:space="preserve"> </w:t>
      </w:r>
      <w:proofErr w:type="spellStart"/>
      <w:r>
        <w:rPr>
          <w:b/>
          <w:color w:val="001F5F"/>
          <w:sz w:val="18"/>
        </w:rPr>
        <w:t>S</w:t>
      </w:r>
      <w:proofErr w:type="spellEnd"/>
      <w:r>
        <w:rPr>
          <w:b/>
          <w:color w:val="001F5F"/>
          <w:sz w:val="18"/>
        </w:rPr>
        <w:t xml:space="preserve"> I E R</w:t>
      </w:r>
    </w:p>
    <w:p w14:paraId="2AA60CF6" w14:textId="77777777" w:rsidR="00FA1456" w:rsidRDefault="00FA1456">
      <w:pPr>
        <w:pStyle w:val="BodyText"/>
        <w:spacing w:before="9"/>
        <w:rPr>
          <w:b/>
          <w:sz w:val="18"/>
        </w:rPr>
      </w:pPr>
    </w:p>
    <w:p w14:paraId="3F4C01AC" w14:textId="77777777" w:rsidR="00FA1456" w:rsidRDefault="00FA1456">
      <w:pPr>
        <w:pStyle w:val="BodyText"/>
        <w:spacing w:before="4"/>
        <w:rPr>
          <w:b/>
          <w:sz w:val="29"/>
        </w:rPr>
      </w:pPr>
    </w:p>
    <w:p w14:paraId="61E90830" w14:textId="77777777" w:rsidR="00FA1456" w:rsidRDefault="00C9215C">
      <w:pPr>
        <w:pStyle w:val="ListParagraph"/>
        <w:numPr>
          <w:ilvl w:val="1"/>
          <w:numId w:val="3"/>
        </w:numPr>
        <w:tabs>
          <w:tab w:val="left" w:pos="840"/>
          <w:tab w:val="left" w:pos="841"/>
          <w:tab w:val="left" w:pos="2431"/>
        </w:tabs>
        <w:ind w:hanging="436"/>
        <w:rPr>
          <w:b/>
          <w:sz w:val="20"/>
        </w:rPr>
      </w:pPr>
      <w:r>
        <w:rPr>
          <w:b/>
          <w:sz w:val="20"/>
        </w:rPr>
        <w:t>Date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Birth</w:t>
      </w:r>
      <w:r>
        <w:rPr>
          <w:b/>
          <w:sz w:val="20"/>
        </w:rPr>
        <w:tab/>
        <w:t>:</w:t>
      </w:r>
      <w:r>
        <w:rPr>
          <w:b/>
          <w:spacing w:val="-1"/>
          <w:sz w:val="20"/>
        </w:rPr>
        <w:t xml:space="preserve"> </w:t>
      </w:r>
      <w:r w:rsidR="00DB09B0">
        <w:rPr>
          <w:sz w:val="20"/>
        </w:rPr>
        <w:t>07</w:t>
      </w:r>
      <w:r>
        <w:rPr>
          <w:sz w:val="20"/>
          <w:vertAlign w:val="superscript"/>
        </w:rPr>
        <w:t>th</w:t>
      </w:r>
      <w:r>
        <w:rPr>
          <w:spacing w:val="-1"/>
          <w:sz w:val="20"/>
        </w:rPr>
        <w:t xml:space="preserve"> </w:t>
      </w:r>
      <w:r>
        <w:rPr>
          <w:sz w:val="20"/>
        </w:rPr>
        <w:t>February</w:t>
      </w:r>
      <w:r>
        <w:rPr>
          <w:spacing w:val="-1"/>
          <w:sz w:val="20"/>
        </w:rPr>
        <w:t xml:space="preserve"> </w:t>
      </w:r>
      <w:r w:rsidR="00DB09B0">
        <w:rPr>
          <w:sz w:val="20"/>
        </w:rPr>
        <w:t>2002</w:t>
      </w:r>
    </w:p>
    <w:p w14:paraId="43EBF812" w14:textId="77777777" w:rsidR="00FA1456" w:rsidRDefault="00C9215C">
      <w:pPr>
        <w:pStyle w:val="ListParagraph"/>
        <w:numPr>
          <w:ilvl w:val="1"/>
          <w:numId w:val="3"/>
        </w:numPr>
        <w:tabs>
          <w:tab w:val="left" w:pos="840"/>
          <w:tab w:val="left" w:pos="841"/>
        </w:tabs>
        <w:spacing w:before="70"/>
        <w:ind w:hanging="436"/>
        <w:rPr>
          <w:b/>
          <w:sz w:val="20"/>
        </w:rPr>
      </w:pPr>
      <w:r>
        <w:rPr>
          <w:b/>
          <w:sz w:val="20"/>
        </w:rPr>
        <w:t>Languages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Known: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English,</w:t>
      </w:r>
      <w:r>
        <w:rPr>
          <w:spacing w:val="-1"/>
          <w:sz w:val="20"/>
        </w:rPr>
        <w:t xml:space="preserve"> </w:t>
      </w:r>
      <w:r>
        <w:rPr>
          <w:sz w:val="20"/>
        </w:rPr>
        <w:t>Hindi,</w:t>
      </w:r>
      <w:r>
        <w:rPr>
          <w:spacing w:val="-2"/>
          <w:sz w:val="20"/>
        </w:rPr>
        <w:t xml:space="preserve"> </w:t>
      </w:r>
      <w:r>
        <w:rPr>
          <w:sz w:val="20"/>
        </w:rPr>
        <w:t>Marathi.</w:t>
      </w:r>
    </w:p>
    <w:p w14:paraId="4E98B430" w14:textId="77777777" w:rsidR="00FA1456" w:rsidRDefault="00C9215C">
      <w:pPr>
        <w:pStyle w:val="ListParagraph"/>
        <w:numPr>
          <w:ilvl w:val="1"/>
          <w:numId w:val="3"/>
        </w:numPr>
        <w:tabs>
          <w:tab w:val="left" w:pos="840"/>
          <w:tab w:val="left" w:pos="841"/>
          <w:tab w:val="left" w:pos="2381"/>
        </w:tabs>
        <w:spacing w:before="68"/>
        <w:ind w:hanging="436"/>
        <w:rPr>
          <w:b/>
          <w:sz w:val="20"/>
        </w:rPr>
      </w:pPr>
      <w:r>
        <w:rPr>
          <w:b/>
          <w:sz w:val="20"/>
        </w:rPr>
        <w:t>Nationality</w:t>
      </w:r>
      <w:r>
        <w:rPr>
          <w:b/>
          <w:sz w:val="20"/>
        </w:rPr>
        <w:tab/>
        <w:t>: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Indian.</w:t>
      </w:r>
    </w:p>
    <w:p w14:paraId="5345739F" w14:textId="77777777" w:rsidR="007C3482" w:rsidRPr="00842689" w:rsidRDefault="00C9215C">
      <w:pPr>
        <w:pStyle w:val="ListParagraph"/>
        <w:numPr>
          <w:ilvl w:val="1"/>
          <w:numId w:val="3"/>
        </w:numPr>
        <w:tabs>
          <w:tab w:val="left" w:pos="840"/>
          <w:tab w:val="left" w:pos="841"/>
          <w:tab w:val="left" w:pos="2448"/>
        </w:tabs>
        <w:spacing w:before="70"/>
        <w:ind w:hanging="436"/>
      </w:pPr>
      <w:r>
        <w:rPr>
          <w:b/>
          <w:sz w:val="20"/>
        </w:rPr>
        <w:t>Marital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status</w:t>
      </w:r>
      <w:r>
        <w:rPr>
          <w:b/>
          <w:sz w:val="20"/>
        </w:rPr>
        <w:tab/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Unmarried.</w:t>
      </w:r>
    </w:p>
    <w:p w14:paraId="2A7180F7" w14:textId="77777777" w:rsidR="00842689" w:rsidRDefault="00842689" w:rsidP="00842689">
      <w:pPr>
        <w:pStyle w:val="ListParagraph"/>
        <w:tabs>
          <w:tab w:val="left" w:pos="840"/>
          <w:tab w:val="left" w:pos="841"/>
          <w:tab w:val="left" w:pos="2448"/>
        </w:tabs>
        <w:spacing w:before="70"/>
        <w:rPr>
          <w:sz w:val="20"/>
        </w:rPr>
      </w:pPr>
    </w:p>
    <w:p w14:paraId="5F6D5447" w14:textId="77777777" w:rsidR="00842689" w:rsidRDefault="00842689" w:rsidP="00842689">
      <w:pPr>
        <w:pStyle w:val="ListParagraph"/>
        <w:tabs>
          <w:tab w:val="left" w:pos="840"/>
          <w:tab w:val="left" w:pos="841"/>
          <w:tab w:val="left" w:pos="2448"/>
        </w:tabs>
        <w:spacing w:before="70"/>
        <w:sectPr w:rsidR="00842689">
          <w:type w:val="continuous"/>
          <w:pgSz w:w="11906" w:h="16838"/>
          <w:pgMar w:top="1134" w:right="1134" w:bottom="1134" w:left="1134" w:header="720" w:footer="720" w:gutter="0"/>
          <w:cols w:space="720"/>
          <w:docGrid w:linePitch="600" w:charSpace="36864"/>
        </w:sectPr>
      </w:pPr>
    </w:p>
    <w:p w14:paraId="00470BC0" w14:textId="77777777" w:rsidR="007C3482" w:rsidRDefault="00842689">
      <w:r>
        <w:t xml:space="preserve"> </w:t>
      </w:r>
    </w:p>
    <w:sectPr w:rsidR="007C3482">
      <w:type w:val="continuous"/>
      <w:pgSz w:w="11906" w:h="16838"/>
      <w:pgMar w:top="1134" w:right="1134" w:bottom="1134" w:left="1134" w:header="720" w:footer="720" w:gutter="0"/>
      <w:cols w:space="72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numFmt w:val="bullet"/>
      <w:lvlText w:val="•"/>
      <w:lvlJc w:val="left"/>
      <w:pPr>
        <w:tabs>
          <w:tab w:val="num" w:pos="0"/>
        </w:tabs>
        <w:ind w:left="278" w:hanging="120"/>
      </w:pPr>
      <w:rPr>
        <w:rFonts w:ascii="Times New Roman" w:hAnsi="Times New Roman" w:cs="Times New Roman"/>
        <w:w w:val="99"/>
        <w:sz w:val="20"/>
        <w:szCs w:val="20"/>
        <w:lang w:val="en-US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780" w:hanging="361"/>
      </w:pPr>
      <w:rPr>
        <w:rFonts w:ascii="Symbol" w:hAnsi="Symbol" w:cs="Symbol"/>
        <w:w w:val="99"/>
        <w:sz w:val="20"/>
        <w:szCs w:val="20"/>
        <w:lang w:val="en-US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948" w:hanging="360"/>
      </w:pPr>
      <w:rPr>
        <w:rFonts w:ascii="Symbol" w:hAnsi="Symbol" w:cs="Symbol"/>
        <w:w w:val="99"/>
        <w:sz w:val="20"/>
        <w:szCs w:val="20"/>
        <w:lang w:val="en-US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153" w:hanging="360"/>
      </w:pPr>
      <w:rPr>
        <w:rFonts w:ascii="Symbol" w:hAnsi="Symbol" w:cs="Symbol"/>
        <w:lang w:val="en-US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367" w:hanging="360"/>
      </w:pPr>
      <w:rPr>
        <w:rFonts w:ascii="Symbol" w:hAnsi="Symbol" w:cs="Symbol"/>
        <w:lang w:val="en-US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4581" w:hanging="360"/>
      </w:pPr>
      <w:rPr>
        <w:rFonts w:ascii="Symbol" w:hAnsi="Symbol" w:cs="Symbol"/>
        <w:lang w:val="en-US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5795" w:hanging="360"/>
      </w:pPr>
      <w:rPr>
        <w:rFonts w:ascii="Symbol" w:hAnsi="Symbol" w:cs="Symbol"/>
        <w:lang w:val="en-US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7009" w:hanging="360"/>
      </w:pPr>
      <w:rPr>
        <w:rFonts w:ascii="Symbol" w:hAnsi="Symbol" w:cs="Symbol"/>
        <w:lang w:val="en-US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8223" w:hanging="360"/>
      </w:pPr>
      <w:rPr>
        <w:rFonts w:ascii="Symbol" w:hAnsi="Symbol" w:cs="Symbol"/>
        <w:lang w:val="en-US" w:eastAsia="ar-SA" w:bidi="ar-SA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numFmt w:val="bullet"/>
      <w:lvlText w:val=""/>
      <w:lvlJc w:val="left"/>
      <w:pPr>
        <w:tabs>
          <w:tab w:val="num" w:pos="0"/>
        </w:tabs>
        <w:ind w:left="624" w:hanging="361"/>
      </w:pPr>
      <w:rPr>
        <w:rFonts w:ascii="Wingdings" w:hAnsi="Wingdings" w:cs="Wingdings"/>
        <w:w w:val="99"/>
        <w:position w:val="0"/>
        <w:sz w:val="20"/>
        <w:szCs w:val="20"/>
        <w:vertAlign w:val="baseline"/>
        <w:lang w:val="en-US" w:eastAsia="ar-SA" w:bidi="ar-SA"/>
      </w:rPr>
    </w:lvl>
    <w:lvl w:ilvl="1">
      <w:numFmt w:val="bullet"/>
      <w:lvlText w:val=""/>
      <w:lvlJc w:val="left"/>
      <w:pPr>
        <w:tabs>
          <w:tab w:val="num" w:pos="0"/>
        </w:tabs>
        <w:ind w:left="840" w:hanging="435"/>
      </w:pPr>
      <w:rPr>
        <w:rFonts w:ascii="Wingdings" w:hAnsi="Wingdings" w:cs="Wingdings"/>
        <w:w w:val="99"/>
        <w:position w:val="0"/>
        <w:sz w:val="20"/>
        <w:szCs w:val="20"/>
        <w:vertAlign w:val="baseline"/>
        <w:lang w:val="en-US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930" w:hanging="435"/>
      </w:pPr>
      <w:rPr>
        <w:rFonts w:ascii="Symbol" w:hAnsi="Symbol" w:cs="Symbol"/>
        <w:lang w:val="en-US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3020" w:hanging="435"/>
      </w:pPr>
      <w:rPr>
        <w:rFonts w:ascii="Symbol" w:hAnsi="Symbol" w:cs="Symbol"/>
        <w:lang w:val="en-US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4110" w:hanging="435"/>
      </w:pPr>
      <w:rPr>
        <w:rFonts w:ascii="Symbol" w:hAnsi="Symbol" w:cs="Symbol"/>
        <w:lang w:val="en-US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5200" w:hanging="435"/>
      </w:pPr>
      <w:rPr>
        <w:rFonts w:ascii="Symbol" w:hAnsi="Symbol" w:cs="Symbol"/>
        <w:lang w:val="en-US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6290" w:hanging="435"/>
      </w:pPr>
      <w:rPr>
        <w:rFonts w:ascii="Symbol" w:hAnsi="Symbol" w:cs="Symbol"/>
        <w:lang w:val="en-US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7380" w:hanging="435"/>
      </w:pPr>
      <w:rPr>
        <w:rFonts w:ascii="Symbol" w:hAnsi="Symbol" w:cs="Symbol"/>
        <w:lang w:val="en-US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8470" w:hanging="435"/>
      </w:pPr>
      <w:rPr>
        <w:rFonts w:ascii="Symbol" w:hAnsi="Symbol" w:cs="Symbol"/>
        <w:lang w:val="en-US" w:eastAsia="ar-SA" w:bidi="ar-SA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pacing w:val="-1"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pacing w:val="-1"/>
        <w:sz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pacing w:val="-1"/>
        <w:sz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7FA2760"/>
    <w:multiLevelType w:val="hybridMultilevel"/>
    <w:tmpl w:val="90F476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655CF7"/>
    <w:multiLevelType w:val="hybridMultilevel"/>
    <w:tmpl w:val="53F8D196"/>
    <w:lvl w:ilvl="0" w:tplc="40090001">
      <w:start w:val="1"/>
      <w:numFmt w:val="bullet"/>
      <w:lvlText w:val=""/>
      <w:lvlJc w:val="left"/>
      <w:pPr>
        <w:ind w:left="133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5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7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9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1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3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5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7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99" w:hanging="360"/>
      </w:pPr>
      <w:rPr>
        <w:rFonts w:ascii="Wingdings" w:hAnsi="Wingdings" w:hint="default"/>
      </w:rPr>
    </w:lvl>
  </w:abstractNum>
  <w:num w:numId="1" w16cid:durableId="1227301638">
    <w:abstractNumId w:val="0"/>
  </w:num>
  <w:num w:numId="2" w16cid:durableId="1580410548">
    <w:abstractNumId w:val="1"/>
  </w:num>
  <w:num w:numId="3" w16cid:durableId="72551040">
    <w:abstractNumId w:val="2"/>
  </w:num>
  <w:num w:numId="4" w16cid:durableId="2091534264">
    <w:abstractNumId w:val="3"/>
  </w:num>
  <w:num w:numId="5" w16cid:durableId="150753034">
    <w:abstractNumId w:val="5"/>
  </w:num>
  <w:num w:numId="6" w16cid:durableId="19666137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6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kAnnotation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482"/>
    <w:rsid w:val="00031706"/>
    <w:rsid w:val="000D2C73"/>
    <w:rsid w:val="002C4EF8"/>
    <w:rsid w:val="00371F1F"/>
    <w:rsid w:val="00406D7F"/>
    <w:rsid w:val="004147D3"/>
    <w:rsid w:val="00465E83"/>
    <w:rsid w:val="004C0F0F"/>
    <w:rsid w:val="00527164"/>
    <w:rsid w:val="005D4346"/>
    <w:rsid w:val="006229F6"/>
    <w:rsid w:val="006335D0"/>
    <w:rsid w:val="006424EE"/>
    <w:rsid w:val="00663C2D"/>
    <w:rsid w:val="006660CA"/>
    <w:rsid w:val="00670BAD"/>
    <w:rsid w:val="00671D0A"/>
    <w:rsid w:val="006B0829"/>
    <w:rsid w:val="0071181C"/>
    <w:rsid w:val="00717143"/>
    <w:rsid w:val="00750CF6"/>
    <w:rsid w:val="007538E3"/>
    <w:rsid w:val="007851CD"/>
    <w:rsid w:val="0079397D"/>
    <w:rsid w:val="007C3482"/>
    <w:rsid w:val="00842689"/>
    <w:rsid w:val="00861A0A"/>
    <w:rsid w:val="00890622"/>
    <w:rsid w:val="008A0007"/>
    <w:rsid w:val="008A73B0"/>
    <w:rsid w:val="008C4D6E"/>
    <w:rsid w:val="00930A25"/>
    <w:rsid w:val="00AE56D1"/>
    <w:rsid w:val="00B2365F"/>
    <w:rsid w:val="00B322B9"/>
    <w:rsid w:val="00B41BF0"/>
    <w:rsid w:val="00B5166D"/>
    <w:rsid w:val="00B638A8"/>
    <w:rsid w:val="00B83E86"/>
    <w:rsid w:val="00C517D2"/>
    <w:rsid w:val="00C9215C"/>
    <w:rsid w:val="00CC45BE"/>
    <w:rsid w:val="00D0607F"/>
    <w:rsid w:val="00D17BE4"/>
    <w:rsid w:val="00D2360C"/>
    <w:rsid w:val="00D857F6"/>
    <w:rsid w:val="00DA4130"/>
    <w:rsid w:val="00DB09B0"/>
    <w:rsid w:val="00E526A1"/>
    <w:rsid w:val="00E63596"/>
    <w:rsid w:val="00EA02BB"/>
    <w:rsid w:val="00F12891"/>
    <w:rsid w:val="00F92CA4"/>
    <w:rsid w:val="00FA1456"/>
    <w:rsid w:val="00FA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5243A49"/>
  <w15:chartTrackingRefBased/>
  <w15:docId w15:val="{DC90B580-0F18-064C-B2ED-B74BC3F1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00" w:lineRule="atLeast"/>
    </w:pPr>
    <w:rPr>
      <w:sz w:val="22"/>
      <w:szCs w:val="22"/>
      <w:lang w:val="en-US" w:eastAsia="ar-SA"/>
    </w:rPr>
  </w:style>
  <w:style w:type="paragraph" w:styleId="Heading1">
    <w:name w:val="heading 1"/>
    <w:basedOn w:val="Normal"/>
    <w:next w:val="BodyText"/>
    <w:qFormat/>
    <w:pPr>
      <w:numPr>
        <w:numId w:val="1"/>
      </w:numPr>
      <w:ind w:left="1717" w:right="1697" w:firstLine="0"/>
      <w:jc w:val="center"/>
      <w:outlineLvl w:val="0"/>
    </w:pPr>
    <w:rPr>
      <w:b/>
      <w:bCs/>
    </w:rPr>
  </w:style>
  <w:style w:type="paragraph" w:styleId="Heading2">
    <w:name w:val="heading 2"/>
    <w:basedOn w:val="Normal"/>
    <w:next w:val="BodyText"/>
    <w:qFormat/>
    <w:pPr>
      <w:numPr>
        <w:ilvl w:val="1"/>
        <w:numId w:val="1"/>
      </w:numPr>
      <w:spacing w:before="92"/>
      <w:ind w:left="175" w:firstLine="0"/>
      <w:outlineLvl w:val="1"/>
    </w:pPr>
    <w:rPr>
      <w:b/>
      <w:bCs/>
      <w:sz w:val="21"/>
      <w:szCs w:val="21"/>
    </w:rPr>
  </w:style>
  <w:style w:type="paragraph" w:styleId="Heading3">
    <w:name w:val="heading 3"/>
    <w:basedOn w:val="Normal"/>
    <w:next w:val="BodyText"/>
    <w:link w:val="Heading3Char"/>
    <w:qFormat/>
    <w:pPr>
      <w:numPr>
        <w:ilvl w:val="2"/>
        <w:numId w:val="1"/>
      </w:numPr>
      <w:ind w:left="249" w:firstLine="0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/>
      <w:w w:val="99"/>
      <w:sz w:val="20"/>
      <w:szCs w:val="20"/>
      <w:lang w:val="en-US" w:eastAsia="ar-SA" w:bidi="ar-SA"/>
    </w:rPr>
  </w:style>
  <w:style w:type="character" w:customStyle="1" w:styleId="WW8Num2z1">
    <w:name w:val="WW8Num2z1"/>
    <w:rPr>
      <w:rFonts w:ascii="Symbol" w:hAnsi="Symbol" w:cs="Symbol"/>
      <w:w w:val="99"/>
      <w:sz w:val="20"/>
      <w:szCs w:val="20"/>
      <w:lang w:val="en-US" w:eastAsia="ar-SA" w:bidi="ar-SA"/>
    </w:rPr>
  </w:style>
  <w:style w:type="character" w:customStyle="1" w:styleId="WW8Num2z3">
    <w:name w:val="WW8Num2z3"/>
    <w:rPr>
      <w:rFonts w:ascii="Symbol" w:hAnsi="Symbol" w:cs="Symbol"/>
      <w:lang w:val="en-US" w:eastAsia="ar-SA" w:bidi="ar-SA"/>
    </w:rPr>
  </w:style>
  <w:style w:type="character" w:customStyle="1" w:styleId="WW8Num3z0">
    <w:name w:val="WW8Num3z0"/>
    <w:rPr>
      <w:rFonts w:ascii="Wingdings" w:hAnsi="Wingdings" w:cs="Wingdings"/>
      <w:w w:val="99"/>
      <w:position w:val="0"/>
      <w:sz w:val="20"/>
      <w:szCs w:val="20"/>
      <w:vertAlign w:val="baseline"/>
      <w:lang w:val="en-US" w:eastAsia="ar-SA" w:bidi="ar-SA"/>
    </w:rPr>
  </w:style>
  <w:style w:type="character" w:customStyle="1" w:styleId="WW8Num3z2">
    <w:name w:val="WW8Num3z2"/>
    <w:rPr>
      <w:rFonts w:ascii="Symbol" w:hAnsi="Symbol" w:cs="Symbol"/>
      <w:lang w:val="en-US" w:eastAsia="ar-SA" w:bidi="ar-SA"/>
    </w:rPr>
  </w:style>
  <w:style w:type="character" w:customStyle="1" w:styleId="WW8Num4z0">
    <w:name w:val="WW8Num4z0"/>
    <w:rPr>
      <w:rFonts w:ascii="Symbol" w:hAnsi="Symbol" w:cs="OpenSymbol"/>
      <w:spacing w:val="-1"/>
      <w:sz w:val="20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DefaultParagraphFont1">
    <w:name w:val="Default Paragraph Font1"/>
  </w:style>
  <w:style w:type="character" w:customStyle="1" w:styleId="ListLabel1">
    <w:name w:val="ListLabel 1"/>
    <w:rPr>
      <w:rFonts w:eastAsia="Times New Roman" w:cs="Times New Roman"/>
      <w:w w:val="99"/>
      <w:sz w:val="20"/>
      <w:szCs w:val="20"/>
      <w:lang w:val="en-US" w:eastAsia="ar-SA" w:bidi="ar-SA"/>
    </w:rPr>
  </w:style>
  <w:style w:type="character" w:customStyle="1" w:styleId="ListLabel2">
    <w:name w:val="ListLabel 2"/>
    <w:rPr>
      <w:rFonts w:eastAsia="Symbol" w:cs="Symbol"/>
      <w:w w:val="99"/>
      <w:sz w:val="20"/>
      <w:szCs w:val="20"/>
      <w:lang w:val="en-US" w:eastAsia="ar-SA" w:bidi="ar-SA"/>
    </w:rPr>
  </w:style>
  <w:style w:type="character" w:customStyle="1" w:styleId="ListLabel3">
    <w:name w:val="ListLabel 3"/>
    <w:rPr>
      <w:lang w:val="en-US" w:eastAsia="ar-SA" w:bidi="ar-SA"/>
    </w:rPr>
  </w:style>
  <w:style w:type="character" w:customStyle="1" w:styleId="ListLabel4">
    <w:name w:val="ListLabel 4"/>
    <w:rPr>
      <w:rFonts w:eastAsia="Wingdings" w:cs="Wingdings"/>
      <w:w w:val="99"/>
      <w:sz w:val="20"/>
      <w:szCs w:val="20"/>
      <w:lang w:val="en-US" w:eastAsia="ar-SA" w:bidi="ar-SA"/>
    </w:rPr>
  </w:style>
  <w:style w:type="character" w:styleId="Hyperlink">
    <w:name w:val="Hyper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Normal"/>
    <w:link w:val="BodyTextChar"/>
    <w:rPr>
      <w:sz w:val="20"/>
      <w:szCs w:val="20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Subtitle"/>
    <w:qFormat/>
    <w:pPr>
      <w:spacing w:before="64"/>
      <w:ind w:left="1759" w:right="1668"/>
      <w:jc w:val="center"/>
    </w:pPr>
    <w:rPr>
      <w:b/>
      <w:bCs/>
      <w:sz w:val="36"/>
      <w:szCs w:val="36"/>
    </w:rPr>
  </w:style>
  <w:style w:type="paragraph" w:styleId="Subtitle">
    <w:name w:val="Subtitle"/>
    <w:basedOn w:val="Heading"/>
    <w:next w:val="BodyText"/>
    <w:qFormat/>
    <w:pPr>
      <w:jc w:val="center"/>
    </w:pPr>
    <w:rPr>
      <w:i/>
      <w:iCs/>
    </w:rPr>
  </w:style>
  <w:style w:type="paragraph" w:styleId="ListParagraph">
    <w:name w:val="List Paragraph"/>
    <w:basedOn w:val="Normal"/>
    <w:qFormat/>
    <w:pPr>
      <w:ind w:left="840" w:hanging="361"/>
    </w:pPr>
  </w:style>
  <w:style w:type="paragraph" w:customStyle="1" w:styleId="TableParagraph">
    <w:name w:val="Table Paragraph"/>
    <w:basedOn w:val="Normal"/>
  </w:style>
  <w:style w:type="character" w:customStyle="1" w:styleId="Heading3Char">
    <w:name w:val="Heading 3 Char"/>
    <w:basedOn w:val="DefaultParagraphFont"/>
    <w:link w:val="Heading3"/>
    <w:rsid w:val="0071181C"/>
    <w:rPr>
      <w:b/>
      <w:bCs/>
      <w:lang w:val="en-US" w:eastAsia="ar-SA"/>
    </w:rPr>
  </w:style>
  <w:style w:type="character" w:customStyle="1" w:styleId="BodyTextChar">
    <w:name w:val="Body Text Char"/>
    <w:basedOn w:val="DefaultParagraphFont"/>
    <w:link w:val="BodyText"/>
    <w:rsid w:val="0071181C"/>
    <w:rPr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cp:lastModifiedBy>Yukta Singh</cp:lastModifiedBy>
  <cp:revision>2</cp:revision>
  <cp:lastPrinted>2023-11-01T13:16:00Z</cp:lastPrinted>
  <dcterms:created xsi:type="dcterms:W3CDTF">2024-10-17T18:44:00Z</dcterms:created>
  <dcterms:modified xsi:type="dcterms:W3CDTF">2024-10-17T18:44:00Z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