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:rsidR="00F82F7B" w:rsidRDefault="00F82F7B">
      <w:pPr>
        <w:rPr>
          <w:sz w:val="24"/>
          <w:szCs w:val="24"/>
        </w:rPr>
      </w:pPr>
      <w:r w:rsidRPr="00054EDD">
        <w:rPr>
          <w:rFonts w:ascii="Cambria" w:hAnsi="Cambria" w:cs="Cambria"/>
          <w:b/>
          <w:sz w:val="24"/>
          <w:szCs w:val="24"/>
        </w:rPr>
        <w:t xml:space="preserve">                                                                                    </w:t>
      </w:r>
      <w:r w:rsidRPr="00054EDD">
        <w:rPr>
          <w:rFonts w:ascii="Cambria" w:hAnsi="Cambria" w:cs="Cambria"/>
          <w:b/>
          <w:sz w:val="24"/>
          <w:szCs w:val="24"/>
          <w:u w:val="single"/>
        </w:rPr>
        <w:t>RESUME</w:t>
      </w:r>
    </w:p>
    <w:p w:rsidR="002D6E03" w:rsidRPr="00054EDD" w:rsidRDefault="002D6E03">
      <w:pPr>
        <w:rPr>
          <w:sz w:val="24"/>
          <w:szCs w:val="24"/>
        </w:rPr>
      </w:pPr>
    </w:p>
    <w:p w:rsidR="00F82F7B" w:rsidRPr="00054EDD" w:rsidRDefault="00F82F7B">
      <w:pPr>
        <w:rPr>
          <w:rFonts w:ascii="Cambria" w:hAnsi="Cambria" w:cs="Cambria"/>
          <w:sz w:val="24"/>
          <w:szCs w:val="24"/>
        </w:rPr>
      </w:pPr>
      <w:r w:rsidRPr="00054EDD">
        <w:rPr>
          <w:rFonts w:ascii="Cambria" w:hAnsi="Cambria" w:cs="Cambria"/>
          <w:b/>
          <w:sz w:val="24"/>
          <w:szCs w:val="24"/>
        </w:rPr>
        <w:t>Karunagaran K</w:t>
      </w:r>
      <w:r w:rsidRPr="00054EDD">
        <w:rPr>
          <w:rFonts w:ascii="Cambria" w:hAnsi="Cambria" w:cs="Cambria"/>
          <w:b/>
          <w:sz w:val="24"/>
          <w:szCs w:val="24"/>
        </w:rPr>
        <w:tab/>
      </w:r>
    </w:p>
    <w:p w:rsidR="00F82F7B" w:rsidRPr="00054EDD" w:rsidRDefault="00CC19EE">
      <w:pPr>
        <w:spacing w:after="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157 D Apm Nagar</w:t>
      </w:r>
      <w:r w:rsidR="00F82F7B" w:rsidRPr="00054EDD">
        <w:rPr>
          <w:rFonts w:ascii="Cambria" w:hAnsi="Cambria" w:cs="Cambria"/>
          <w:sz w:val="24"/>
          <w:szCs w:val="24"/>
        </w:rPr>
        <w:t>,</w:t>
      </w:r>
    </w:p>
    <w:p w:rsidR="00F82F7B" w:rsidRPr="00054EDD" w:rsidRDefault="00CC19EE">
      <w:pPr>
        <w:spacing w:after="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Sendurai main road</w:t>
      </w:r>
    </w:p>
    <w:p w:rsidR="00F82F7B" w:rsidRPr="00054EDD" w:rsidRDefault="00CC19EE">
      <w:pPr>
        <w:spacing w:after="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Ammenabath</w:t>
      </w:r>
    </w:p>
    <w:p w:rsidR="00F82F7B" w:rsidRPr="00054EDD" w:rsidRDefault="00CC19EE">
      <w:pPr>
        <w:spacing w:after="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Ariyalur</w:t>
      </w:r>
      <w:r w:rsidR="00F82F7B" w:rsidRPr="00054EDD">
        <w:rPr>
          <w:rFonts w:ascii="Cambria" w:hAnsi="Cambria" w:cs="Cambria"/>
          <w:sz w:val="24"/>
          <w:szCs w:val="24"/>
        </w:rPr>
        <w:t>- 6</w:t>
      </w:r>
      <w:r>
        <w:rPr>
          <w:rFonts w:ascii="Cambria" w:hAnsi="Cambria" w:cs="Cambria"/>
          <w:sz w:val="24"/>
          <w:szCs w:val="24"/>
        </w:rPr>
        <w:t>21</w:t>
      </w:r>
      <w:r w:rsidR="00F82F7B" w:rsidRPr="00054EDD">
        <w:rPr>
          <w:rFonts w:ascii="Cambria" w:hAnsi="Cambria" w:cs="Cambria"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</w:rPr>
        <w:t>713</w:t>
      </w:r>
      <w:r w:rsidR="00F82F7B" w:rsidRPr="00054EDD">
        <w:rPr>
          <w:rFonts w:ascii="Cambria" w:hAnsi="Cambria" w:cs="Cambria"/>
          <w:sz w:val="24"/>
          <w:szCs w:val="24"/>
        </w:rPr>
        <w:t>.</w:t>
      </w:r>
    </w:p>
    <w:p w:rsidR="00F82F7B" w:rsidRPr="00054EDD" w:rsidRDefault="00F82F7B">
      <w:pPr>
        <w:spacing w:after="0"/>
        <w:rPr>
          <w:rStyle w:val="Hyperlink"/>
          <w:rFonts w:ascii="Cambria" w:hAnsi="Cambria" w:cs="Cambria"/>
          <w:sz w:val="24"/>
          <w:szCs w:val="24"/>
        </w:rPr>
      </w:pPr>
      <w:r w:rsidRPr="00054EDD">
        <w:rPr>
          <w:rFonts w:ascii="Cambria" w:hAnsi="Cambria" w:cs="Cambria"/>
          <w:sz w:val="24"/>
          <w:szCs w:val="24"/>
        </w:rPr>
        <w:t>+918973535099</w:t>
      </w:r>
    </w:p>
    <w:p w:rsidR="00F82F7B" w:rsidRPr="00054EDD" w:rsidRDefault="00F82F7B">
      <w:pPr>
        <w:spacing w:after="0"/>
        <w:rPr>
          <w:rFonts w:ascii="Cambria" w:hAnsi="Cambria" w:cs="Cambria"/>
          <w:sz w:val="24"/>
          <w:szCs w:val="24"/>
        </w:rPr>
      </w:pPr>
      <w:r w:rsidRPr="00054EDD">
        <w:rPr>
          <w:rStyle w:val="Hyperlink"/>
          <w:rFonts w:ascii="Cambria" w:hAnsi="Cambria" w:cs="Cambria"/>
          <w:sz w:val="24"/>
          <w:szCs w:val="24"/>
        </w:rPr>
        <w:t>Kkarunagaran1</w:t>
      </w:r>
      <w:hyperlink r:id="rId7" w:history="1">
        <w:r w:rsidRPr="00054EDD">
          <w:rPr>
            <w:rStyle w:val="Hyperlink"/>
            <w:rFonts w:ascii="Cambria" w:hAnsi="Cambria" w:cs="Cambria"/>
            <w:sz w:val="24"/>
            <w:szCs w:val="24"/>
          </w:rPr>
          <w:t>@gmail.com</w:t>
        </w:r>
      </w:hyperlink>
    </w:p>
    <w:p w:rsidR="00F82F7B" w:rsidRPr="00054EDD" w:rsidRDefault="00F82F7B">
      <w:pPr>
        <w:spacing w:after="0"/>
        <w:jc w:val="center"/>
        <w:rPr>
          <w:rFonts w:ascii="Cambria" w:hAnsi="Cambria" w:cs="Cambria"/>
          <w:sz w:val="24"/>
          <w:szCs w:val="24"/>
        </w:rPr>
      </w:pPr>
    </w:p>
    <w:p w:rsidR="00F82F7B" w:rsidRPr="00054EDD" w:rsidRDefault="00F82F7B">
      <w:pPr>
        <w:spacing w:after="0"/>
        <w:rPr>
          <w:rFonts w:ascii="Cambria" w:eastAsia="Times New Roman" w:hAnsi="Cambria" w:cs="Cambria"/>
          <w:spacing w:val="8"/>
          <w:sz w:val="24"/>
          <w:szCs w:val="24"/>
        </w:rPr>
      </w:pPr>
      <w:r w:rsidRPr="00054EDD">
        <w:rPr>
          <w:rFonts w:ascii="Cambria" w:hAnsi="Cambria" w:cs="Cambria"/>
          <w:b/>
          <w:sz w:val="24"/>
          <w:szCs w:val="24"/>
        </w:rPr>
        <w:t>OBJECTIVE</w:t>
      </w:r>
    </w:p>
    <w:p w:rsidR="00F82F7B" w:rsidRPr="00054EDD" w:rsidRDefault="00F82F7B">
      <w:pPr>
        <w:spacing w:after="0"/>
        <w:rPr>
          <w:rFonts w:ascii="Cambria" w:eastAsia="Times New Roman" w:hAnsi="Cambria" w:cs="Cambria"/>
          <w:spacing w:val="8"/>
          <w:sz w:val="24"/>
          <w:szCs w:val="24"/>
        </w:rPr>
      </w:pPr>
    </w:p>
    <w:p w:rsidR="00F82F7B" w:rsidRPr="00054EDD" w:rsidRDefault="00F82F7B" w:rsidP="00054EDD">
      <w:pPr>
        <w:spacing w:after="0"/>
        <w:rPr>
          <w:rFonts w:ascii="Cambria" w:hAnsi="Cambria" w:cs="Cambria"/>
          <w:sz w:val="24"/>
          <w:szCs w:val="24"/>
        </w:rPr>
      </w:pPr>
      <w:r w:rsidRPr="00054EDD">
        <w:rPr>
          <w:rFonts w:ascii="Cambria" w:hAnsi="Cambria" w:cs="Cambria"/>
          <w:color w:val="000000"/>
          <w:sz w:val="24"/>
          <w:szCs w:val="24"/>
        </w:rPr>
        <w:t>To be associated with a progressive organization that gives me scope to apply my knowledge and skills to be a part of the team that optimally works towards the growth of the organization and carve a niche for myself in the scientific world.</w:t>
      </w:r>
    </w:p>
    <w:p w:rsidR="00F82F7B" w:rsidRPr="00054EDD" w:rsidRDefault="00F82F7B">
      <w:pPr>
        <w:spacing w:after="0"/>
        <w:rPr>
          <w:rFonts w:ascii="Cambria" w:hAnsi="Cambria" w:cs="Cambria"/>
          <w:sz w:val="24"/>
          <w:szCs w:val="24"/>
        </w:rPr>
      </w:pPr>
    </w:p>
    <w:p w:rsidR="00F82F7B" w:rsidRPr="00054EDD" w:rsidRDefault="00F82F7B">
      <w:pPr>
        <w:spacing w:after="0"/>
        <w:rPr>
          <w:rFonts w:ascii="Cambria" w:hAnsi="Cambria" w:cs="Cambria"/>
          <w:sz w:val="24"/>
          <w:szCs w:val="24"/>
        </w:rPr>
      </w:pPr>
      <w:r w:rsidRPr="00054EDD">
        <w:rPr>
          <w:rFonts w:ascii="Cambria" w:hAnsi="Cambria" w:cs="Cambria"/>
          <w:sz w:val="24"/>
          <w:szCs w:val="24"/>
        </w:rPr>
        <w:t xml:space="preserve"> </w:t>
      </w:r>
      <w:r w:rsidRPr="00054EDD">
        <w:rPr>
          <w:rFonts w:ascii="Cambria" w:hAnsi="Cambria" w:cs="Cambria"/>
          <w:b/>
          <w:sz w:val="24"/>
          <w:szCs w:val="24"/>
        </w:rPr>
        <w:t>Education:</w:t>
      </w:r>
    </w:p>
    <w:p w:rsidR="00F82F7B" w:rsidRPr="00054EDD" w:rsidRDefault="00F82F7B">
      <w:pPr>
        <w:spacing w:after="0"/>
        <w:rPr>
          <w:rFonts w:ascii="Cambria" w:hAnsi="Cambria" w:cs="Cambria"/>
          <w:sz w:val="24"/>
          <w:szCs w:val="24"/>
        </w:rPr>
      </w:pPr>
    </w:p>
    <w:p w:rsidR="00F82F7B" w:rsidRPr="00054EDD" w:rsidRDefault="00F82F7B">
      <w:pPr>
        <w:numPr>
          <w:ilvl w:val="0"/>
          <w:numId w:val="3"/>
        </w:numPr>
        <w:spacing w:after="0"/>
        <w:rPr>
          <w:rFonts w:ascii="Cambria" w:hAnsi="Cambria" w:cs="Cambria"/>
          <w:sz w:val="24"/>
          <w:szCs w:val="24"/>
        </w:rPr>
      </w:pPr>
      <w:r w:rsidRPr="00054EDD">
        <w:rPr>
          <w:rFonts w:ascii="Cambria" w:hAnsi="Cambria" w:cs="Cambria"/>
          <w:sz w:val="24"/>
          <w:szCs w:val="24"/>
        </w:rPr>
        <w:t>BSC (Computer Science) Govt Arts College, Ariyalur</w:t>
      </w:r>
      <w:r w:rsidR="00430AA2">
        <w:rPr>
          <w:rFonts w:ascii="Cambria" w:hAnsi="Cambria" w:cs="Cambria"/>
          <w:sz w:val="24"/>
          <w:szCs w:val="24"/>
        </w:rPr>
        <w:t xml:space="preserve"> (</w:t>
      </w:r>
      <w:r w:rsidR="00430AA2" w:rsidRPr="00430AA2">
        <w:rPr>
          <w:rFonts w:ascii="Cambria" w:hAnsi="Cambria" w:cs="Cambria"/>
          <w:b/>
          <w:sz w:val="24"/>
          <w:szCs w:val="24"/>
        </w:rPr>
        <w:t>70%</w:t>
      </w:r>
      <w:r w:rsidR="00430AA2">
        <w:rPr>
          <w:rFonts w:ascii="Cambria" w:hAnsi="Cambria" w:cs="Cambria"/>
          <w:b/>
          <w:sz w:val="24"/>
          <w:szCs w:val="24"/>
        </w:rPr>
        <w:t>)</w:t>
      </w:r>
    </w:p>
    <w:p w:rsidR="00F82F7B" w:rsidRPr="00430AA2" w:rsidRDefault="00F82F7B" w:rsidP="00430AA2">
      <w:pPr>
        <w:numPr>
          <w:ilvl w:val="0"/>
          <w:numId w:val="3"/>
        </w:numPr>
        <w:spacing w:after="0"/>
        <w:rPr>
          <w:rFonts w:ascii="Cambria" w:hAnsi="Cambria" w:cs="Cambria"/>
          <w:sz w:val="24"/>
          <w:szCs w:val="24"/>
        </w:rPr>
      </w:pPr>
      <w:r w:rsidRPr="00054EDD">
        <w:rPr>
          <w:rFonts w:ascii="Cambria" w:hAnsi="Cambria" w:cs="Cambria"/>
          <w:sz w:val="24"/>
          <w:szCs w:val="24"/>
        </w:rPr>
        <w:t>HSS, 2005</w:t>
      </w:r>
      <w:r w:rsidR="00430AA2">
        <w:rPr>
          <w:rFonts w:ascii="Cambria" w:hAnsi="Cambria" w:cs="Cambria"/>
          <w:sz w:val="24"/>
          <w:szCs w:val="24"/>
        </w:rPr>
        <w:t xml:space="preserve"> </w:t>
      </w:r>
      <w:r w:rsidRPr="00430AA2">
        <w:rPr>
          <w:rFonts w:ascii="Cambria" w:hAnsi="Cambria" w:cs="Cambria"/>
          <w:sz w:val="24"/>
          <w:szCs w:val="24"/>
        </w:rPr>
        <w:t xml:space="preserve">Govt Higher Secondary School, </w:t>
      </w:r>
      <w:r w:rsidR="00430AA2">
        <w:rPr>
          <w:rFonts w:ascii="Cambria" w:hAnsi="Cambria" w:cs="Cambria"/>
          <w:sz w:val="24"/>
          <w:szCs w:val="24"/>
        </w:rPr>
        <w:t>Dalmia (</w:t>
      </w:r>
      <w:r w:rsidR="00425031">
        <w:rPr>
          <w:rFonts w:ascii="Cambria" w:hAnsi="Cambria" w:cs="Cambria"/>
          <w:b/>
          <w:sz w:val="24"/>
          <w:szCs w:val="24"/>
        </w:rPr>
        <w:t>55</w:t>
      </w:r>
      <w:r w:rsidR="00430AA2" w:rsidRPr="00430AA2">
        <w:rPr>
          <w:rFonts w:ascii="Cambria" w:hAnsi="Cambria" w:cs="Cambria"/>
          <w:b/>
          <w:sz w:val="24"/>
          <w:szCs w:val="24"/>
        </w:rPr>
        <w:t>%</w:t>
      </w:r>
      <w:r w:rsidR="00430AA2">
        <w:rPr>
          <w:rFonts w:ascii="Cambria" w:hAnsi="Cambria" w:cs="Cambria"/>
          <w:b/>
          <w:sz w:val="24"/>
          <w:szCs w:val="24"/>
        </w:rPr>
        <w:t>)</w:t>
      </w:r>
    </w:p>
    <w:p w:rsidR="00F82F7B" w:rsidRPr="00430AA2" w:rsidRDefault="00F82F7B" w:rsidP="00430AA2">
      <w:pPr>
        <w:numPr>
          <w:ilvl w:val="0"/>
          <w:numId w:val="3"/>
        </w:numPr>
        <w:spacing w:after="0"/>
        <w:rPr>
          <w:rFonts w:ascii="Cambria" w:hAnsi="Cambria" w:cs="Cambria"/>
          <w:sz w:val="24"/>
          <w:szCs w:val="24"/>
        </w:rPr>
      </w:pPr>
      <w:r w:rsidRPr="00054EDD">
        <w:rPr>
          <w:rFonts w:ascii="Cambria" w:hAnsi="Cambria" w:cs="Cambria"/>
          <w:sz w:val="24"/>
          <w:szCs w:val="24"/>
        </w:rPr>
        <w:t>SSLC,2003</w:t>
      </w:r>
      <w:r w:rsidR="00430AA2">
        <w:rPr>
          <w:rFonts w:ascii="Cambria" w:hAnsi="Cambria" w:cs="Cambria"/>
          <w:sz w:val="24"/>
          <w:szCs w:val="24"/>
        </w:rPr>
        <w:t xml:space="preserve"> </w:t>
      </w:r>
      <w:r w:rsidRPr="00430AA2">
        <w:rPr>
          <w:rFonts w:ascii="Cambria" w:hAnsi="Cambria" w:cs="Cambria"/>
          <w:sz w:val="24"/>
          <w:szCs w:val="24"/>
        </w:rPr>
        <w:t xml:space="preserve">Dalmia Higher Secondary School, </w:t>
      </w:r>
      <w:r w:rsidR="00430AA2">
        <w:rPr>
          <w:rFonts w:ascii="Cambria" w:hAnsi="Cambria" w:cs="Cambria"/>
          <w:sz w:val="24"/>
          <w:szCs w:val="24"/>
        </w:rPr>
        <w:t>Dalmia (</w:t>
      </w:r>
      <w:r w:rsidR="00425031">
        <w:rPr>
          <w:rFonts w:ascii="Cambria" w:hAnsi="Cambria" w:cs="Cambria"/>
          <w:b/>
          <w:sz w:val="24"/>
          <w:szCs w:val="24"/>
        </w:rPr>
        <w:t>73.8</w:t>
      </w:r>
      <w:r w:rsidR="00430AA2" w:rsidRPr="00430AA2">
        <w:rPr>
          <w:rFonts w:ascii="Cambria" w:hAnsi="Cambria" w:cs="Cambria"/>
          <w:b/>
          <w:sz w:val="24"/>
          <w:szCs w:val="24"/>
        </w:rPr>
        <w:t>%</w:t>
      </w:r>
      <w:r w:rsidR="00430AA2">
        <w:rPr>
          <w:rFonts w:ascii="Cambria" w:hAnsi="Cambria" w:cs="Cambria"/>
          <w:b/>
          <w:sz w:val="24"/>
          <w:szCs w:val="24"/>
        </w:rPr>
        <w:t>)</w:t>
      </w:r>
    </w:p>
    <w:p w:rsidR="00F82F7B" w:rsidRPr="00054EDD" w:rsidRDefault="00F82F7B">
      <w:pPr>
        <w:spacing w:after="0"/>
        <w:ind w:left="450"/>
        <w:rPr>
          <w:rFonts w:ascii="Cambria" w:hAnsi="Cambria" w:cs="Cambria"/>
          <w:sz w:val="24"/>
          <w:szCs w:val="24"/>
        </w:rPr>
      </w:pPr>
    </w:p>
    <w:p w:rsidR="00F82F7B" w:rsidRPr="00054EDD" w:rsidRDefault="00F82F7B">
      <w:pPr>
        <w:spacing w:after="0"/>
        <w:rPr>
          <w:rFonts w:ascii="Cambria" w:hAnsi="Cambria" w:cs="Cambria"/>
          <w:sz w:val="24"/>
          <w:szCs w:val="24"/>
        </w:rPr>
      </w:pPr>
      <w:r w:rsidRPr="00054EDD">
        <w:rPr>
          <w:rFonts w:ascii="Cambria" w:hAnsi="Cambria" w:cs="Cambria"/>
          <w:b/>
          <w:sz w:val="24"/>
          <w:szCs w:val="24"/>
        </w:rPr>
        <w:t xml:space="preserve">Work Experience: </w:t>
      </w:r>
    </w:p>
    <w:p w:rsidR="00F82F7B" w:rsidRPr="00054EDD" w:rsidRDefault="00F82F7B">
      <w:pPr>
        <w:spacing w:after="0"/>
        <w:rPr>
          <w:rFonts w:ascii="Cambria" w:hAnsi="Cambria" w:cs="Cambria"/>
          <w:sz w:val="24"/>
          <w:szCs w:val="24"/>
        </w:rPr>
      </w:pPr>
    </w:p>
    <w:p w:rsidR="00F82F7B" w:rsidRPr="00054EDD" w:rsidRDefault="00F82F7B">
      <w:pPr>
        <w:pStyle w:val="ListParagraph"/>
        <w:numPr>
          <w:ilvl w:val="0"/>
          <w:numId w:val="1"/>
        </w:numPr>
        <w:spacing w:line="276" w:lineRule="auto"/>
        <w:ind w:right="-90"/>
        <w:rPr>
          <w:rFonts w:ascii="Cambria" w:hAnsi="Cambria" w:cs="Cambria"/>
          <w:iCs/>
          <w:szCs w:val="24"/>
        </w:rPr>
      </w:pPr>
      <w:r w:rsidRPr="00054EDD">
        <w:rPr>
          <w:rFonts w:ascii="Cambria" w:hAnsi="Cambria" w:cs="Cambria"/>
          <w:iCs/>
          <w:szCs w:val="24"/>
        </w:rPr>
        <w:t xml:space="preserve">“3B2 </w:t>
      </w:r>
      <w:r w:rsidR="00994E60">
        <w:rPr>
          <w:rFonts w:ascii="Cambria" w:hAnsi="Cambria" w:cs="Cambria"/>
          <w:iCs/>
          <w:szCs w:val="24"/>
        </w:rPr>
        <w:t xml:space="preserve">/InDesign </w:t>
      </w:r>
      <w:r w:rsidRPr="00054EDD">
        <w:rPr>
          <w:rFonts w:ascii="Cambria" w:hAnsi="Cambria" w:cs="Cambria"/>
          <w:iCs/>
          <w:szCs w:val="24"/>
        </w:rPr>
        <w:t>Paginator</w:t>
      </w:r>
      <w:r w:rsidRPr="00054EDD">
        <w:rPr>
          <w:rFonts w:ascii="Cambria" w:hAnsi="Cambria" w:cs="Cambria"/>
          <w:bCs/>
          <w:color w:val="000000"/>
          <w:szCs w:val="24"/>
        </w:rPr>
        <w:t xml:space="preserve">" in Premedia Global Pvt Ltd from Jan 2010 to </w:t>
      </w:r>
      <w:r w:rsidR="009F3E41">
        <w:rPr>
          <w:rFonts w:ascii="Cambria" w:hAnsi="Cambria" w:cs="Cambria"/>
          <w:bCs/>
          <w:color w:val="000000"/>
          <w:szCs w:val="24"/>
        </w:rPr>
        <w:t>Nov</w:t>
      </w:r>
      <w:r w:rsidRPr="00054EDD">
        <w:rPr>
          <w:rFonts w:ascii="Cambria" w:hAnsi="Cambria" w:cs="Cambria"/>
          <w:bCs/>
          <w:color w:val="000000"/>
          <w:szCs w:val="24"/>
        </w:rPr>
        <w:t xml:space="preserve"> 2012</w:t>
      </w:r>
    </w:p>
    <w:p w:rsidR="00F82F7B" w:rsidRPr="00054EDD" w:rsidRDefault="00F82F7B">
      <w:pPr>
        <w:pStyle w:val="ListParagraph"/>
        <w:numPr>
          <w:ilvl w:val="0"/>
          <w:numId w:val="1"/>
        </w:numPr>
        <w:spacing w:line="276" w:lineRule="auto"/>
        <w:rPr>
          <w:rFonts w:ascii="Cambria" w:hAnsi="Cambria" w:cs="Cambria"/>
          <w:iCs/>
          <w:szCs w:val="24"/>
        </w:rPr>
      </w:pPr>
      <w:r w:rsidRPr="00054EDD">
        <w:rPr>
          <w:rFonts w:ascii="Cambria" w:hAnsi="Cambria" w:cs="Cambria"/>
          <w:iCs/>
          <w:szCs w:val="24"/>
        </w:rPr>
        <w:t>“3B2 Paginator</w:t>
      </w:r>
      <w:r w:rsidRPr="00054EDD">
        <w:rPr>
          <w:rFonts w:ascii="Cambria" w:hAnsi="Cambria" w:cs="Cambria"/>
          <w:bCs/>
          <w:color w:val="000000"/>
          <w:szCs w:val="24"/>
        </w:rPr>
        <w:t xml:space="preserve">" in Scientic Publishing Pvt Ltd from </w:t>
      </w:r>
      <w:r w:rsidR="009F3E41">
        <w:rPr>
          <w:rFonts w:ascii="Cambria" w:hAnsi="Cambria" w:cs="Cambria"/>
          <w:bCs/>
          <w:color w:val="000000"/>
          <w:szCs w:val="24"/>
        </w:rPr>
        <w:t>Nov</w:t>
      </w:r>
      <w:r w:rsidRPr="00054EDD">
        <w:rPr>
          <w:rFonts w:ascii="Cambria" w:hAnsi="Cambria" w:cs="Cambria"/>
          <w:bCs/>
          <w:color w:val="000000"/>
          <w:szCs w:val="24"/>
        </w:rPr>
        <w:t xml:space="preserve"> 2012 to Nov 2014</w:t>
      </w:r>
    </w:p>
    <w:p w:rsidR="00F82F7B" w:rsidRPr="00054EDD" w:rsidRDefault="00F82F7B">
      <w:pPr>
        <w:pStyle w:val="ListParagraph"/>
        <w:numPr>
          <w:ilvl w:val="0"/>
          <w:numId w:val="1"/>
        </w:numPr>
        <w:spacing w:line="276" w:lineRule="auto"/>
        <w:ind w:right="-90"/>
        <w:rPr>
          <w:rFonts w:ascii="Cambria" w:hAnsi="Cambria" w:cs="Cambria"/>
          <w:b/>
          <w:color w:val="000000"/>
          <w:szCs w:val="24"/>
        </w:rPr>
      </w:pPr>
      <w:r w:rsidRPr="00054EDD">
        <w:rPr>
          <w:rFonts w:ascii="Cambria" w:hAnsi="Cambria" w:cs="Cambria"/>
          <w:iCs/>
          <w:szCs w:val="24"/>
        </w:rPr>
        <w:t xml:space="preserve">“3B2 </w:t>
      </w:r>
      <w:r w:rsidR="00994E60">
        <w:rPr>
          <w:rFonts w:ascii="Cambria" w:hAnsi="Cambria" w:cs="Cambria"/>
          <w:iCs/>
          <w:szCs w:val="24"/>
        </w:rPr>
        <w:t xml:space="preserve">/InDesign </w:t>
      </w:r>
      <w:r w:rsidRPr="00054EDD">
        <w:rPr>
          <w:rFonts w:ascii="Cambria" w:hAnsi="Cambria" w:cs="Cambria"/>
          <w:iCs/>
          <w:szCs w:val="24"/>
        </w:rPr>
        <w:t xml:space="preserve">Paginator” in Techset Composition from Nov 2014 to </w:t>
      </w:r>
      <w:r w:rsidR="00CC19EE">
        <w:rPr>
          <w:rFonts w:ascii="Cambria" w:hAnsi="Cambria" w:cs="Cambria"/>
          <w:iCs/>
          <w:szCs w:val="24"/>
        </w:rPr>
        <w:t>Dec 2018</w:t>
      </w:r>
    </w:p>
    <w:p w:rsidR="00285043" w:rsidRPr="00054EDD" w:rsidRDefault="00285043" w:rsidP="00285043">
      <w:pPr>
        <w:pStyle w:val="ListParagraph"/>
        <w:numPr>
          <w:ilvl w:val="0"/>
          <w:numId w:val="1"/>
        </w:numPr>
        <w:spacing w:line="276" w:lineRule="auto"/>
        <w:ind w:right="-90"/>
        <w:rPr>
          <w:rFonts w:ascii="Cambria" w:hAnsi="Cambria" w:cs="Cambria"/>
          <w:b/>
          <w:color w:val="000000"/>
          <w:szCs w:val="24"/>
        </w:rPr>
      </w:pPr>
      <w:r w:rsidRPr="00054EDD">
        <w:rPr>
          <w:rFonts w:ascii="Cambria" w:hAnsi="Cambria" w:cs="Cambria"/>
          <w:iCs/>
          <w:szCs w:val="24"/>
        </w:rPr>
        <w:t xml:space="preserve">“3B2 </w:t>
      </w:r>
      <w:r>
        <w:rPr>
          <w:rFonts w:ascii="Cambria" w:hAnsi="Cambria" w:cs="Cambria"/>
          <w:iCs/>
          <w:szCs w:val="24"/>
        </w:rPr>
        <w:t xml:space="preserve">/InDesign </w:t>
      </w:r>
      <w:r w:rsidRPr="00054EDD">
        <w:rPr>
          <w:rFonts w:ascii="Cambria" w:hAnsi="Cambria" w:cs="Cambria"/>
          <w:iCs/>
          <w:szCs w:val="24"/>
        </w:rPr>
        <w:t xml:space="preserve">Paginator” in </w:t>
      </w:r>
      <w:r w:rsidRPr="00054EDD">
        <w:rPr>
          <w:rFonts w:ascii="Cambria" w:hAnsi="Cambria" w:cs="Cambria"/>
          <w:bCs/>
          <w:color w:val="000000"/>
          <w:szCs w:val="24"/>
        </w:rPr>
        <w:t>Scientic Publishing Pvt Ltd</w:t>
      </w:r>
      <w:r w:rsidRPr="00054EDD">
        <w:rPr>
          <w:rFonts w:ascii="Cambria" w:hAnsi="Cambria" w:cs="Cambria"/>
          <w:iCs/>
          <w:szCs w:val="24"/>
        </w:rPr>
        <w:t xml:space="preserve"> from </w:t>
      </w:r>
      <w:r>
        <w:rPr>
          <w:rFonts w:ascii="Cambria" w:hAnsi="Cambria" w:cs="Cambria"/>
          <w:iCs/>
          <w:szCs w:val="24"/>
        </w:rPr>
        <w:t>Jan</w:t>
      </w:r>
      <w:r w:rsidRPr="00054EDD">
        <w:rPr>
          <w:rFonts w:ascii="Cambria" w:hAnsi="Cambria" w:cs="Cambria"/>
          <w:iCs/>
          <w:szCs w:val="24"/>
        </w:rPr>
        <w:t>201</w:t>
      </w:r>
      <w:r>
        <w:rPr>
          <w:rFonts w:ascii="Cambria" w:hAnsi="Cambria" w:cs="Cambria"/>
          <w:iCs/>
          <w:szCs w:val="24"/>
        </w:rPr>
        <w:t>9</w:t>
      </w:r>
      <w:r w:rsidRPr="00054EDD">
        <w:rPr>
          <w:rFonts w:ascii="Cambria" w:hAnsi="Cambria" w:cs="Cambria"/>
          <w:iCs/>
          <w:szCs w:val="24"/>
        </w:rPr>
        <w:t xml:space="preserve"> to </w:t>
      </w:r>
      <w:r>
        <w:rPr>
          <w:rFonts w:ascii="Cambria" w:hAnsi="Cambria" w:cs="Cambria"/>
          <w:iCs/>
          <w:szCs w:val="24"/>
        </w:rPr>
        <w:t>Till date</w:t>
      </w:r>
    </w:p>
    <w:p w:rsidR="00054EDD" w:rsidRDefault="00054EDD">
      <w:pPr>
        <w:spacing w:after="0"/>
        <w:jc w:val="both"/>
        <w:rPr>
          <w:rFonts w:ascii="Cambria" w:hAnsi="Cambria" w:cs="Cambria"/>
          <w:b/>
          <w:sz w:val="24"/>
          <w:szCs w:val="24"/>
        </w:rPr>
      </w:pPr>
    </w:p>
    <w:p w:rsidR="00054EDD" w:rsidRDefault="00054EDD">
      <w:pPr>
        <w:spacing w:after="0"/>
        <w:jc w:val="both"/>
        <w:rPr>
          <w:rFonts w:ascii="Cambria" w:hAnsi="Cambria" w:cs="Cambria"/>
          <w:b/>
          <w:sz w:val="24"/>
          <w:szCs w:val="24"/>
        </w:rPr>
      </w:pPr>
    </w:p>
    <w:p w:rsidR="00F82F7B" w:rsidRPr="00054EDD" w:rsidRDefault="00F82F7B">
      <w:pPr>
        <w:spacing w:after="0"/>
        <w:jc w:val="both"/>
        <w:rPr>
          <w:rFonts w:ascii="Cambria" w:hAnsi="Cambria" w:cs="Cambria"/>
          <w:b/>
          <w:sz w:val="24"/>
          <w:szCs w:val="24"/>
          <w:u w:val="single"/>
        </w:rPr>
      </w:pPr>
      <w:r w:rsidRPr="00054EDD">
        <w:rPr>
          <w:rFonts w:ascii="Cambria" w:hAnsi="Cambria" w:cs="Cambria"/>
          <w:b/>
          <w:sz w:val="24"/>
          <w:szCs w:val="24"/>
        </w:rPr>
        <w:t>Customer Handled:</w:t>
      </w:r>
    </w:p>
    <w:p w:rsidR="00F82F7B" w:rsidRPr="00054EDD" w:rsidRDefault="00F82F7B">
      <w:pPr>
        <w:spacing w:after="0"/>
        <w:jc w:val="both"/>
        <w:rPr>
          <w:rFonts w:ascii="Cambria" w:hAnsi="Cambria" w:cs="Cambria"/>
          <w:b/>
          <w:sz w:val="24"/>
          <w:szCs w:val="24"/>
          <w:u w:val="single"/>
        </w:rPr>
      </w:pPr>
    </w:p>
    <w:p w:rsidR="00F82F7B" w:rsidRPr="00054EDD" w:rsidRDefault="00F82F7B">
      <w:pPr>
        <w:widowControl w:val="0"/>
        <w:numPr>
          <w:ilvl w:val="0"/>
          <w:numId w:val="2"/>
        </w:numPr>
        <w:autoSpaceDE w:val="0"/>
        <w:spacing w:after="0" w:line="240" w:lineRule="auto"/>
        <w:ind w:right="-360"/>
        <w:rPr>
          <w:rFonts w:ascii="Cambria" w:hAnsi="Cambria" w:cs="Cambria"/>
          <w:sz w:val="24"/>
          <w:szCs w:val="24"/>
          <w:lang w:val="en-GB"/>
        </w:rPr>
      </w:pPr>
      <w:r w:rsidRPr="00054EDD">
        <w:rPr>
          <w:rFonts w:ascii="Cambria" w:hAnsi="Cambria" w:cs="Cambria"/>
          <w:sz w:val="24"/>
          <w:szCs w:val="24"/>
          <w:lang w:val="en-GB"/>
        </w:rPr>
        <w:t xml:space="preserve">Wiley </w:t>
      </w:r>
    </w:p>
    <w:p w:rsidR="00F82F7B" w:rsidRPr="00054EDD" w:rsidRDefault="00F82F7B">
      <w:pPr>
        <w:widowControl w:val="0"/>
        <w:numPr>
          <w:ilvl w:val="0"/>
          <w:numId w:val="2"/>
        </w:numPr>
        <w:autoSpaceDE w:val="0"/>
        <w:spacing w:after="0" w:line="240" w:lineRule="auto"/>
        <w:ind w:right="-360"/>
        <w:rPr>
          <w:rFonts w:ascii="Cambria" w:hAnsi="Cambria" w:cs="Cambria"/>
          <w:sz w:val="24"/>
          <w:szCs w:val="24"/>
          <w:lang w:val="en-GB"/>
        </w:rPr>
      </w:pPr>
      <w:r w:rsidRPr="00054EDD">
        <w:rPr>
          <w:rFonts w:ascii="Cambria" w:hAnsi="Cambria" w:cs="Cambria"/>
          <w:sz w:val="24"/>
          <w:szCs w:val="24"/>
          <w:lang w:val="en-GB"/>
        </w:rPr>
        <w:t>CAMBRIDGE UNIVERSITY PRESS (CUP)</w:t>
      </w:r>
    </w:p>
    <w:p w:rsidR="00F82F7B" w:rsidRPr="00054EDD" w:rsidRDefault="00F82F7B">
      <w:pPr>
        <w:widowControl w:val="0"/>
        <w:numPr>
          <w:ilvl w:val="0"/>
          <w:numId w:val="2"/>
        </w:numPr>
        <w:autoSpaceDE w:val="0"/>
        <w:spacing w:after="0" w:line="240" w:lineRule="auto"/>
        <w:ind w:right="-360"/>
        <w:rPr>
          <w:rFonts w:ascii="Cambria" w:hAnsi="Cambria" w:cs="Cambria"/>
          <w:sz w:val="24"/>
          <w:szCs w:val="24"/>
          <w:lang w:val="en-GB"/>
        </w:rPr>
      </w:pPr>
      <w:r w:rsidRPr="00054EDD">
        <w:rPr>
          <w:rFonts w:ascii="Cambria" w:hAnsi="Cambria" w:cs="Cambria"/>
          <w:sz w:val="24"/>
          <w:szCs w:val="24"/>
          <w:lang w:val="en-GB"/>
        </w:rPr>
        <w:t>Oxford University Press (OUP)</w:t>
      </w:r>
    </w:p>
    <w:p w:rsidR="00F82F7B" w:rsidRPr="00054EDD" w:rsidRDefault="00F82F7B">
      <w:pPr>
        <w:widowControl w:val="0"/>
        <w:numPr>
          <w:ilvl w:val="0"/>
          <w:numId w:val="2"/>
        </w:numPr>
        <w:autoSpaceDE w:val="0"/>
        <w:spacing w:after="0" w:line="240" w:lineRule="auto"/>
        <w:ind w:right="-360"/>
        <w:rPr>
          <w:sz w:val="24"/>
          <w:szCs w:val="24"/>
        </w:rPr>
      </w:pPr>
      <w:r w:rsidRPr="00054EDD">
        <w:rPr>
          <w:rFonts w:ascii="Cambria" w:hAnsi="Cambria" w:cs="Cambria"/>
          <w:sz w:val="24"/>
          <w:szCs w:val="24"/>
          <w:lang w:val="en-GB"/>
        </w:rPr>
        <w:lastRenderedPageBreak/>
        <w:t>The Company of Biologists (COB)</w:t>
      </w:r>
    </w:p>
    <w:p w:rsidR="00F82F7B" w:rsidRPr="00054EDD" w:rsidRDefault="00F82F7B" w:rsidP="00054EDD">
      <w:pPr>
        <w:widowControl w:val="0"/>
        <w:autoSpaceDE w:val="0"/>
        <w:spacing w:after="0" w:line="240" w:lineRule="auto"/>
        <w:ind w:right="-360"/>
        <w:rPr>
          <w:sz w:val="24"/>
          <w:szCs w:val="24"/>
        </w:rPr>
      </w:pPr>
    </w:p>
    <w:tbl>
      <w:tblPr>
        <w:tblW w:w="9918" w:type="dxa"/>
        <w:tblInd w:w="-90" w:type="dxa"/>
        <w:tblLayout w:type="fixed"/>
        <w:tblLook w:val="0000" w:firstRow="0" w:lastRow="0" w:firstColumn="0" w:lastColumn="0" w:noHBand="0" w:noVBand="0"/>
      </w:tblPr>
      <w:tblGrid>
        <w:gridCol w:w="9918"/>
      </w:tblGrid>
      <w:tr w:rsidR="00F82F7B" w:rsidRPr="00054EDD" w:rsidTr="00054EDD">
        <w:tc>
          <w:tcPr>
            <w:tcW w:w="9918" w:type="dxa"/>
            <w:shd w:val="clear" w:color="auto" w:fill="auto"/>
          </w:tcPr>
          <w:p w:rsidR="00F82F7B" w:rsidRPr="00054EDD" w:rsidRDefault="00F82F7B" w:rsidP="00054EDD">
            <w:pPr>
              <w:suppressAutoHyphens w:val="0"/>
              <w:spacing w:after="0" w:line="240" w:lineRule="auto"/>
              <w:rPr>
                <w:rFonts w:ascii="Cambria" w:hAnsi="Cambria" w:cs="Cambria"/>
                <w:sz w:val="24"/>
                <w:szCs w:val="24"/>
              </w:rPr>
            </w:pPr>
          </w:p>
        </w:tc>
      </w:tr>
      <w:tr w:rsidR="00F82F7B" w:rsidRPr="00054EDD" w:rsidTr="00054EDD">
        <w:tc>
          <w:tcPr>
            <w:tcW w:w="9918" w:type="dxa"/>
            <w:shd w:val="clear" w:color="auto" w:fill="auto"/>
          </w:tcPr>
          <w:p w:rsidR="00F82F7B" w:rsidRPr="00054EDD" w:rsidRDefault="00F82F7B">
            <w:pPr>
              <w:jc w:val="both"/>
              <w:rPr>
                <w:rFonts w:ascii="Cambria" w:hAnsi="Cambria" w:cs="Cambria"/>
                <w:sz w:val="24"/>
                <w:szCs w:val="24"/>
              </w:rPr>
            </w:pPr>
            <w:r w:rsidRPr="00054EDD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   Personal Profile:</w:t>
            </w:r>
          </w:p>
          <w:tbl>
            <w:tblPr>
              <w:tblW w:w="0" w:type="auto"/>
              <w:tblInd w:w="720" w:type="dxa"/>
              <w:tblLayout w:type="fixed"/>
              <w:tblLook w:val="0000" w:firstRow="0" w:lastRow="0" w:firstColumn="0" w:lastColumn="0" w:noHBand="0" w:noVBand="0"/>
            </w:tblPr>
            <w:tblGrid>
              <w:gridCol w:w="2088"/>
              <w:gridCol w:w="5400"/>
            </w:tblGrid>
            <w:tr w:rsidR="00F82F7B" w:rsidRPr="00054EDD">
              <w:trPr>
                <w:trHeight w:val="90"/>
              </w:trPr>
              <w:tc>
                <w:tcPr>
                  <w:tcW w:w="2088" w:type="dxa"/>
                  <w:shd w:val="clear" w:color="auto" w:fill="auto"/>
                </w:tcPr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Date-of-Birth</w:t>
                  </w:r>
                  <w:r w:rsidR="00331A60">
                    <w:rPr>
                      <w:rFonts w:ascii="Cambria" w:hAnsi="Cambria" w:cs="Cambria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5400" w:type="dxa"/>
                  <w:shd w:val="clear" w:color="auto" w:fill="auto"/>
                </w:tcPr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20/03/87</w:t>
                  </w:r>
                </w:p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F82F7B" w:rsidRPr="00054EDD">
              <w:trPr>
                <w:trHeight w:val="80"/>
              </w:trPr>
              <w:tc>
                <w:tcPr>
                  <w:tcW w:w="2088" w:type="dxa"/>
                  <w:shd w:val="clear" w:color="auto" w:fill="auto"/>
                </w:tcPr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Sex</w:t>
                  </w:r>
                  <w:r w:rsidR="00331A60">
                    <w:rPr>
                      <w:rFonts w:ascii="Cambria" w:hAnsi="Cambria" w:cs="Cambria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5400" w:type="dxa"/>
                  <w:shd w:val="clear" w:color="auto" w:fill="auto"/>
                </w:tcPr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Male</w:t>
                  </w:r>
                </w:p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F82F7B" w:rsidRPr="00054EDD">
              <w:trPr>
                <w:trHeight w:val="153"/>
              </w:trPr>
              <w:tc>
                <w:tcPr>
                  <w:tcW w:w="2088" w:type="dxa"/>
                  <w:shd w:val="clear" w:color="auto" w:fill="auto"/>
                </w:tcPr>
                <w:p w:rsidR="00F82F7B" w:rsidRPr="00054EDD" w:rsidRDefault="00F82F7B">
                  <w:pPr>
                    <w:tabs>
                      <w:tab w:val="center" w:pos="1296"/>
                    </w:tabs>
                    <w:spacing w:after="0"/>
                    <w:rPr>
                      <w:rFonts w:ascii="Cambria" w:hAnsi="Cambria" w:cs="Cambria"/>
                      <w:b/>
                      <w:bCs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Mother’s name</w:t>
                  </w:r>
                  <w:r w:rsidR="00331A60">
                    <w:rPr>
                      <w:rFonts w:ascii="Cambria" w:hAnsi="Cambria" w:cs="Cambria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5400" w:type="dxa"/>
                  <w:shd w:val="clear" w:color="auto" w:fill="auto"/>
                </w:tcPr>
                <w:p w:rsidR="00835205" w:rsidRPr="00054EDD" w:rsidRDefault="00F82F7B">
                  <w:pPr>
                    <w:spacing w:after="0"/>
                    <w:rPr>
                      <w:rFonts w:ascii="Cambria" w:hAnsi="Cambria" w:cs="Cambria"/>
                      <w:b/>
                      <w:bCs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b/>
                      <w:bCs/>
                      <w:sz w:val="24"/>
                      <w:szCs w:val="24"/>
                    </w:rPr>
                    <w:t>M. Manimegalai</w:t>
                  </w:r>
                </w:p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F82F7B" w:rsidRPr="00054EDD">
              <w:trPr>
                <w:trHeight w:val="153"/>
              </w:trPr>
              <w:tc>
                <w:tcPr>
                  <w:tcW w:w="2088" w:type="dxa"/>
                  <w:shd w:val="clear" w:color="auto" w:fill="auto"/>
                </w:tcPr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Nationality</w:t>
                  </w:r>
                  <w:r w:rsidR="00331A60">
                    <w:rPr>
                      <w:rFonts w:ascii="Cambria" w:hAnsi="Cambria" w:cs="Cambria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5400" w:type="dxa"/>
                  <w:shd w:val="clear" w:color="auto" w:fill="auto"/>
                </w:tcPr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Indian</w:t>
                  </w:r>
                </w:p>
                <w:p w:rsidR="00F82F7B" w:rsidRPr="00054EDD" w:rsidRDefault="00F82F7B">
                  <w:pPr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F82F7B" w:rsidRPr="00054EDD">
              <w:trPr>
                <w:trHeight w:val="153"/>
              </w:trPr>
              <w:tc>
                <w:tcPr>
                  <w:tcW w:w="2088" w:type="dxa"/>
                  <w:shd w:val="clear" w:color="auto" w:fill="auto"/>
                </w:tcPr>
                <w:p w:rsidR="00F82F7B" w:rsidRPr="00054EDD" w:rsidRDefault="00F82F7B">
                  <w:pPr>
                    <w:snapToGrid w:val="0"/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Permanent Address</w:t>
                  </w:r>
                  <w:r w:rsidR="00331A60">
                    <w:rPr>
                      <w:rFonts w:ascii="Cambria" w:hAnsi="Cambria" w:cs="Cambria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5400" w:type="dxa"/>
                  <w:shd w:val="clear" w:color="auto" w:fill="auto"/>
                </w:tcPr>
                <w:p w:rsidR="00F82F7B" w:rsidRPr="00054EDD" w:rsidRDefault="00F82F7B">
                  <w:pPr>
                    <w:snapToGrid w:val="0"/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Karunagaran</w:t>
                  </w:r>
                </w:p>
                <w:p w:rsidR="00F82F7B" w:rsidRPr="00054EDD" w:rsidRDefault="00F82F7B">
                  <w:pPr>
                    <w:snapToGrid w:val="0"/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1/157D,</w:t>
                  </w:r>
                </w:p>
                <w:p w:rsidR="00F82F7B" w:rsidRPr="00054EDD" w:rsidRDefault="00F82F7B">
                  <w:pPr>
                    <w:snapToGrid w:val="0"/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 xml:space="preserve">Sendurai main road </w:t>
                  </w:r>
                </w:p>
                <w:p w:rsidR="00F82F7B" w:rsidRPr="00054EDD" w:rsidRDefault="00F82F7B">
                  <w:pPr>
                    <w:snapToGrid w:val="0"/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Ammenabath (Post)</w:t>
                  </w:r>
                </w:p>
                <w:p w:rsidR="00F82F7B" w:rsidRPr="00054EDD" w:rsidRDefault="00F82F7B">
                  <w:pPr>
                    <w:snapToGrid w:val="0"/>
                    <w:spacing w:after="0"/>
                    <w:rPr>
                      <w:rFonts w:ascii="Cambria" w:hAnsi="Cambria" w:cs="Cambria"/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Ariyalur</w:t>
                  </w:r>
                  <w:r w:rsidR="00E724D7">
                    <w:rPr>
                      <w:rFonts w:ascii="Cambria" w:hAnsi="Cambria" w:cs="Cambria"/>
                      <w:sz w:val="24"/>
                      <w:szCs w:val="24"/>
                    </w:rPr>
                    <w:t xml:space="preserve"> </w:t>
                  </w: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(Tk)&amp;</w:t>
                  </w:r>
                  <w:r w:rsidR="00E724D7">
                    <w:rPr>
                      <w:rFonts w:ascii="Cambria" w:hAnsi="Cambria" w:cs="Cambria"/>
                      <w:sz w:val="24"/>
                      <w:szCs w:val="24"/>
                    </w:rPr>
                    <w:t xml:space="preserve"> </w:t>
                  </w: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(DT)</w:t>
                  </w:r>
                </w:p>
                <w:p w:rsidR="00F82F7B" w:rsidRPr="00054EDD" w:rsidRDefault="00F82F7B">
                  <w:pPr>
                    <w:snapToGrid w:val="0"/>
                    <w:spacing w:after="0"/>
                    <w:rPr>
                      <w:sz w:val="24"/>
                      <w:szCs w:val="24"/>
                    </w:rPr>
                  </w:pPr>
                  <w:r w:rsidRPr="00054EDD">
                    <w:rPr>
                      <w:rFonts w:ascii="Cambria" w:hAnsi="Cambria" w:cs="Cambria"/>
                      <w:sz w:val="24"/>
                      <w:szCs w:val="24"/>
                    </w:rPr>
                    <w:t>PinCode: 621653</w:t>
                  </w:r>
                </w:p>
              </w:tc>
            </w:tr>
          </w:tbl>
          <w:p w:rsidR="00F82F7B" w:rsidRPr="00054EDD" w:rsidRDefault="00F82F7B">
            <w:pPr>
              <w:jc w:val="both"/>
              <w:rPr>
                <w:sz w:val="24"/>
                <w:szCs w:val="24"/>
              </w:rPr>
            </w:pPr>
            <w:r w:rsidRPr="00054EDD">
              <w:rPr>
                <w:rFonts w:ascii="Cambria" w:hAnsi="Cambria" w:cs="Cambria"/>
                <w:sz w:val="24"/>
                <w:szCs w:val="24"/>
              </w:rPr>
              <w:t xml:space="preserve">               </w:t>
            </w:r>
          </w:p>
          <w:p w:rsidR="00F82F7B" w:rsidRPr="00054EDD" w:rsidRDefault="00F82F7B">
            <w:pPr>
              <w:jc w:val="both"/>
              <w:rPr>
                <w:sz w:val="24"/>
                <w:szCs w:val="24"/>
              </w:rPr>
            </w:pPr>
          </w:p>
          <w:p w:rsidR="00F82F7B" w:rsidRDefault="00F82F7B">
            <w:pPr>
              <w:jc w:val="both"/>
              <w:rPr>
                <w:rFonts w:ascii="Cambria" w:hAnsi="Cambria" w:cs="Cambria"/>
                <w:sz w:val="24"/>
                <w:szCs w:val="24"/>
              </w:rPr>
            </w:pPr>
            <w:r w:rsidRPr="00054EDD">
              <w:rPr>
                <w:rFonts w:ascii="Cambria" w:hAnsi="Cambria" w:cs="Cambria"/>
                <w:sz w:val="24"/>
                <w:szCs w:val="24"/>
              </w:rPr>
              <w:t xml:space="preserve">                I hereby declare that all the above furnished information is true to the best of my knowledge.</w:t>
            </w:r>
          </w:p>
          <w:p w:rsidR="007222C6" w:rsidRDefault="007222C6">
            <w:pPr>
              <w:jc w:val="both"/>
              <w:rPr>
                <w:rFonts w:ascii="Cambria" w:hAnsi="Cambria" w:cs="Cambria"/>
                <w:sz w:val="24"/>
                <w:szCs w:val="24"/>
              </w:rPr>
            </w:pPr>
          </w:p>
          <w:p w:rsidR="00F82F7B" w:rsidRPr="00054EDD" w:rsidRDefault="00F82F7B">
            <w:pPr>
              <w:tabs>
                <w:tab w:val="right" w:pos="9360"/>
              </w:tabs>
              <w:rPr>
                <w:rFonts w:ascii="Cambria" w:hAnsi="Cambria" w:cs="Cambria"/>
                <w:sz w:val="24"/>
                <w:szCs w:val="24"/>
                <w:lang w:val="en-GB"/>
              </w:rPr>
            </w:pPr>
            <w:r w:rsidRPr="00054EDD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   Place: Chennai</w:t>
            </w:r>
            <w:r w:rsidR="00054EDD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        </w:t>
            </w:r>
            <w:r w:rsidR="00054EDD" w:rsidRPr="00054EDD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   </w:t>
            </w:r>
            <w:r w:rsidR="00054EDD">
              <w:rPr>
                <w:rFonts w:ascii="Cambria" w:hAnsi="Cambria" w:cs="Cambria"/>
                <w:b/>
                <w:bCs/>
                <w:sz w:val="24"/>
                <w:szCs w:val="24"/>
              </w:rPr>
              <w:t>K. Karunagaran</w:t>
            </w:r>
            <w:r w:rsidRPr="00054EDD">
              <w:rPr>
                <w:rFonts w:ascii="Cambria" w:hAnsi="Cambria" w:cs="Cambria"/>
                <w:b/>
                <w:bCs/>
                <w:sz w:val="24"/>
                <w:szCs w:val="24"/>
              </w:rPr>
              <w:br/>
              <w:t xml:space="preserve">   Date:                                                                                                                                                                     </w:t>
            </w:r>
            <w:r w:rsidR="00054EDD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                         </w:t>
            </w:r>
          </w:p>
          <w:p w:rsidR="00F82F7B" w:rsidRPr="00054EDD" w:rsidRDefault="00F82F7B">
            <w:pPr>
              <w:spacing w:after="0"/>
              <w:rPr>
                <w:rFonts w:ascii="Cambria" w:hAnsi="Cambria" w:cs="Cambria"/>
                <w:sz w:val="24"/>
                <w:szCs w:val="24"/>
              </w:rPr>
            </w:pPr>
          </w:p>
        </w:tc>
      </w:tr>
      <w:tr w:rsidR="00054EDD" w:rsidRPr="00054EDD" w:rsidTr="00054EDD">
        <w:tc>
          <w:tcPr>
            <w:tcW w:w="9918" w:type="dxa"/>
            <w:shd w:val="clear" w:color="auto" w:fill="auto"/>
          </w:tcPr>
          <w:p w:rsidR="00054EDD" w:rsidRPr="00054EDD" w:rsidRDefault="00054EDD">
            <w:pPr>
              <w:jc w:val="both"/>
              <w:rPr>
                <w:rFonts w:ascii="Cambria" w:hAnsi="Cambria" w:cs="Cambria"/>
                <w:b/>
                <w:bCs/>
                <w:sz w:val="24"/>
                <w:szCs w:val="24"/>
              </w:rPr>
            </w:pPr>
          </w:p>
        </w:tc>
      </w:tr>
      <w:tr w:rsidR="00054EDD" w:rsidRPr="00054EDD" w:rsidTr="00054EDD">
        <w:tc>
          <w:tcPr>
            <w:tcW w:w="9918" w:type="dxa"/>
            <w:shd w:val="clear" w:color="auto" w:fill="auto"/>
          </w:tcPr>
          <w:p w:rsidR="00054EDD" w:rsidRPr="00054EDD" w:rsidRDefault="00054EDD">
            <w:pPr>
              <w:jc w:val="both"/>
              <w:rPr>
                <w:rFonts w:ascii="Cambria" w:hAnsi="Cambria" w:cs="Cambria"/>
                <w:b/>
                <w:bCs/>
                <w:sz w:val="24"/>
                <w:szCs w:val="24"/>
              </w:rPr>
            </w:pPr>
          </w:p>
        </w:tc>
      </w:tr>
      <w:tr w:rsidR="00054EDD" w:rsidRPr="00054EDD" w:rsidTr="00054EDD">
        <w:tc>
          <w:tcPr>
            <w:tcW w:w="9918" w:type="dxa"/>
            <w:shd w:val="clear" w:color="auto" w:fill="auto"/>
          </w:tcPr>
          <w:p w:rsidR="00054EDD" w:rsidRPr="00054EDD" w:rsidRDefault="00054EDD">
            <w:pPr>
              <w:jc w:val="both"/>
              <w:rPr>
                <w:rFonts w:ascii="Cambria" w:hAnsi="Cambria" w:cs="Cambria"/>
                <w:b/>
                <w:bCs/>
                <w:sz w:val="24"/>
                <w:szCs w:val="24"/>
              </w:rPr>
            </w:pPr>
          </w:p>
        </w:tc>
      </w:tr>
    </w:tbl>
    <w:p w:rsidR="00F82F7B" w:rsidRPr="00054EDD" w:rsidRDefault="00F82F7B">
      <w:pPr>
        <w:widowControl w:val="0"/>
        <w:autoSpaceDE w:val="0"/>
        <w:spacing w:after="0" w:line="240" w:lineRule="auto"/>
        <w:ind w:right="-360"/>
        <w:rPr>
          <w:sz w:val="24"/>
          <w:szCs w:val="24"/>
          <w:lang w:val="en-GB"/>
        </w:rPr>
      </w:pPr>
    </w:p>
    <w:p w:rsidR="00F82F7B" w:rsidRPr="00054EDD" w:rsidRDefault="00F82F7B">
      <w:pPr>
        <w:spacing w:after="0"/>
        <w:jc w:val="both"/>
        <w:rPr>
          <w:rFonts w:ascii="Cambria" w:hAnsi="Cambria" w:cs="Cambria"/>
          <w:b/>
          <w:sz w:val="24"/>
          <w:szCs w:val="24"/>
          <w:u w:val="single"/>
        </w:rPr>
      </w:pPr>
    </w:p>
    <w:p w:rsidR="00F82F7B" w:rsidRPr="00054EDD" w:rsidRDefault="00F82F7B">
      <w:pPr>
        <w:ind w:left="1085"/>
        <w:jc w:val="both"/>
        <w:rPr>
          <w:sz w:val="24"/>
          <w:szCs w:val="24"/>
          <w:lang w:val="en-GB"/>
        </w:rPr>
      </w:pPr>
    </w:p>
    <w:sectPr w:rsidR="00F82F7B" w:rsidRPr="00054E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40D2E" w:rsidRDefault="00E40D2E">
      <w:pPr>
        <w:spacing w:after="0" w:line="240" w:lineRule="auto"/>
      </w:pPr>
      <w:r>
        <w:separator/>
      </w:r>
    </w:p>
  </w:endnote>
  <w:endnote w:type="continuationSeparator" w:id="0">
    <w:p w:rsidR="00E40D2E" w:rsidRDefault="00E40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57CF4" w:rsidRDefault="00857C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82F7B" w:rsidRDefault="00F82F7B">
    <w:pPr>
      <w:pStyle w:val="Footer"/>
    </w:pPr>
  </w:p>
  <w:p w:rsidR="00F82F7B" w:rsidRDefault="00F82F7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57CF4" w:rsidRDefault="00857C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40D2E" w:rsidRDefault="00E40D2E">
      <w:pPr>
        <w:spacing w:after="0" w:line="240" w:lineRule="auto"/>
      </w:pPr>
      <w:r>
        <w:separator/>
      </w:r>
    </w:p>
  </w:footnote>
  <w:footnote w:type="continuationSeparator" w:id="0">
    <w:p w:rsidR="00E40D2E" w:rsidRDefault="00E40D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57CF4" w:rsidRDefault="00857C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57CF4" w:rsidRDefault="00857C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57CF4" w:rsidRDefault="00857C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0"/>
        </w:tabs>
        <w:ind w:left="1445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450" w:hanging="360"/>
      </w:pPr>
      <w:rPr>
        <w:rFonts w:ascii="Wingdings" w:hAnsi="Wingdings" w:cs="Symbol" w:hint="default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EDD"/>
    <w:rsid w:val="00054EDD"/>
    <w:rsid w:val="000A39E9"/>
    <w:rsid w:val="000A7FED"/>
    <w:rsid w:val="00191959"/>
    <w:rsid w:val="00285043"/>
    <w:rsid w:val="002D6E03"/>
    <w:rsid w:val="00331A60"/>
    <w:rsid w:val="00425031"/>
    <w:rsid w:val="00430AA2"/>
    <w:rsid w:val="00530547"/>
    <w:rsid w:val="007222C6"/>
    <w:rsid w:val="007502F0"/>
    <w:rsid w:val="00806FF0"/>
    <w:rsid w:val="00835205"/>
    <w:rsid w:val="00857CF4"/>
    <w:rsid w:val="008652BE"/>
    <w:rsid w:val="00994E60"/>
    <w:rsid w:val="009F3E41"/>
    <w:rsid w:val="00A401FE"/>
    <w:rsid w:val="00CC19EE"/>
    <w:rsid w:val="00D27075"/>
    <w:rsid w:val="00E27E22"/>
    <w:rsid w:val="00E40D2E"/>
    <w:rsid w:val="00E724D7"/>
    <w:rsid w:val="00F020D3"/>
    <w:rsid w:val="00F8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5:chartTrackingRefBased/>
  <w15:docId w15:val="{063CCB3B-0CC2-5140-BFF8-A47FEB82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cs="Cambria"/>
    </w:rPr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5z0">
    <w:name w:val="WW8Num5z0"/>
    <w:rPr>
      <w:rFonts w:ascii="Symbol" w:hAnsi="Symbol" w:cs="Symbol" w:hint="default"/>
      <w:color w:val="000000"/>
      <w:sz w:val="18"/>
      <w:szCs w:val="18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ascii="Wingdings" w:hAnsi="Wingdings" w:cs="Wingdings" w:hint="default"/>
      <w:sz w:val="18"/>
      <w:szCs w:val="18"/>
      <w:lang w:val="en-GB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Wingdings" w:hAnsi="Wingdings" w:cs="Wingdings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0">
    <w:name w:val="WW8Num13z0"/>
    <w:rPr>
      <w:rFonts w:ascii="Wingdings" w:hAnsi="Wingdings" w:cs="Wingdings" w:hint="default"/>
      <w:sz w:val="18"/>
      <w:szCs w:val="18"/>
      <w:lang w:val="en-GB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ascii="Wingdings" w:hAnsi="Wingdings" w:cs="Wingdings" w:hint="default"/>
      <w:sz w:val="18"/>
      <w:szCs w:val="18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0">
    <w:name w:val="WW8Num15z0"/>
    <w:rPr>
      <w:rFonts w:ascii="Symbol" w:hAnsi="Symbol" w:cs="Symbol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6z0">
    <w:name w:val="WW8Num16z0"/>
    <w:rPr>
      <w:rFonts w:ascii="Wingdings" w:hAnsi="Wingdings" w:cs="Wingdings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3">
    <w:name w:val="WW8Num16z3"/>
    <w:rPr>
      <w:rFonts w:ascii="Symbol" w:hAnsi="Symbol" w:cs="Symbol" w:hint="default"/>
    </w:rPr>
  </w:style>
  <w:style w:type="character" w:customStyle="1" w:styleId="WW8Num17z0">
    <w:name w:val="WW8Num17z0"/>
    <w:rPr>
      <w:rFonts w:ascii="Wingdings" w:hAnsi="Wingdings" w:cs="Wingdings" w:hint="default"/>
      <w:sz w:val="18"/>
      <w:szCs w:val="18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Wingdings" w:hAnsi="Wingdings" w:cs="Wingdings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3">
    <w:name w:val="WW8Num18z3"/>
    <w:rPr>
      <w:rFonts w:ascii="Symbol" w:hAnsi="Symbol" w:cs="Symbol" w:hint="default"/>
    </w:rPr>
  </w:style>
  <w:style w:type="character" w:customStyle="1" w:styleId="WW8Num19z0">
    <w:name w:val="WW8Num19z0"/>
    <w:rPr>
      <w:rFonts w:ascii="Wingdings" w:hAnsi="Wingdings" w:cs="Wingdings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3">
    <w:name w:val="WW8Num19z3"/>
    <w:rPr>
      <w:rFonts w:ascii="Symbol" w:hAnsi="Symbol" w:cs="Symbol" w:hint="default"/>
    </w:rPr>
  </w:style>
  <w:style w:type="character" w:customStyle="1" w:styleId="WW8Num20z0">
    <w:name w:val="WW8Num20z0"/>
    <w:rPr>
      <w:rFonts w:ascii="Wingdings" w:hAnsi="Wingdings" w:cs="Wingdings" w:hint="default"/>
      <w:sz w:val="18"/>
      <w:szCs w:val="18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ascii="Wingdings" w:hAnsi="Wingdings" w:cs="Wingdings" w:hint="default"/>
      <w:sz w:val="18"/>
      <w:szCs w:val="18"/>
      <w:lang w:val="en-GB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3">
    <w:name w:val="WW8Num21z3"/>
    <w:rPr>
      <w:rFonts w:ascii="Symbol" w:hAnsi="Symbol" w:cs="Symbol" w:hint="default"/>
    </w:rPr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ascii="Arial" w:hAnsi="Arial" w:cs="Arial" w:hint="default"/>
    </w:rPr>
  </w:style>
  <w:style w:type="character" w:customStyle="1" w:styleId="WW8Num24z0">
    <w:name w:val="WW8Num24z0"/>
    <w:rPr>
      <w:rFonts w:ascii="Wingdings" w:hAnsi="Wingdings" w:cs="Wingdings" w:hint="default"/>
    </w:rPr>
  </w:style>
  <w:style w:type="character" w:customStyle="1" w:styleId="WW8Num24z1">
    <w:name w:val="WW8Num24z1"/>
    <w:rPr>
      <w:rFonts w:ascii="Courier New" w:hAnsi="Courier New" w:cs="Courier New" w:hint="default"/>
    </w:rPr>
  </w:style>
  <w:style w:type="character" w:customStyle="1" w:styleId="WW8Num24z3">
    <w:name w:val="WW8Num24z3"/>
    <w:rPr>
      <w:rFonts w:ascii="Symbol" w:hAnsi="Symbol" w:cs="Symbol" w:hint="default"/>
    </w:rPr>
  </w:style>
  <w:style w:type="character" w:customStyle="1" w:styleId="WW8Num25z0">
    <w:name w:val="WW8Num25z0"/>
    <w:rPr>
      <w:rFonts w:ascii="Symbol" w:hAnsi="Symbol" w:cs="Symbol" w:hint="default"/>
      <w:sz w:val="18"/>
      <w:szCs w:val="18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St5z0">
    <w:name w:val="WW8NumSt5z0"/>
    <w:rPr>
      <w:rFonts w:ascii="Arial" w:hAnsi="Arial" w:cs="Arial" w:hint="default"/>
    </w:rPr>
  </w:style>
  <w:style w:type="character" w:styleId="DefaultParagraphFont0">
    <w:name w:val="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HeaderChar">
    <w:name w:val="Header Char"/>
    <w:rPr>
      <w:sz w:val="22"/>
      <w:szCs w:val="22"/>
      <w:lang w:eastAsia="ar-SA" w:bidi="ar-SA"/>
    </w:rPr>
  </w:style>
  <w:style w:type="character" w:customStyle="1" w:styleId="FooterChar">
    <w:name w:val="Footer Char"/>
    <w:rPr>
      <w:sz w:val="22"/>
      <w:szCs w:val="22"/>
      <w:lang w:eastAsia="ar-SA" w:bidi="ar-SA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Normal1">
    <w:name w:val="Normal1"/>
    <w:basedOn w:val="Normal"/>
    <w:pPr>
      <w:widowControl w:val="0"/>
      <w:spacing w:after="0" w:line="240" w:lineRule="auto"/>
    </w:pPr>
    <w:rPr>
      <w:rFonts w:ascii="Arial" w:eastAsia="Arial" w:hAnsi="Arial" w:cs="Arial"/>
      <w:sz w:val="24"/>
      <w:szCs w:val="24"/>
    </w:rPr>
  </w:style>
  <w:style w:type="paragraph" w:styleId="ListParagraph">
    <w:name w:val="List Paragraph"/>
    <w:basedOn w:val="Normal"/>
    <w:qFormat/>
    <w:pPr>
      <w:widowControl w:val="0"/>
      <w:autoSpaceDE w:val="0"/>
      <w:spacing w:after="0" w:line="240" w:lineRule="auto"/>
      <w:ind w:left="720"/>
    </w:pPr>
    <w:rPr>
      <w:rFonts w:ascii="Arial" w:eastAsia="Times New Roman" w:hAnsi="Arial" w:cs="Mangal"/>
      <w:sz w:val="24"/>
      <w:szCs w:val="21"/>
      <w:lang w:eastAsia="hi-IN" w:bidi="hi-IN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0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27075"/>
    <w:rPr>
      <w:rFonts w:ascii="Segoe UI" w:eastAsia="Calibri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hyperlink" Target="mailto:mailtodineshv@gmail.com" TargetMode="External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Dinesh kumar V</vt:lpstr>
    </vt:vector>
  </TitlesOfParts>
  <Company/>
  <LinksUpToDate>false</LinksUpToDate>
  <CharactersWithSpaces>1856</CharactersWithSpaces>
  <SharedDoc>false</SharedDoc>
  <HLinks>
    <vt:vector size="6" baseType="variant">
      <vt:variant>
        <vt:i4>7929929</vt:i4>
      </vt:variant>
      <vt:variant>
        <vt:i4>0</vt:i4>
      </vt:variant>
      <vt:variant>
        <vt:i4>0</vt:i4>
      </vt:variant>
      <vt:variant>
        <vt:i4>5</vt:i4>
      </vt:variant>
      <vt:variant>
        <vt:lpwstr>mailto:mailtodineshv@gmail.com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Dinesh kumar V</dc:title>
  <dc:subject/>
  <dc:creator>PG</dc:creator>
  <cp:keywords/>
  <cp:lastModifiedBy>Guest User</cp:lastModifiedBy>
  <cp:revision>2</cp:revision>
  <cp:lastPrinted>2016-09-20T02:44:00Z</cp:lastPrinted>
  <dcterms:created xsi:type="dcterms:W3CDTF">2021-02-26T15:39:00Z</dcterms:created>
  <dcterms:modified xsi:type="dcterms:W3CDTF">2021-02-26T15:39:00Z</dcterms:modified>
</cp:coreProperties>
</file>