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AC4B0" w14:textId="242A6944" w:rsidR="003065E7" w:rsidRPr="005A27D3" w:rsidRDefault="003065E7" w:rsidP="008C0FA7">
      <w:pPr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</w:pPr>
      <w:r w:rsidRPr="005A27D3"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  <w:t xml:space="preserve">Muskan </w:t>
      </w:r>
      <w:r w:rsidR="004F1038" w:rsidRPr="005A27D3"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  <w:t>D</w:t>
      </w:r>
      <w:r w:rsidRPr="005A27D3"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  <w:t xml:space="preserve">agar                                                                                                                                                            </w:t>
      </w:r>
    </w:p>
    <w:p w14:paraId="29099899" w14:textId="19871657" w:rsidR="003065E7" w:rsidRPr="005A27D3" w:rsidRDefault="003065E7" w:rsidP="003065E7">
      <w:pPr>
        <w:rPr>
          <w:rFonts w:ascii="Times New Roman" w:hAnsi="Times New Roman" w:cs="Times New Roman"/>
          <w:b/>
          <w:bCs/>
          <w:sz w:val="36"/>
          <w:szCs w:val="36"/>
          <w:lang w:val="en-IN"/>
        </w:rPr>
      </w:pPr>
      <w:r w:rsidRPr="005A27D3">
        <w:rPr>
          <w:rFonts w:ascii="Times New Roman" w:hAnsi="Times New Roman" w:cs="Times New Roman"/>
          <w:b/>
          <w:bCs/>
          <w:sz w:val="36"/>
          <w:szCs w:val="36"/>
          <w:lang w:val="en-IN"/>
        </w:rPr>
        <w:t>mskn.dgr@gmail.com</w:t>
      </w:r>
    </w:p>
    <w:p w14:paraId="25FA19E3" w14:textId="3AFF24DA" w:rsidR="003065E7" w:rsidRDefault="003065E7" w:rsidP="003065E7">
      <w:pPr>
        <w:rPr>
          <w:rFonts w:ascii="Times New Roman" w:hAnsi="Times New Roman" w:cs="Times New Roman"/>
          <w:b/>
          <w:bCs/>
          <w:sz w:val="36"/>
          <w:szCs w:val="36"/>
          <w:lang w:val="en-IN"/>
        </w:rPr>
      </w:pPr>
      <w:r w:rsidRPr="005A27D3">
        <w:rPr>
          <w:rFonts w:ascii="Times New Roman" w:hAnsi="Times New Roman" w:cs="Times New Roman"/>
          <w:b/>
          <w:bCs/>
          <w:sz w:val="36"/>
          <w:szCs w:val="36"/>
          <w:lang w:val="en-IN"/>
        </w:rPr>
        <w:t>9910796133</w:t>
      </w:r>
    </w:p>
    <w:p w14:paraId="69358D55" w14:textId="467BF81B" w:rsidR="00DA5181" w:rsidRDefault="00DA5181" w:rsidP="003065E7">
      <w:pPr>
        <w:rPr>
          <w:rFonts w:ascii="Times New Roman" w:hAnsi="Times New Roman" w:cs="Times New Roman"/>
          <w:b/>
          <w:bCs/>
          <w:sz w:val="36"/>
          <w:szCs w:val="36"/>
          <w:lang w:val="en-IN"/>
        </w:rPr>
      </w:pPr>
    </w:p>
    <w:p w14:paraId="1CE9F1D0" w14:textId="5F86E821" w:rsidR="00DA5181" w:rsidRPr="00DA5181" w:rsidRDefault="00DA5181" w:rsidP="003065E7">
      <w:pPr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</w:pPr>
      <w:r w:rsidRPr="00DA5181"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  <w:t>Work experience:</w:t>
      </w:r>
    </w:p>
    <w:p w14:paraId="06C01589" w14:textId="2A1BB05E" w:rsidR="00DA5181" w:rsidRDefault="00DA5181" w:rsidP="003065E7">
      <w:pPr>
        <w:rPr>
          <w:rFonts w:ascii="Times New Roman" w:hAnsi="Times New Roman" w:cs="Times New Roman"/>
          <w:sz w:val="24"/>
          <w:szCs w:val="24"/>
          <w:lang w:val="en-IN"/>
        </w:rPr>
      </w:pPr>
      <w:r w:rsidRPr="00DA5181">
        <w:rPr>
          <w:rFonts w:ascii="Times New Roman" w:hAnsi="Times New Roman" w:cs="Times New Roman"/>
          <w:sz w:val="24"/>
          <w:szCs w:val="24"/>
          <w:lang w:val="en-IN"/>
        </w:rPr>
        <w:t xml:space="preserve">HR scheduler at Accenture. (December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2020 </w:t>
      </w:r>
      <w:r w:rsidRPr="00DA5181">
        <w:rPr>
          <w:rFonts w:ascii="Times New Roman" w:hAnsi="Times New Roman" w:cs="Times New Roman"/>
          <w:sz w:val="24"/>
          <w:szCs w:val="24"/>
          <w:lang w:val="en-IN"/>
        </w:rPr>
        <w:t>to present)</w:t>
      </w:r>
    </w:p>
    <w:p w14:paraId="7542EB8D" w14:textId="77777777" w:rsidR="00DA5181" w:rsidRPr="00DA5181" w:rsidRDefault="00DA5181" w:rsidP="003065E7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40229F3A" w14:textId="0B433962" w:rsidR="003065E7" w:rsidRPr="005A27D3" w:rsidRDefault="003065E7" w:rsidP="003065E7">
      <w:pPr>
        <w:rPr>
          <w:rFonts w:ascii="Times New Roman" w:hAnsi="Times New Roman" w:cs="Times New Roman"/>
          <w:lang w:val="en-IN"/>
        </w:rPr>
      </w:pPr>
    </w:p>
    <w:p w14:paraId="2CFD18C1" w14:textId="55843086" w:rsidR="003065E7" w:rsidRPr="005A27D3" w:rsidRDefault="003065E7" w:rsidP="003065E7">
      <w:pPr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</w:pPr>
      <w:r w:rsidRPr="005A27D3"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  <w:t>Academic Details</w:t>
      </w:r>
      <w:r w:rsidR="00DA5181"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  <w:t>:</w:t>
      </w:r>
    </w:p>
    <w:tbl>
      <w:tblPr>
        <w:tblStyle w:val="TableGrid"/>
        <w:tblW w:w="11157" w:type="dxa"/>
        <w:tblLook w:val="04A0" w:firstRow="1" w:lastRow="0" w:firstColumn="1" w:lastColumn="0" w:noHBand="0" w:noVBand="1"/>
      </w:tblPr>
      <w:tblGrid>
        <w:gridCol w:w="2077"/>
        <w:gridCol w:w="2324"/>
        <w:gridCol w:w="2789"/>
        <w:gridCol w:w="3967"/>
      </w:tblGrid>
      <w:tr w:rsidR="003065E7" w:rsidRPr="005A27D3" w14:paraId="7434A267" w14:textId="77777777" w:rsidTr="00027F93">
        <w:trPr>
          <w:trHeight w:val="557"/>
        </w:trPr>
        <w:tc>
          <w:tcPr>
            <w:tcW w:w="2077" w:type="dxa"/>
          </w:tcPr>
          <w:p w14:paraId="7AD8029A" w14:textId="43B09BC8" w:rsidR="003065E7" w:rsidRPr="005A27D3" w:rsidRDefault="003065E7" w:rsidP="003065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IN"/>
              </w:rPr>
            </w:pPr>
            <w:r w:rsidRPr="005A27D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IN"/>
              </w:rPr>
              <w:t>Year</w:t>
            </w:r>
          </w:p>
        </w:tc>
        <w:tc>
          <w:tcPr>
            <w:tcW w:w="2324" w:type="dxa"/>
          </w:tcPr>
          <w:p w14:paraId="210E82D7" w14:textId="795B3360" w:rsidR="003065E7" w:rsidRPr="005A27D3" w:rsidRDefault="003065E7" w:rsidP="003065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IN"/>
              </w:rPr>
            </w:pPr>
            <w:r w:rsidRPr="005A27D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IN"/>
              </w:rPr>
              <w:t>Degree</w:t>
            </w:r>
          </w:p>
        </w:tc>
        <w:tc>
          <w:tcPr>
            <w:tcW w:w="2789" w:type="dxa"/>
          </w:tcPr>
          <w:p w14:paraId="44BE3C82" w14:textId="5BDDB49D" w:rsidR="003065E7" w:rsidRPr="005A27D3" w:rsidRDefault="003065E7" w:rsidP="003065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IN"/>
              </w:rPr>
            </w:pPr>
            <w:r w:rsidRPr="005A27D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IN"/>
              </w:rPr>
              <w:t>Institute</w:t>
            </w:r>
          </w:p>
        </w:tc>
        <w:tc>
          <w:tcPr>
            <w:tcW w:w="3967" w:type="dxa"/>
          </w:tcPr>
          <w:p w14:paraId="51242F3A" w14:textId="3C9BB3E2" w:rsidR="003065E7" w:rsidRPr="005A27D3" w:rsidRDefault="003065E7" w:rsidP="003065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IN"/>
              </w:rPr>
            </w:pPr>
            <w:r w:rsidRPr="005A27D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IN"/>
              </w:rPr>
              <w:t>Percentage/CGPA</w:t>
            </w:r>
          </w:p>
        </w:tc>
      </w:tr>
      <w:tr w:rsidR="003065E7" w:rsidRPr="005A27D3" w14:paraId="1EB146D8" w14:textId="77777777" w:rsidTr="00027F93">
        <w:trPr>
          <w:trHeight w:val="572"/>
        </w:trPr>
        <w:tc>
          <w:tcPr>
            <w:tcW w:w="2077" w:type="dxa"/>
          </w:tcPr>
          <w:p w14:paraId="2577D3EF" w14:textId="3002BD9F" w:rsidR="003065E7" w:rsidRPr="005A27D3" w:rsidRDefault="00027F93" w:rsidP="003065E7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2017-2019</w:t>
            </w:r>
          </w:p>
        </w:tc>
        <w:tc>
          <w:tcPr>
            <w:tcW w:w="2324" w:type="dxa"/>
          </w:tcPr>
          <w:p w14:paraId="22473D8F" w14:textId="13785AB9" w:rsidR="003065E7" w:rsidRPr="005A27D3" w:rsidRDefault="00027F93" w:rsidP="003065E7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MBA-hr</w:t>
            </w:r>
          </w:p>
        </w:tc>
        <w:tc>
          <w:tcPr>
            <w:tcW w:w="2789" w:type="dxa"/>
          </w:tcPr>
          <w:p w14:paraId="22115F68" w14:textId="4AB14292" w:rsidR="003065E7" w:rsidRPr="005A27D3" w:rsidRDefault="00027F93" w:rsidP="003065E7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Amity Business School, Amity University</w:t>
            </w:r>
          </w:p>
        </w:tc>
        <w:tc>
          <w:tcPr>
            <w:tcW w:w="3967" w:type="dxa"/>
          </w:tcPr>
          <w:p w14:paraId="5ABE099E" w14:textId="4783C917" w:rsidR="00027F93" w:rsidRPr="005A27D3" w:rsidRDefault="00027F93" w:rsidP="003065E7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Cgpa- 6.02</w:t>
            </w:r>
          </w:p>
          <w:p w14:paraId="3F5DB56F" w14:textId="7E88A20F" w:rsidR="003065E7" w:rsidRPr="005A27D3" w:rsidRDefault="00027F93" w:rsidP="003065E7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Sgpa- 6.89 (4</w:t>
            </w:r>
            <w:r w:rsidRPr="005A27D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IN"/>
              </w:rPr>
              <w:t>th</w:t>
            </w: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sem)</w:t>
            </w:r>
          </w:p>
          <w:p w14:paraId="0F85E510" w14:textId="1A350189" w:rsidR="00027F93" w:rsidRPr="005A27D3" w:rsidRDefault="00027F93" w:rsidP="003065E7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3065E7" w:rsidRPr="005A27D3" w14:paraId="314F0824" w14:textId="77777777" w:rsidTr="00027F93">
        <w:trPr>
          <w:trHeight w:val="557"/>
        </w:trPr>
        <w:tc>
          <w:tcPr>
            <w:tcW w:w="2077" w:type="dxa"/>
          </w:tcPr>
          <w:p w14:paraId="24D0A812" w14:textId="49D96E8A" w:rsidR="003065E7" w:rsidRPr="005A27D3" w:rsidRDefault="00C03DD2" w:rsidP="003065E7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2014-2017</w:t>
            </w:r>
          </w:p>
        </w:tc>
        <w:tc>
          <w:tcPr>
            <w:tcW w:w="2324" w:type="dxa"/>
          </w:tcPr>
          <w:p w14:paraId="11F79082" w14:textId="4A44E3AA" w:rsidR="003065E7" w:rsidRPr="005A27D3" w:rsidRDefault="00625DFE" w:rsidP="003065E7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B.A.hons sociology</w:t>
            </w:r>
          </w:p>
        </w:tc>
        <w:tc>
          <w:tcPr>
            <w:tcW w:w="2789" w:type="dxa"/>
          </w:tcPr>
          <w:p w14:paraId="616F7C01" w14:textId="73031240" w:rsidR="003065E7" w:rsidRPr="005A27D3" w:rsidRDefault="00625DFE" w:rsidP="003065E7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Maitreyi College, Delhi university</w:t>
            </w:r>
          </w:p>
        </w:tc>
        <w:tc>
          <w:tcPr>
            <w:tcW w:w="3967" w:type="dxa"/>
          </w:tcPr>
          <w:p w14:paraId="0CF515B9" w14:textId="5D8C3916" w:rsidR="003065E7" w:rsidRPr="005A27D3" w:rsidRDefault="00DD3C74" w:rsidP="003065E7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53.45</w:t>
            </w:r>
          </w:p>
        </w:tc>
      </w:tr>
      <w:tr w:rsidR="003065E7" w:rsidRPr="005A27D3" w14:paraId="3B41A244" w14:textId="77777777" w:rsidTr="00027F93">
        <w:trPr>
          <w:trHeight w:val="557"/>
        </w:trPr>
        <w:tc>
          <w:tcPr>
            <w:tcW w:w="2077" w:type="dxa"/>
          </w:tcPr>
          <w:p w14:paraId="4B5CA330" w14:textId="59617F54" w:rsidR="003065E7" w:rsidRPr="005A27D3" w:rsidRDefault="00625DFE" w:rsidP="003065E7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12</w:t>
            </w:r>
            <w:r w:rsidRPr="005A27D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IN"/>
              </w:rPr>
              <w:t>th</w:t>
            </w: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CBSE</w:t>
            </w:r>
          </w:p>
        </w:tc>
        <w:tc>
          <w:tcPr>
            <w:tcW w:w="2324" w:type="dxa"/>
          </w:tcPr>
          <w:p w14:paraId="3FF80DD1" w14:textId="50C8BED8" w:rsidR="003065E7" w:rsidRPr="005A27D3" w:rsidRDefault="00625DFE" w:rsidP="003065E7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Humanities</w:t>
            </w:r>
          </w:p>
        </w:tc>
        <w:tc>
          <w:tcPr>
            <w:tcW w:w="2789" w:type="dxa"/>
          </w:tcPr>
          <w:p w14:paraId="2A36E25E" w14:textId="7F8362B0" w:rsidR="003065E7" w:rsidRPr="005A27D3" w:rsidRDefault="00625DFE" w:rsidP="003065E7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  <w:u w:val="single"/>
                <w:lang w:val="en-IN"/>
              </w:rPr>
            </w:pP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D.A.V. Public School</w:t>
            </w:r>
          </w:p>
        </w:tc>
        <w:tc>
          <w:tcPr>
            <w:tcW w:w="3967" w:type="dxa"/>
          </w:tcPr>
          <w:p w14:paraId="16970904" w14:textId="6B86506C" w:rsidR="003065E7" w:rsidRPr="005A27D3" w:rsidRDefault="002767C0" w:rsidP="003065E7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70.5%</w:t>
            </w:r>
          </w:p>
        </w:tc>
      </w:tr>
      <w:tr w:rsidR="00625DFE" w:rsidRPr="005A27D3" w14:paraId="3B44FBD7" w14:textId="77777777" w:rsidTr="00027F93">
        <w:trPr>
          <w:trHeight w:val="557"/>
        </w:trPr>
        <w:tc>
          <w:tcPr>
            <w:tcW w:w="2077" w:type="dxa"/>
          </w:tcPr>
          <w:p w14:paraId="0DC5063C" w14:textId="483C510C" w:rsidR="00625DFE" w:rsidRPr="005A27D3" w:rsidRDefault="00625DFE" w:rsidP="003065E7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10</w:t>
            </w:r>
            <w:r w:rsidRPr="005A27D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IN"/>
              </w:rPr>
              <w:t>TH</w:t>
            </w: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CBSE</w:t>
            </w:r>
          </w:p>
        </w:tc>
        <w:tc>
          <w:tcPr>
            <w:tcW w:w="2324" w:type="dxa"/>
          </w:tcPr>
          <w:p w14:paraId="5A8CE69D" w14:textId="3B0A2DC8" w:rsidR="00625DFE" w:rsidRPr="005A27D3" w:rsidRDefault="00625DFE" w:rsidP="003065E7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IN"/>
              </w:rPr>
            </w:pP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CBSE</w:t>
            </w:r>
          </w:p>
        </w:tc>
        <w:tc>
          <w:tcPr>
            <w:tcW w:w="2789" w:type="dxa"/>
          </w:tcPr>
          <w:p w14:paraId="6A78056D" w14:textId="35D59731" w:rsidR="00625DFE" w:rsidRPr="005A27D3" w:rsidRDefault="00625DFE" w:rsidP="003065E7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  <w:u w:val="single"/>
                <w:lang w:val="en-IN"/>
              </w:rPr>
            </w:pP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D.A.V. Public School</w:t>
            </w:r>
          </w:p>
        </w:tc>
        <w:tc>
          <w:tcPr>
            <w:tcW w:w="3967" w:type="dxa"/>
          </w:tcPr>
          <w:p w14:paraId="1975121F" w14:textId="37628FF7" w:rsidR="00625DFE" w:rsidRPr="005A27D3" w:rsidRDefault="00625DFE" w:rsidP="003065E7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  <w:u w:val="single"/>
                <w:lang w:val="en-IN"/>
              </w:rPr>
            </w:pPr>
            <w:r w:rsidRPr="005A27D3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Cgpa- 6.8</w:t>
            </w:r>
          </w:p>
        </w:tc>
      </w:tr>
    </w:tbl>
    <w:p w14:paraId="02B4841E" w14:textId="46AF7D86" w:rsidR="003065E7" w:rsidRPr="005A27D3" w:rsidRDefault="003065E7" w:rsidP="003065E7">
      <w:pPr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</w:pPr>
    </w:p>
    <w:p w14:paraId="2CB3CD06" w14:textId="4B466C28" w:rsidR="00512378" w:rsidRPr="005A27D3" w:rsidRDefault="00512378" w:rsidP="00512378">
      <w:pPr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</w:pPr>
      <w:r w:rsidRPr="005A27D3"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  <w:t>Internships</w:t>
      </w:r>
      <w:r w:rsidR="00DA5181"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  <w:t>:</w:t>
      </w:r>
    </w:p>
    <w:p w14:paraId="01D2D980" w14:textId="711F57D2" w:rsidR="00512378" w:rsidRPr="005A27D3" w:rsidRDefault="00512378" w:rsidP="00512378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u w:val="single"/>
          <w:lang w:val="en-IN"/>
        </w:rPr>
      </w:pPr>
      <w:r w:rsidRPr="005A27D3">
        <w:rPr>
          <w:rFonts w:ascii="Times New Roman" w:hAnsi="Times New Roman" w:cs="Times New Roman"/>
          <w:sz w:val="24"/>
          <w:szCs w:val="24"/>
          <w:u w:val="single"/>
          <w:lang w:val="en-IN"/>
        </w:rPr>
        <w:t>Genpact, Noida</w:t>
      </w:r>
    </w:p>
    <w:p w14:paraId="55476621" w14:textId="066BEF15" w:rsidR="00512378" w:rsidRPr="005A27D3" w:rsidRDefault="00512378" w:rsidP="00512378">
      <w:pPr>
        <w:ind w:left="720"/>
        <w:rPr>
          <w:rFonts w:ascii="Times New Roman" w:hAnsi="Times New Roman" w:cs="Times New Roman"/>
          <w:sz w:val="24"/>
          <w:szCs w:val="24"/>
          <w:lang w:val="en-IN"/>
        </w:rPr>
      </w:pPr>
      <w:r w:rsidRPr="005A27D3">
        <w:rPr>
          <w:rFonts w:ascii="Times New Roman" w:hAnsi="Times New Roman" w:cs="Times New Roman"/>
          <w:sz w:val="24"/>
          <w:szCs w:val="24"/>
          <w:lang w:val="en-IN"/>
        </w:rPr>
        <w:t>From May- July 2018</w:t>
      </w:r>
    </w:p>
    <w:p w14:paraId="0E56B0B2" w14:textId="0A4B315F" w:rsidR="00F26C46" w:rsidRPr="005A27D3" w:rsidRDefault="00F26C46" w:rsidP="00E54B00">
      <w:pPr>
        <w:ind w:left="720"/>
        <w:rPr>
          <w:rFonts w:ascii="Times New Roman" w:hAnsi="Times New Roman" w:cs="Times New Roman"/>
          <w:sz w:val="24"/>
          <w:szCs w:val="24"/>
          <w:lang w:val="en-IN"/>
        </w:rPr>
      </w:pPr>
      <w:r w:rsidRPr="005A27D3">
        <w:rPr>
          <w:rFonts w:ascii="Times New Roman" w:hAnsi="Times New Roman" w:cs="Times New Roman"/>
          <w:sz w:val="24"/>
          <w:szCs w:val="24"/>
          <w:lang w:val="en-IN"/>
        </w:rPr>
        <w:t xml:space="preserve">I’ve </w:t>
      </w:r>
      <w:r w:rsidR="00512378" w:rsidRPr="005A27D3">
        <w:rPr>
          <w:rFonts w:ascii="Times New Roman" w:hAnsi="Times New Roman" w:cs="Times New Roman"/>
          <w:sz w:val="24"/>
          <w:szCs w:val="24"/>
          <w:lang w:val="en-IN"/>
        </w:rPr>
        <w:t>worked with Genpact hiring team</w:t>
      </w:r>
      <w:r w:rsidRPr="005A27D3">
        <w:rPr>
          <w:rFonts w:ascii="Times New Roman" w:hAnsi="Times New Roman" w:cs="Times New Roman"/>
          <w:sz w:val="24"/>
          <w:szCs w:val="24"/>
          <w:lang w:val="en-IN"/>
        </w:rPr>
        <w:t>.</w:t>
      </w:r>
      <w:r w:rsidR="00E54B00" w:rsidRPr="005A27D3">
        <w:rPr>
          <w:rFonts w:ascii="Times New Roman" w:hAnsi="Times New Roman" w:cs="Times New Roman"/>
          <w:sz w:val="24"/>
          <w:szCs w:val="24"/>
          <w:lang w:val="en-IN"/>
        </w:rPr>
        <w:t xml:space="preserve"> I </w:t>
      </w:r>
      <w:r w:rsidRPr="005A27D3">
        <w:rPr>
          <w:rFonts w:ascii="Times New Roman" w:hAnsi="Times New Roman" w:cs="Times New Roman"/>
          <w:sz w:val="24"/>
          <w:szCs w:val="24"/>
          <w:lang w:val="en-IN"/>
        </w:rPr>
        <w:t>worked as</w:t>
      </w:r>
      <w:r w:rsidR="00E54B00" w:rsidRPr="005A27D3">
        <w:rPr>
          <w:rFonts w:ascii="Times New Roman" w:hAnsi="Times New Roman" w:cs="Times New Roman"/>
          <w:sz w:val="24"/>
          <w:szCs w:val="24"/>
          <w:lang w:val="en-IN"/>
        </w:rPr>
        <w:t xml:space="preserve"> a</w:t>
      </w:r>
      <w:r w:rsidRPr="005A27D3">
        <w:rPr>
          <w:rFonts w:ascii="Times New Roman" w:hAnsi="Times New Roman" w:cs="Times New Roman"/>
          <w:sz w:val="24"/>
          <w:szCs w:val="24"/>
          <w:lang w:val="en-IN"/>
        </w:rPr>
        <w:t xml:space="preserve"> HR intern for various hiring channels in the organisation.</w:t>
      </w:r>
    </w:p>
    <w:p w14:paraId="5EA41CC0" w14:textId="75BED6BF" w:rsidR="00F26C46" w:rsidRPr="005A27D3" w:rsidRDefault="00F26C46" w:rsidP="00512378">
      <w:pPr>
        <w:rPr>
          <w:rFonts w:ascii="Times New Roman" w:hAnsi="Times New Roman" w:cs="Times New Roman"/>
          <w:sz w:val="24"/>
          <w:szCs w:val="24"/>
          <w:lang w:val="en-IN"/>
        </w:rPr>
      </w:pPr>
      <w:r w:rsidRPr="005A27D3">
        <w:rPr>
          <w:rFonts w:ascii="Times New Roman" w:hAnsi="Times New Roman" w:cs="Times New Roman"/>
          <w:sz w:val="24"/>
          <w:szCs w:val="24"/>
          <w:u w:val="single"/>
          <w:lang w:val="en-IN"/>
        </w:rPr>
        <w:t>Key highlights/ Achievements</w:t>
      </w:r>
      <w:r w:rsidRPr="005A27D3">
        <w:rPr>
          <w:rFonts w:ascii="Times New Roman" w:hAnsi="Times New Roman" w:cs="Times New Roman"/>
          <w:sz w:val="24"/>
          <w:szCs w:val="24"/>
          <w:lang w:val="en-IN"/>
        </w:rPr>
        <w:t>: - Senior Manager an</w:t>
      </w:r>
      <w:r w:rsidR="00E54B00" w:rsidRPr="005A27D3">
        <w:rPr>
          <w:rFonts w:ascii="Times New Roman" w:hAnsi="Times New Roman" w:cs="Times New Roman"/>
          <w:sz w:val="24"/>
          <w:szCs w:val="24"/>
          <w:lang w:val="en-IN"/>
        </w:rPr>
        <w:t>d</w:t>
      </w:r>
      <w:r w:rsidRPr="005A27D3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="00E54B00" w:rsidRPr="005A27D3">
        <w:rPr>
          <w:rFonts w:ascii="Times New Roman" w:hAnsi="Times New Roman" w:cs="Times New Roman"/>
          <w:sz w:val="24"/>
          <w:szCs w:val="24"/>
          <w:lang w:val="en-IN"/>
        </w:rPr>
        <w:t>manager</w:t>
      </w:r>
      <w:r w:rsidRPr="005A27D3">
        <w:rPr>
          <w:rFonts w:ascii="Times New Roman" w:hAnsi="Times New Roman" w:cs="Times New Roman"/>
          <w:sz w:val="24"/>
          <w:szCs w:val="24"/>
          <w:lang w:val="en-IN"/>
        </w:rPr>
        <w:t xml:space="preserve"> offered me a PPO.</w:t>
      </w:r>
    </w:p>
    <w:p w14:paraId="35415BF1" w14:textId="2770FE73" w:rsidR="004F3AB5" w:rsidRPr="005A27D3" w:rsidRDefault="004F3AB5" w:rsidP="00512378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34DE49B6" w14:textId="09410F23" w:rsidR="004F3AB5" w:rsidRPr="005A27D3" w:rsidRDefault="004F3AB5" w:rsidP="004F3AB5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u w:val="single"/>
          <w:lang w:val="en-IN"/>
        </w:rPr>
      </w:pPr>
      <w:r w:rsidRPr="005A27D3">
        <w:rPr>
          <w:rFonts w:ascii="Times New Roman" w:hAnsi="Times New Roman" w:cs="Times New Roman"/>
          <w:sz w:val="24"/>
          <w:szCs w:val="24"/>
          <w:u w:val="single"/>
          <w:lang w:val="en-IN"/>
        </w:rPr>
        <w:t>AIIMS</w:t>
      </w:r>
    </w:p>
    <w:p w14:paraId="1FEE5DDA" w14:textId="4BAB713F" w:rsidR="004F3AB5" w:rsidRPr="005A27D3" w:rsidRDefault="004F3AB5" w:rsidP="004F3AB5">
      <w:pPr>
        <w:ind w:left="720"/>
        <w:rPr>
          <w:rFonts w:ascii="Times New Roman" w:hAnsi="Times New Roman" w:cs="Times New Roman"/>
          <w:sz w:val="24"/>
          <w:szCs w:val="24"/>
          <w:lang w:val="en-IN"/>
        </w:rPr>
      </w:pPr>
      <w:r w:rsidRPr="005A27D3">
        <w:rPr>
          <w:rFonts w:ascii="Times New Roman" w:hAnsi="Times New Roman" w:cs="Times New Roman"/>
          <w:sz w:val="24"/>
          <w:szCs w:val="24"/>
          <w:lang w:val="en-IN"/>
        </w:rPr>
        <w:t>2016 (For a month)</w:t>
      </w:r>
    </w:p>
    <w:p w14:paraId="0B244BBE" w14:textId="2D863481" w:rsidR="004F3AB5" w:rsidRPr="005A27D3" w:rsidRDefault="004F3AB5" w:rsidP="004F3AB5">
      <w:pPr>
        <w:ind w:left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A27D3">
        <w:rPr>
          <w:rFonts w:ascii="Times New Roman" w:hAnsi="Times New Roman" w:cs="Times New Roman"/>
          <w:sz w:val="24"/>
          <w:szCs w:val="24"/>
          <w:lang w:val="en-IN"/>
        </w:rPr>
        <w:t xml:space="preserve">I’ve worked </w:t>
      </w:r>
      <w:r w:rsidR="00173288" w:rsidRPr="005A27D3">
        <w:rPr>
          <w:rFonts w:ascii="Times New Roman" w:hAnsi="Times New Roman" w:cs="Times New Roman"/>
          <w:sz w:val="24"/>
          <w:szCs w:val="24"/>
          <w:lang w:val="en-IN"/>
        </w:rPr>
        <w:t xml:space="preserve">as </w:t>
      </w:r>
      <w:r w:rsidR="00D43EAB" w:rsidRPr="005A27D3">
        <w:rPr>
          <w:rFonts w:ascii="Times New Roman" w:hAnsi="Times New Roman" w:cs="Times New Roman"/>
          <w:sz w:val="24"/>
          <w:szCs w:val="24"/>
          <w:lang w:val="en-IN"/>
        </w:rPr>
        <w:t>an</w:t>
      </w:r>
      <w:r w:rsidR="00173288" w:rsidRPr="005A27D3">
        <w:rPr>
          <w:rFonts w:ascii="Times New Roman" w:hAnsi="Times New Roman" w:cs="Times New Roman"/>
          <w:sz w:val="24"/>
          <w:szCs w:val="24"/>
          <w:lang w:val="en-IN"/>
        </w:rPr>
        <w:t xml:space="preserve"> intern </w:t>
      </w:r>
      <w:r w:rsidRPr="005A27D3">
        <w:rPr>
          <w:rFonts w:ascii="Times New Roman" w:hAnsi="Times New Roman" w:cs="Times New Roman"/>
          <w:sz w:val="24"/>
          <w:szCs w:val="24"/>
          <w:lang w:val="en-IN"/>
        </w:rPr>
        <w:t>with MSW unit (</w:t>
      </w:r>
      <w:r w:rsidR="00B002B1" w:rsidRPr="005A27D3">
        <w:rPr>
          <w:rFonts w:ascii="Times New Roman" w:hAnsi="Times New Roman" w:cs="Times New Roman"/>
          <w:sz w:val="24"/>
          <w:szCs w:val="24"/>
          <w:lang w:val="en-IN"/>
        </w:rPr>
        <w:t>medical social work)</w:t>
      </w:r>
      <w:r w:rsidR="00173288" w:rsidRPr="005A27D3">
        <w:rPr>
          <w:rFonts w:ascii="Times New Roman" w:hAnsi="Times New Roman" w:cs="Times New Roman"/>
          <w:sz w:val="24"/>
          <w:szCs w:val="24"/>
          <w:lang w:val="en-IN"/>
        </w:rPr>
        <w:t xml:space="preserve"> in </w:t>
      </w:r>
      <w:r w:rsidR="00173288" w:rsidRPr="005A27D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All India Institute of Medical Science. </w:t>
      </w:r>
    </w:p>
    <w:p w14:paraId="4DE89D89" w14:textId="1098FF86" w:rsidR="00D43EAB" w:rsidRPr="005A27D3" w:rsidRDefault="00D43EAB" w:rsidP="00D43EAB">
      <w:pPr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</w:pPr>
    </w:p>
    <w:p w14:paraId="588F762B" w14:textId="67B00E73" w:rsidR="00D43EAB" w:rsidRPr="005A27D3" w:rsidRDefault="00D43EAB" w:rsidP="00D43EAB">
      <w:pPr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</w:pPr>
      <w:r w:rsidRPr="005A27D3"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  <w:t>Projects</w:t>
      </w:r>
      <w:r w:rsidR="00DA5181"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  <w:t>:</w:t>
      </w:r>
    </w:p>
    <w:p w14:paraId="119755DC" w14:textId="01BD4949" w:rsidR="00D43EAB" w:rsidRPr="005A27D3" w:rsidRDefault="00D43EAB" w:rsidP="00D43EAB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u w:val="single"/>
          <w:lang w:val="en-IN"/>
        </w:rPr>
      </w:pPr>
      <w:r w:rsidRPr="005A27D3">
        <w:rPr>
          <w:rFonts w:ascii="Times New Roman" w:hAnsi="Times New Roman" w:cs="Times New Roman"/>
          <w:sz w:val="24"/>
          <w:szCs w:val="24"/>
          <w:lang w:val="en-IN"/>
        </w:rPr>
        <w:t xml:space="preserve">Intensive report on </w:t>
      </w:r>
      <w:r w:rsidR="00FB413A" w:rsidRPr="005A27D3">
        <w:rPr>
          <w:rFonts w:ascii="Times New Roman" w:hAnsi="Times New Roman" w:cs="Times New Roman"/>
          <w:sz w:val="24"/>
          <w:szCs w:val="24"/>
          <w:lang w:val="en-IN"/>
        </w:rPr>
        <w:t>‘</w:t>
      </w:r>
      <w:r w:rsidRPr="005A27D3">
        <w:rPr>
          <w:rFonts w:ascii="Times New Roman" w:hAnsi="Times New Roman" w:cs="Times New Roman"/>
          <w:sz w:val="24"/>
          <w:szCs w:val="24"/>
          <w:lang w:val="en-IN"/>
        </w:rPr>
        <w:t>Offer to joining conversion ratio</w:t>
      </w:r>
      <w:r w:rsidR="00FB413A" w:rsidRPr="005A27D3">
        <w:rPr>
          <w:rFonts w:ascii="Times New Roman" w:hAnsi="Times New Roman" w:cs="Times New Roman"/>
          <w:sz w:val="24"/>
          <w:szCs w:val="24"/>
          <w:lang w:val="en-IN"/>
        </w:rPr>
        <w:t>’</w:t>
      </w:r>
      <w:r w:rsidRPr="005A27D3">
        <w:rPr>
          <w:rFonts w:ascii="Times New Roman" w:hAnsi="Times New Roman" w:cs="Times New Roman"/>
          <w:sz w:val="24"/>
          <w:szCs w:val="24"/>
          <w:lang w:val="en-IN"/>
        </w:rPr>
        <w:t xml:space="preserve"> in Genpact</w:t>
      </w:r>
      <w:r w:rsidR="002D5F1A" w:rsidRPr="005A27D3">
        <w:rPr>
          <w:rFonts w:ascii="Times New Roman" w:hAnsi="Times New Roman" w:cs="Times New Roman"/>
          <w:sz w:val="24"/>
          <w:szCs w:val="24"/>
          <w:lang w:val="en-IN"/>
        </w:rPr>
        <w:t>.</w:t>
      </w:r>
    </w:p>
    <w:p w14:paraId="357A9204" w14:textId="0CBDDBAB" w:rsidR="00D43EAB" w:rsidRPr="005A27D3" w:rsidRDefault="00D43EAB" w:rsidP="00D43EAB">
      <w:pPr>
        <w:ind w:left="720"/>
        <w:rPr>
          <w:rFonts w:ascii="Times New Roman" w:hAnsi="Times New Roman" w:cs="Times New Roman"/>
          <w:sz w:val="24"/>
          <w:szCs w:val="24"/>
          <w:lang w:val="en-IN"/>
        </w:rPr>
      </w:pPr>
      <w:r w:rsidRPr="005A27D3">
        <w:rPr>
          <w:rFonts w:ascii="Times New Roman" w:hAnsi="Times New Roman" w:cs="Times New Roman"/>
          <w:sz w:val="24"/>
          <w:szCs w:val="24"/>
          <w:lang w:val="en-IN"/>
        </w:rPr>
        <w:t>Score</w:t>
      </w:r>
      <w:r w:rsidR="002D5F1A" w:rsidRPr="005A27D3">
        <w:rPr>
          <w:rFonts w:ascii="Times New Roman" w:hAnsi="Times New Roman" w:cs="Times New Roman"/>
          <w:sz w:val="24"/>
          <w:szCs w:val="24"/>
          <w:lang w:val="en-IN"/>
        </w:rPr>
        <w:t>d</w:t>
      </w:r>
      <w:r w:rsidRPr="005A27D3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="007B4D33" w:rsidRPr="005A27D3">
        <w:rPr>
          <w:rFonts w:ascii="Times New Roman" w:hAnsi="Times New Roman" w:cs="Times New Roman"/>
          <w:sz w:val="24"/>
          <w:szCs w:val="24"/>
          <w:lang w:val="en-IN"/>
        </w:rPr>
        <w:t>A grade</w:t>
      </w:r>
      <w:r w:rsidR="00852651" w:rsidRPr="005A27D3">
        <w:rPr>
          <w:rFonts w:ascii="Times New Roman" w:hAnsi="Times New Roman" w:cs="Times New Roman"/>
          <w:sz w:val="24"/>
          <w:szCs w:val="24"/>
          <w:lang w:val="en-IN"/>
        </w:rPr>
        <w:t>.</w:t>
      </w:r>
    </w:p>
    <w:p w14:paraId="5134A3CE" w14:textId="2A9706AC" w:rsidR="002D5F1A" w:rsidRPr="005A27D3" w:rsidRDefault="002D5F1A" w:rsidP="00BE01A8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en-IN"/>
        </w:rPr>
      </w:pPr>
      <w:r w:rsidRPr="005A27D3">
        <w:rPr>
          <w:rFonts w:ascii="Times New Roman" w:hAnsi="Times New Roman" w:cs="Times New Roman"/>
          <w:sz w:val="24"/>
          <w:szCs w:val="24"/>
          <w:lang w:val="en-IN"/>
        </w:rPr>
        <w:t xml:space="preserve">Dissertation on </w:t>
      </w:r>
      <w:r w:rsidR="00BE01A8" w:rsidRPr="005A27D3">
        <w:rPr>
          <w:rFonts w:ascii="Times New Roman" w:hAnsi="Times New Roman" w:cs="Times New Roman"/>
          <w:sz w:val="24"/>
          <w:szCs w:val="24"/>
          <w:lang w:val="en-IN"/>
        </w:rPr>
        <w:t xml:space="preserve">‘exploring the dimension to understand leadership within </w:t>
      </w:r>
      <w:r w:rsidR="00DA0221" w:rsidRPr="005A27D3">
        <w:rPr>
          <w:rFonts w:ascii="Times New Roman" w:hAnsi="Times New Roman" w:cs="Times New Roman"/>
          <w:sz w:val="24"/>
          <w:szCs w:val="24"/>
          <w:lang w:val="en-IN"/>
        </w:rPr>
        <w:t>organisations</w:t>
      </w:r>
      <w:r w:rsidR="00BE01A8" w:rsidRPr="005A27D3">
        <w:rPr>
          <w:rFonts w:ascii="Times New Roman" w:hAnsi="Times New Roman" w:cs="Times New Roman"/>
          <w:sz w:val="24"/>
          <w:szCs w:val="24"/>
          <w:lang w:val="en-IN"/>
        </w:rPr>
        <w:t>.</w:t>
      </w:r>
      <w:r w:rsidR="00DA0221" w:rsidRPr="005A27D3">
        <w:rPr>
          <w:rFonts w:ascii="Times New Roman" w:hAnsi="Times New Roman" w:cs="Times New Roman"/>
          <w:sz w:val="24"/>
          <w:szCs w:val="24"/>
          <w:lang w:val="en-IN"/>
        </w:rPr>
        <w:t>’</w:t>
      </w:r>
    </w:p>
    <w:p w14:paraId="566FF50E" w14:textId="04250198" w:rsidR="00852651" w:rsidRPr="005A27D3" w:rsidRDefault="00852651" w:rsidP="00852651">
      <w:pPr>
        <w:ind w:left="720"/>
        <w:rPr>
          <w:rFonts w:ascii="Times New Roman" w:hAnsi="Times New Roman" w:cs="Times New Roman"/>
          <w:sz w:val="24"/>
          <w:szCs w:val="24"/>
          <w:lang w:val="en-IN"/>
        </w:rPr>
      </w:pPr>
      <w:r w:rsidRPr="005A27D3">
        <w:rPr>
          <w:rFonts w:ascii="Times New Roman" w:hAnsi="Times New Roman" w:cs="Times New Roman"/>
          <w:sz w:val="24"/>
          <w:szCs w:val="24"/>
          <w:lang w:val="en-IN"/>
        </w:rPr>
        <w:t>Scored A+ grade.</w:t>
      </w:r>
    </w:p>
    <w:p w14:paraId="42A97F7B" w14:textId="77777777" w:rsidR="00852651" w:rsidRPr="005A27D3" w:rsidRDefault="00852651" w:rsidP="00852651">
      <w:pPr>
        <w:ind w:left="720"/>
        <w:rPr>
          <w:rFonts w:ascii="Times New Roman" w:hAnsi="Times New Roman" w:cs="Times New Roman"/>
          <w:sz w:val="24"/>
          <w:szCs w:val="24"/>
          <w:lang w:val="en-IN"/>
        </w:rPr>
      </w:pPr>
    </w:p>
    <w:p w14:paraId="64302F83" w14:textId="279B9759" w:rsidR="002D5F1A" w:rsidRPr="005A27D3" w:rsidRDefault="002D5F1A" w:rsidP="002D5F1A">
      <w:pPr>
        <w:ind w:left="720"/>
        <w:rPr>
          <w:rFonts w:ascii="Times New Roman" w:hAnsi="Times New Roman" w:cs="Times New Roman"/>
          <w:sz w:val="24"/>
          <w:szCs w:val="24"/>
          <w:lang w:val="en-IN"/>
        </w:rPr>
      </w:pPr>
    </w:p>
    <w:p w14:paraId="1709F43F" w14:textId="68273C66" w:rsidR="002D5F1A" w:rsidRPr="005A27D3" w:rsidRDefault="002D5F1A" w:rsidP="002D5F1A">
      <w:pPr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</w:pPr>
      <w:r w:rsidRPr="005A27D3"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  <w:t>Computer Skills</w:t>
      </w:r>
      <w:r w:rsidR="00DA5181"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  <w:t>:</w:t>
      </w:r>
    </w:p>
    <w:p w14:paraId="2455D70C" w14:textId="5BF32393" w:rsidR="002D5F1A" w:rsidRPr="005A27D3" w:rsidRDefault="002D5F1A" w:rsidP="002D5F1A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u w:val="single"/>
          <w:lang w:val="en-IN"/>
        </w:rPr>
      </w:pPr>
      <w:r w:rsidRPr="005A27D3">
        <w:rPr>
          <w:rFonts w:ascii="Times New Roman" w:hAnsi="Times New Roman" w:cs="Times New Roman"/>
          <w:sz w:val="24"/>
          <w:szCs w:val="24"/>
          <w:lang w:val="en-IN"/>
        </w:rPr>
        <w:t>Advanced excel skills.</w:t>
      </w:r>
    </w:p>
    <w:p w14:paraId="01C581D1" w14:textId="008B62D1" w:rsidR="002D5F1A" w:rsidRPr="005A27D3" w:rsidRDefault="002D5F1A" w:rsidP="00DA13F8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u w:val="single"/>
          <w:lang w:val="en-IN"/>
        </w:rPr>
      </w:pPr>
      <w:r w:rsidRPr="005A27D3">
        <w:rPr>
          <w:rFonts w:ascii="Times New Roman" w:hAnsi="Times New Roman" w:cs="Times New Roman"/>
          <w:sz w:val="24"/>
          <w:szCs w:val="24"/>
          <w:lang w:val="en-IN"/>
        </w:rPr>
        <w:t>Tableau.</w:t>
      </w:r>
    </w:p>
    <w:p w14:paraId="1C01763D" w14:textId="7E5AA22C" w:rsidR="002D5F1A" w:rsidRPr="005A27D3" w:rsidRDefault="002D5F1A" w:rsidP="002D5F1A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u w:val="single"/>
          <w:lang w:val="en-IN"/>
        </w:rPr>
      </w:pPr>
      <w:r w:rsidRPr="005A27D3">
        <w:rPr>
          <w:rFonts w:ascii="Times New Roman" w:hAnsi="Times New Roman" w:cs="Times New Roman"/>
          <w:sz w:val="24"/>
          <w:szCs w:val="24"/>
          <w:lang w:val="en-IN"/>
        </w:rPr>
        <w:t xml:space="preserve">Microsoft PowerPoint. </w:t>
      </w:r>
    </w:p>
    <w:p w14:paraId="760C5F4E" w14:textId="4A3F4F8A" w:rsidR="00DA13F8" w:rsidRPr="005A27D3" w:rsidRDefault="00DA13F8" w:rsidP="002D5F1A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u w:val="single"/>
          <w:lang w:val="en-IN"/>
        </w:rPr>
      </w:pPr>
      <w:r w:rsidRPr="005A27D3">
        <w:rPr>
          <w:rFonts w:ascii="Times New Roman" w:hAnsi="Times New Roman" w:cs="Times New Roman"/>
          <w:sz w:val="24"/>
          <w:szCs w:val="24"/>
          <w:lang w:val="en-IN"/>
        </w:rPr>
        <w:t>SPSS</w:t>
      </w:r>
    </w:p>
    <w:p w14:paraId="79DB3247" w14:textId="051E64A7" w:rsidR="00D93C02" w:rsidRPr="005A27D3" w:rsidRDefault="00D93C02" w:rsidP="00D93C02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29B782CF" w14:textId="4445011A" w:rsidR="007A1045" w:rsidRPr="005A27D3" w:rsidRDefault="006E0B1C" w:rsidP="00D93C02">
      <w:pPr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</w:pPr>
      <w:r w:rsidRPr="005A27D3"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  <w:t>Extra-Curricular Activities</w:t>
      </w:r>
      <w:r w:rsidR="00DA5181">
        <w:rPr>
          <w:rFonts w:ascii="Times New Roman" w:hAnsi="Times New Roman" w:cs="Times New Roman"/>
          <w:b/>
          <w:bCs/>
          <w:sz w:val="36"/>
          <w:szCs w:val="36"/>
          <w:u w:val="single"/>
          <w:lang w:val="en-IN"/>
        </w:rPr>
        <w:t>:</w:t>
      </w:r>
    </w:p>
    <w:p w14:paraId="718D8F22" w14:textId="5C7755AE" w:rsidR="007A1045" w:rsidRPr="005A27D3" w:rsidRDefault="007A1045" w:rsidP="006E0B1C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en-IN"/>
        </w:rPr>
      </w:pPr>
      <w:r w:rsidRPr="005A27D3">
        <w:rPr>
          <w:rFonts w:ascii="Times New Roman" w:hAnsi="Times New Roman" w:cs="Times New Roman"/>
          <w:sz w:val="24"/>
          <w:szCs w:val="24"/>
          <w:lang w:val="en-IN"/>
        </w:rPr>
        <w:t>Knows how to write and speak German language for beginners.</w:t>
      </w:r>
    </w:p>
    <w:p w14:paraId="34AEE294" w14:textId="2483E4CB" w:rsidR="003065E7" w:rsidRPr="005A27D3" w:rsidRDefault="006E0B1C" w:rsidP="003065E7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en-IN"/>
        </w:rPr>
      </w:pPr>
      <w:r w:rsidRPr="005A27D3">
        <w:rPr>
          <w:rFonts w:ascii="Times New Roman" w:hAnsi="Times New Roman" w:cs="Times New Roman"/>
          <w:sz w:val="24"/>
          <w:szCs w:val="24"/>
          <w:lang w:val="en-IN"/>
        </w:rPr>
        <w:t>Participated in college debates.</w:t>
      </w:r>
    </w:p>
    <w:p w14:paraId="72ED0A99" w14:textId="78189CC2" w:rsidR="006E0B1C" w:rsidRPr="005A27D3" w:rsidRDefault="006E0B1C" w:rsidP="003065E7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en-IN"/>
        </w:rPr>
      </w:pPr>
      <w:r w:rsidRPr="005A27D3">
        <w:rPr>
          <w:rFonts w:ascii="Times New Roman" w:hAnsi="Times New Roman" w:cs="Times New Roman"/>
          <w:sz w:val="24"/>
          <w:szCs w:val="24"/>
          <w:lang w:val="en-IN"/>
        </w:rPr>
        <w:t>Organised annual department fest in college.</w:t>
      </w:r>
    </w:p>
    <w:p w14:paraId="6342B9CF" w14:textId="090C76DF" w:rsidR="006E0B1C" w:rsidRPr="007A1045" w:rsidRDefault="007A1045" w:rsidP="007A1045">
      <w:pPr>
        <w:numPr>
          <w:ilvl w:val="0"/>
          <w:numId w:val="8"/>
        </w:numPr>
        <w:rPr>
          <w:sz w:val="24"/>
          <w:szCs w:val="24"/>
          <w:lang w:val="en-IN"/>
        </w:rPr>
      </w:pPr>
      <w:r w:rsidRPr="005A27D3">
        <w:rPr>
          <w:rFonts w:ascii="Times New Roman" w:hAnsi="Times New Roman" w:cs="Times New Roman"/>
          <w:sz w:val="24"/>
          <w:szCs w:val="24"/>
          <w:lang w:val="en-IN"/>
        </w:rPr>
        <w:t>Active member of NGO Umeed.</w:t>
      </w:r>
    </w:p>
    <w:sectPr w:rsidR="006E0B1C" w:rsidRPr="007A1045" w:rsidSect="00F5689F">
      <w:pgSz w:w="12240" w:h="15840"/>
      <w:pgMar w:top="720" w:right="734" w:bottom="288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C5A773" w14:textId="77777777" w:rsidR="00622BCB" w:rsidRDefault="00622BCB" w:rsidP="002F6CB9">
      <w:pPr>
        <w:spacing w:line="240" w:lineRule="auto"/>
      </w:pPr>
      <w:r>
        <w:separator/>
      </w:r>
    </w:p>
  </w:endnote>
  <w:endnote w:type="continuationSeparator" w:id="0">
    <w:p w14:paraId="04E8A16B" w14:textId="77777777" w:rsidR="00622BCB" w:rsidRDefault="00622BCB" w:rsidP="002F6C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609CBC" w14:textId="77777777" w:rsidR="00622BCB" w:rsidRDefault="00622BCB" w:rsidP="002F6CB9">
      <w:pPr>
        <w:spacing w:line="240" w:lineRule="auto"/>
      </w:pPr>
      <w:r>
        <w:separator/>
      </w:r>
    </w:p>
  </w:footnote>
  <w:footnote w:type="continuationSeparator" w:id="0">
    <w:p w14:paraId="0B2B4023" w14:textId="77777777" w:rsidR="00622BCB" w:rsidRDefault="00622BCB" w:rsidP="002F6CB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724DC"/>
    <w:multiLevelType w:val="hybridMultilevel"/>
    <w:tmpl w:val="E3722526"/>
    <w:lvl w:ilvl="0" w:tplc="7846BC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A524AA"/>
    <w:multiLevelType w:val="hybridMultilevel"/>
    <w:tmpl w:val="967A56FA"/>
    <w:lvl w:ilvl="0" w:tplc="04090001">
      <w:start w:val="1"/>
      <w:numFmt w:val="bullet"/>
      <w:lvlText w:val=""/>
      <w:lvlJc w:val="left"/>
      <w:pPr>
        <w:ind w:left="2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 w15:restartNumberingAfterBreak="0">
    <w:nsid w:val="1A7F2D0E"/>
    <w:multiLevelType w:val="hybridMultilevel"/>
    <w:tmpl w:val="828CD910"/>
    <w:lvl w:ilvl="0" w:tplc="C35E7442">
      <w:start w:val="1"/>
      <w:numFmt w:val="bullet"/>
      <w:pStyle w:val="BulletsSkills"/>
      <w:lvlText w:val=""/>
      <w:lvlJc w:val="left"/>
      <w:pPr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3" w15:restartNumberingAfterBreak="0">
    <w:nsid w:val="1F507200"/>
    <w:multiLevelType w:val="hybridMultilevel"/>
    <w:tmpl w:val="655E299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9E5B78"/>
    <w:multiLevelType w:val="hybridMultilevel"/>
    <w:tmpl w:val="05481140"/>
    <w:lvl w:ilvl="0" w:tplc="D16835F2">
      <w:start w:val="1"/>
      <w:numFmt w:val="bullet"/>
      <w:lvlText w:val=""/>
      <w:lvlJc w:val="left"/>
      <w:pPr>
        <w:ind w:left="216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5" w15:restartNumberingAfterBreak="0">
    <w:nsid w:val="769D3B94"/>
    <w:multiLevelType w:val="multilevel"/>
    <w:tmpl w:val="54F468D6"/>
    <w:lvl w:ilvl="0">
      <w:start w:val="1"/>
      <w:numFmt w:val="bullet"/>
      <w:lvlText w:val=""/>
      <w:lvlJc w:val="left"/>
      <w:pPr>
        <w:ind w:left="216" w:hanging="288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6" w15:restartNumberingAfterBreak="0">
    <w:nsid w:val="780F216E"/>
    <w:multiLevelType w:val="multilevel"/>
    <w:tmpl w:val="A216D3C4"/>
    <w:lvl w:ilvl="0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7" w15:restartNumberingAfterBreak="0">
    <w:nsid w:val="7D810280"/>
    <w:multiLevelType w:val="multilevel"/>
    <w:tmpl w:val="7018AD8C"/>
    <w:lvl w:ilvl="0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"/>
  </w:num>
  <w:num w:numId="5">
    <w:abstractNumId w:val="2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5E7"/>
    <w:rsid w:val="00027F93"/>
    <w:rsid w:val="00047507"/>
    <w:rsid w:val="000746AE"/>
    <w:rsid w:val="0017049C"/>
    <w:rsid w:val="00173288"/>
    <w:rsid w:val="002767C0"/>
    <w:rsid w:val="00292A11"/>
    <w:rsid w:val="00293C9B"/>
    <w:rsid w:val="002D5F1A"/>
    <w:rsid w:val="002F6CB9"/>
    <w:rsid w:val="003065E7"/>
    <w:rsid w:val="00340C75"/>
    <w:rsid w:val="003E6D64"/>
    <w:rsid w:val="00410F37"/>
    <w:rsid w:val="004F1038"/>
    <w:rsid w:val="004F3AB5"/>
    <w:rsid w:val="00504AB8"/>
    <w:rsid w:val="00512378"/>
    <w:rsid w:val="005A05E2"/>
    <w:rsid w:val="005A27D3"/>
    <w:rsid w:val="005D49CA"/>
    <w:rsid w:val="00622BCB"/>
    <w:rsid w:val="00625DFE"/>
    <w:rsid w:val="006B3BC2"/>
    <w:rsid w:val="006E0B1C"/>
    <w:rsid w:val="007466F4"/>
    <w:rsid w:val="00762A45"/>
    <w:rsid w:val="007A1045"/>
    <w:rsid w:val="007A242C"/>
    <w:rsid w:val="007B4D33"/>
    <w:rsid w:val="007C0CF2"/>
    <w:rsid w:val="007D294F"/>
    <w:rsid w:val="00816DDE"/>
    <w:rsid w:val="00851431"/>
    <w:rsid w:val="00852651"/>
    <w:rsid w:val="008539E9"/>
    <w:rsid w:val="0086291E"/>
    <w:rsid w:val="008C0FA7"/>
    <w:rsid w:val="009200F5"/>
    <w:rsid w:val="009C1962"/>
    <w:rsid w:val="00A635D5"/>
    <w:rsid w:val="00A82D03"/>
    <w:rsid w:val="00B002B1"/>
    <w:rsid w:val="00B80EE9"/>
    <w:rsid w:val="00BC0E27"/>
    <w:rsid w:val="00BC3C1B"/>
    <w:rsid w:val="00BE01A8"/>
    <w:rsid w:val="00C03DD2"/>
    <w:rsid w:val="00C645FB"/>
    <w:rsid w:val="00C764ED"/>
    <w:rsid w:val="00C8183F"/>
    <w:rsid w:val="00C83E97"/>
    <w:rsid w:val="00D43EAB"/>
    <w:rsid w:val="00D87E03"/>
    <w:rsid w:val="00D93C02"/>
    <w:rsid w:val="00DA0221"/>
    <w:rsid w:val="00DA13F8"/>
    <w:rsid w:val="00DA5181"/>
    <w:rsid w:val="00DB29DA"/>
    <w:rsid w:val="00DD3C74"/>
    <w:rsid w:val="00E21F14"/>
    <w:rsid w:val="00E31428"/>
    <w:rsid w:val="00E54B00"/>
    <w:rsid w:val="00E6525B"/>
    <w:rsid w:val="00E8269A"/>
    <w:rsid w:val="00E97CB2"/>
    <w:rsid w:val="00ED6E70"/>
    <w:rsid w:val="00EF10F2"/>
    <w:rsid w:val="00F26C46"/>
    <w:rsid w:val="00F31058"/>
    <w:rsid w:val="00F41ACF"/>
    <w:rsid w:val="00F5689F"/>
    <w:rsid w:val="00F7064C"/>
    <w:rsid w:val="00FB413A"/>
    <w:rsid w:val="00FC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2F76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378"/>
    <w:pPr>
      <w:spacing w:line="312" w:lineRule="auto"/>
    </w:pPr>
    <w:rPr>
      <w:rFonts w:eastAsia="Arial" w:cs="Arial"/>
      <w:sz w:val="18"/>
      <w:szCs w:val="16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3C1B"/>
    <w:pPr>
      <w:spacing w:before="120" w:after="170" w:line="240" w:lineRule="auto"/>
      <w:outlineLvl w:val="0"/>
    </w:pPr>
    <w:rPr>
      <w:b/>
      <w:bCs/>
      <w:sz w:val="22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EF10F2"/>
    <w:pPr>
      <w:spacing w:before="134"/>
      <w:ind w:left="80"/>
      <w:outlineLvl w:val="1"/>
    </w:pPr>
    <w:rPr>
      <w:sz w:val="43"/>
    </w:rPr>
  </w:style>
  <w:style w:type="paragraph" w:styleId="Heading3">
    <w:name w:val="heading 3"/>
    <w:aliases w:val="Heading 3 Section Category"/>
    <w:basedOn w:val="Normal"/>
    <w:next w:val="Normal"/>
    <w:link w:val="Heading3Char"/>
    <w:uiPriority w:val="9"/>
    <w:semiHidden/>
    <w:qFormat/>
    <w:rsid w:val="00EF10F2"/>
    <w:pPr>
      <w:spacing w:before="20"/>
      <w:outlineLvl w:val="2"/>
    </w:pPr>
    <w:rPr>
      <w:b/>
      <w:spacing w:val="-11"/>
      <w:sz w:val="40"/>
    </w:rPr>
  </w:style>
  <w:style w:type="paragraph" w:styleId="Heading4">
    <w:name w:val="heading 4"/>
    <w:aliases w:val="Heading 4 Job Title"/>
    <w:basedOn w:val="Normal"/>
    <w:next w:val="Normal"/>
    <w:link w:val="Heading4Char"/>
    <w:uiPriority w:val="9"/>
    <w:semiHidden/>
    <w:qFormat/>
    <w:rsid w:val="00EF10F2"/>
    <w:pPr>
      <w:spacing w:before="99"/>
      <w:outlineLvl w:val="3"/>
    </w:pPr>
    <w:rPr>
      <w:b/>
      <w:bCs/>
      <w:sz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semiHidden/>
    <w:qFormat/>
    <w:rsid w:val="00EF10F2"/>
  </w:style>
  <w:style w:type="paragraph" w:styleId="ListParagraph">
    <w:name w:val="List Paragraph"/>
    <w:basedOn w:val="Normal"/>
    <w:uiPriority w:val="1"/>
    <w:semiHidden/>
    <w:qFormat/>
  </w:style>
  <w:style w:type="paragraph" w:customStyle="1" w:styleId="TableParagraph">
    <w:name w:val="Table Paragraph"/>
    <w:basedOn w:val="Normal"/>
    <w:uiPriority w:val="1"/>
    <w:semiHidden/>
    <w:qFormat/>
  </w:style>
  <w:style w:type="character" w:customStyle="1" w:styleId="Heading1Char">
    <w:name w:val="Heading 1 Char"/>
    <w:basedOn w:val="DefaultParagraphFont"/>
    <w:link w:val="Heading1"/>
    <w:uiPriority w:val="9"/>
    <w:rsid w:val="00BC3C1B"/>
    <w:rPr>
      <w:rFonts w:eastAsia="Arial" w:cs="Arial"/>
      <w:b/>
      <w:bCs/>
      <w:szCs w:val="40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2D03"/>
    <w:rPr>
      <w:rFonts w:ascii="Arial Nova" w:eastAsia="Arial" w:hAnsi="Arial Nova" w:cs="Arial"/>
      <w:color w:val="231F20"/>
      <w:sz w:val="43"/>
      <w:szCs w:val="16"/>
      <w:lang w:bidi="en-US"/>
    </w:rPr>
  </w:style>
  <w:style w:type="character" w:customStyle="1" w:styleId="Heading3Char">
    <w:name w:val="Heading 3 Char"/>
    <w:aliases w:val="Heading 3 Section Category Char"/>
    <w:basedOn w:val="DefaultParagraphFont"/>
    <w:link w:val="Heading3"/>
    <w:uiPriority w:val="9"/>
    <w:semiHidden/>
    <w:rsid w:val="00A82D03"/>
    <w:rPr>
      <w:rFonts w:ascii="Arial Nova" w:eastAsia="Arial" w:hAnsi="Arial Nova" w:cs="Arial"/>
      <w:b/>
      <w:color w:val="231F20"/>
      <w:spacing w:val="-11"/>
      <w:sz w:val="40"/>
      <w:szCs w:val="16"/>
      <w:lang w:bidi="en-US"/>
    </w:rPr>
  </w:style>
  <w:style w:type="character" w:customStyle="1" w:styleId="Heading4Char">
    <w:name w:val="Heading 4 Char"/>
    <w:aliases w:val="Heading 4 Job Title Char"/>
    <w:basedOn w:val="DefaultParagraphFont"/>
    <w:link w:val="Heading4"/>
    <w:uiPriority w:val="9"/>
    <w:semiHidden/>
    <w:rsid w:val="00A82D03"/>
    <w:rPr>
      <w:rFonts w:ascii="Arial Nova" w:eastAsia="Arial" w:hAnsi="Arial Nova" w:cs="Arial"/>
      <w:b/>
      <w:bCs/>
      <w:color w:val="231F20"/>
      <w:sz w:val="23"/>
      <w:szCs w:val="16"/>
      <w:lang w:bidi="en-US"/>
    </w:rPr>
  </w:style>
  <w:style w:type="paragraph" w:customStyle="1" w:styleId="ContactInfo">
    <w:name w:val="Contact Info"/>
    <w:basedOn w:val="Normal"/>
    <w:qFormat/>
    <w:rsid w:val="00BC3C1B"/>
  </w:style>
  <w:style w:type="paragraph" w:customStyle="1" w:styleId="SkillsBullets">
    <w:name w:val="Skills Bullets"/>
    <w:basedOn w:val="BulletsSkills"/>
    <w:qFormat/>
    <w:rsid w:val="00BC3C1B"/>
  </w:style>
  <w:style w:type="paragraph" w:customStyle="1" w:styleId="BulletsSkills">
    <w:name w:val="Bullets Skills"/>
    <w:basedOn w:val="ContactInfo"/>
    <w:semiHidden/>
    <w:qFormat/>
    <w:rsid w:val="00EF10F2"/>
    <w:pPr>
      <w:numPr>
        <w:numId w:val="5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BC3C1B"/>
    <w:pPr>
      <w:spacing w:line="185" w:lineRule="auto"/>
      <w:outlineLvl w:val="0"/>
    </w:pPr>
    <w:rPr>
      <w:rFonts w:asciiTheme="majorHAnsi" w:hAnsiTheme="majorHAnsi"/>
      <w:b/>
      <w:sz w:val="72"/>
    </w:rPr>
  </w:style>
  <w:style w:type="character" w:customStyle="1" w:styleId="TitleChar">
    <w:name w:val="Title Char"/>
    <w:basedOn w:val="DefaultParagraphFont"/>
    <w:link w:val="Title"/>
    <w:uiPriority w:val="10"/>
    <w:rsid w:val="00BC3C1B"/>
    <w:rPr>
      <w:rFonts w:asciiTheme="majorHAnsi" w:eastAsia="Arial" w:hAnsiTheme="majorHAnsi" w:cs="Arial"/>
      <w:b/>
      <w:sz w:val="72"/>
      <w:szCs w:val="16"/>
      <w:lang w:bidi="en-US"/>
    </w:rPr>
  </w:style>
  <w:style w:type="character" w:customStyle="1" w:styleId="ItalicJobLocation">
    <w:name w:val="Italic Job Location"/>
    <w:basedOn w:val="DefaultParagraphFont"/>
    <w:uiPriority w:val="1"/>
    <w:semiHidden/>
    <w:qFormat/>
    <w:rsid w:val="00EF10F2"/>
    <w:rPr>
      <w:i/>
      <w:iCs/>
    </w:rPr>
  </w:style>
  <w:style w:type="character" w:customStyle="1" w:styleId="ItalicJob">
    <w:name w:val="Italic Job"/>
    <w:basedOn w:val="DefaultParagraphFont"/>
    <w:uiPriority w:val="1"/>
    <w:semiHidden/>
    <w:qFormat/>
    <w:rsid w:val="00EF10F2"/>
    <w:rPr>
      <w:i/>
      <w:iCs/>
    </w:rPr>
  </w:style>
  <w:style w:type="paragraph" w:customStyle="1" w:styleId="Body">
    <w:name w:val="Body"/>
    <w:basedOn w:val="Normal"/>
    <w:uiPriority w:val="99"/>
    <w:semiHidden/>
    <w:rsid w:val="00EF10F2"/>
    <w:pPr>
      <w:widowControl/>
      <w:adjustRightInd w:val="0"/>
      <w:spacing w:before="43" w:line="200" w:lineRule="atLeast"/>
      <w:textAlignment w:val="center"/>
    </w:pPr>
    <w:rPr>
      <w:rFonts w:eastAsiaTheme="minorHAnsi"/>
      <w:color w:val="000000"/>
      <w:lang w:bidi="ar-SA"/>
    </w:rPr>
  </w:style>
  <w:style w:type="paragraph" w:customStyle="1" w:styleId="BodyBullets">
    <w:name w:val="Body Bullets"/>
    <w:basedOn w:val="Body"/>
    <w:uiPriority w:val="99"/>
    <w:semiHidden/>
    <w:rsid w:val="00EF10F2"/>
    <w:pPr>
      <w:ind w:left="180" w:hanging="180"/>
    </w:pPr>
  </w:style>
  <w:style w:type="paragraph" w:styleId="Subtitle">
    <w:name w:val="Subtitle"/>
    <w:basedOn w:val="Normal"/>
    <w:next w:val="Normal"/>
    <w:link w:val="SubtitleChar"/>
    <w:uiPriority w:val="11"/>
    <w:qFormat/>
    <w:rsid w:val="00BC3C1B"/>
    <w:pPr>
      <w:spacing w:after="120"/>
      <w:outlineLvl w:val="1"/>
    </w:pPr>
    <w:rPr>
      <w:rFonts w:asciiTheme="majorHAnsi" w:hAnsiTheme="majorHAnsi"/>
      <w:b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3C1B"/>
    <w:rPr>
      <w:rFonts w:asciiTheme="majorHAnsi" w:eastAsia="Arial" w:hAnsiTheme="majorHAnsi" w:cs="Arial"/>
      <w:b/>
      <w:sz w:val="28"/>
      <w:szCs w:val="16"/>
      <w:lang w:bidi="en-US"/>
    </w:rPr>
  </w:style>
  <w:style w:type="character" w:styleId="PlaceholderText">
    <w:name w:val="Placeholder Text"/>
    <w:basedOn w:val="DefaultParagraphFont"/>
    <w:uiPriority w:val="99"/>
    <w:semiHidden/>
    <w:rsid w:val="00F5689F"/>
    <w:rPr>
      <w:color w:val="808080"/>
    </w:rPr>
  </w:style>
  <w:style w:type="table" w:styleId="TableGrid">
    <w:name w:val="Table Grid"/>
    <w:basedOn w:val="TableNormal"/>
    <w:uiPriority w:val="39"/>
    <w:rsid w:val="00F568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5689F"/>
    <w:rPr>
      <w:color w:val="4495A2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689F"/>
    <w:rPr>
      <w:color w:val="605E5C"/>
      <w:shd w:val="clear" w:color="auto" w:fill="E1DFDD"/>
    </w:rPr>
  </w:style>
  <w:style w:type="paragraph" w:customStyle="1" w:styleId="DateRange">
    <w:name w:val="Date Range"/>
    <w:basedOn w:val="Normal"/>
    <w:qFormat/>
    <w:rsid w:val="00BC3C1B"/>
    <w:pPr>
      <w:spacing w:before="170"/>
      <w:ind w:left="14"/>
    </w:pPr>
    <w:rPr>
      <w:szCs w:val="24"/>
    </w:rPr>
  </w:style>
  <w:style w:type="paragraph" w:customStyle="1" w:styleId="JobTitleandDegree">
    <w:name w:val="Job Title and Degree"/>
    <w:basedOn w:val="Normal"/>
    <w:qFormat/>
    <w:rsid w:val="00BC3C1B"/>
    <w:rPr>
      <w:b/>
      <w:sz w:val="22"/>
    </w:rPr>
  </w:style>
  <w:style w:type="character" w:customStyle="1" w:styleId="CompanyName">
    <w:name w:val="Company Name"/>
    <w:basedOn w:val="DefaultParagraphFont"/>
    <w:uiPriority w:val="1"/>
    <w:qFormat/>
    <w:rsid w:val="00BC3C1B"/>
    <w:rPr>
      <w:b/>
      <w:i/>
    </w:rPr>
  </w:style>
  <w:style w:type="paragraph" w:customStyle="1" w:styleId="SchoolName">
    <w:name w:val="School Name"/>
    <w:basedOn w:val="Normal"/>
    <w:qFormat/>
    <w:rsid w:val="00D87E03"/>
    <w:pPr>
      <w:spacing w:line="240" w:lineRule="auto"/>
      <w:ind w:left="14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rsid w:val="002F6CB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0E27"/>
    <w:rPr>
      <w:rFonts w:eastAsia="Arial" w:cs="Arial"/>
      <w:sz w:val="18"/>
      <w:szCs w:val="16"/>
      <w:lang w:bidi="en-US"/>
    </w:rPr>
  </w:style>
  <w:style w:type="paragraph" w:styleId="Footer">
    <w:name w:val="footer"/>
    <w:basedOn w:val="Normal"/>
    <w:link w:val="FooterChar"/>
    <w:uiPriority w:val="99"/>
    <w:semiHidden/>
    <w:rsid w:val="002F6CB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C0E27"/>
    <w:rPr>
      <w:rFonts w:eastAsia="Arial" w:cs="Arial"/>
      <w:sz w:val="18"/>
      <w:szCs w:val="16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05E2"/>
    <w:pPr>
      <w:spacing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05E2"/>
    <w:rPr>
      <w:rFonts w:ascii="Segoe UI" w:eastAsia="Arial" w:hAnsi="Segoe UI" w:cs="Segoe UI"/>
      <w:color w:val="231F20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20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4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9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uskan\AppData\Roaming\Microsoft\Templates\Swiss%20design%20resume.dotx" TargetMode="External"/></Relationships>
</file>

<file path=word/theme/theme1.xml><?xml version="1.0" encoding="utf-8"?>
<a:theme xmlns:a="http://schemas.openxmlformats.org/drawingml/2006/main" name="Office Theme">
  <a:themeElements>
    <a:clrScheme name="Swiss Design">
      <a:dk1>
        <a:sysClr val="windowText" lastClr="000000"/>
      </a:dk1>
      <a:lt1>
        <a:sysClr val="window" lastClr="FFFFFF"/>
      </a:lt1>
      <a:dk2>
        <a:srgbClr val="7CA655"/>
      </a:dk2>
      <a:lt2>
        <a:srgbClr val="E4E4E4"/>
      </a:lt2>
      <a:accent1>
        <a:srgbClr val="A9D4DB"/>
      </a:accent1>
      <a:accent2>
        <a:srgbClr val="FBE284"/>
      </a:accent2>
      <a:accent3>
        <a:srgbClr val="4495A2"/>
      </a:accent3>
      <a:accent4>
        <a:srgbClr val="AA5881"/>
      </a:accent4>
      <a:accent5>
        <a:srgbClr val="E06742"/>
      </a:accent5>
      <a:accent6>
        <a:srgbClr val="F9D448"/>
      </a:accent6>
      <a:hlink>
        <a:srgbClr val="4495A2"/>
      </a:hlink>
      <a:folHlink>
        <a:srgbClr val="AA5881"/>
      </a:folHlink>
    </a:clrScheme>
    <a:fontScheme name="Custom 66">
      <a:majorFont>
        <a:latin typeface="Univers"/>
        <a:ea typeface=""/>
        <a:cs typeface=""/>
      </a:majorFont>
      <a:minorFont>
        <a:latin typeface="Univer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DE08641-7AD5-4AB2-AD53-CAF033CF2529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13148A14-F4FE-4B4B-AB5F-2FA0145D018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D43B521-E1C8-4365-A715-C5D28D2FD2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Swiss design resume</Template>
  <TotalTime>0</TotalTime>
  <Pages>2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2020-10-09T10:49:00Z</dcterms:created>
  <dcterms:modified xsi:type="dcterms:W3CDTF">2021-08-17T08:01:00Z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