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before="3"/>
        <w:ind w:left="3721"/>
        <w:rPr>
          <w:rFonts w:ascii="Calibri" w:cs="Calibri" w:eastAsia="Calibri" w:hAnsi="Calibri"/>
          <w:sz w:val="40"/>
          <w:szCs w:val="40"/>
        </w:rPr>
      </w:pPr>
      <w:r>
        <w:rPr>
          <w:noProof/>
        </w:rPr>
        <w:pict>
          <v:group id="1026" filled="f" stroked="f" style="position:absolute;margin-left:72.0pt;margin-top:164.05pt;width:468.0pt;height:0.0pt;z-index:-2147483644;mso-position-horizontal-relative:page;mso-position-vertical-relative:page;mso-width-relative:page;mso-height-relative:page;mso-wrap-distance-left:0.0pt;mso-wrap-distance-right:0.0pt;visibility:visible;" coordsize="9360,0" coordorigin="1440,3281">
            <v:shape id="1027" coordsize="9360,0" coordorigin="1440,3281" path="m1440,3281l10800,3281e" filled="f" stroked="t" style="position:absolute;left:1440;top:3281;width:9360;height:0;z-index:30;mso-position-horizontal-relative:text;mso-position-vertical-relative:text;mso-width-relative:page;mso-height-relative:page;visibility:visible;">
              <v:stroke weight="0.85pt"/>
              <v:fill/>
              <v:path textboxrect="1440,3281,10800,3281" arrowok="t"/>
            </v:shape>
            <v:fill/>
          </v:group>
        </w:pict>
      </w:r>
      <w:r>
        <w:rPr>
          <w:rFonts w:ascii="Calibri" w:cs="Calibri" w:eastAsia="Calibri" w:hAnsi="Calibri"/>
          <w:b/>
          <w:i/>
          <w:sz w:val="40"/>
          <w:szCs w:val="40"/>
          <w:u w:val="thick" w:color="000000"/>
        </w:rPr>
        <w:t>Curriculum Vitae</w:t>
      </w:r>
    </w:p>
    <w:p>
      <w:pPr>
        <w:pStyle w:val="style0"/>
        <w:spacing w:lineRule="exact" w:line="200"/>
        <w:rPr/>
      </w:pPr>
    </w:p>
    <w:p>
      <w:pPr>
        <w:pStyle w:val="style0"/>
        <w:spacing w:lineRule="exact" w:line="200"/>
        <w:rPr/>
      </w:pPr>
    </w:p>
    <w:p>
      <w:pPr>
        <w:pStyle w:val="style0"/>
        <w:spacing w:before="11" w:lineRule="exact" w:line="260"/>
        <w:rPr>
          <w:sz w:val="26"/>
          <w:szCs w:val="26"/>
        </w:rPr>
      </w:pPr>
    </w:p>
    <w:p>
      <w:pPr>
        <w:pStyle w:val="style0"/>
        <w:spacing w:lineRule="exact" w:line="360"/>
        <w:ind w:left="106"/>
        <w:rPr>
          <w:rFonts w:ascii="Calibri" w:cs="Calibri" w:eastAsia="Calibri" w:hAnsi="Calibri"/>
          <w:sz w:val="32"/>
          <w:szCs w:val="32"/>
        </w:rPr>
      </w:pPr>
      <w:r>
        <w:rPr>
          <w:rFonts w:ascii="Calibri" w:cs="Calibri" w:eastAsia="Calibri" w:hAnsi="Calibri"/>
          <w:sz w:val="32"/>
          <w:szCs w:val="32"/>
          <w:lang w:val="en-US"/>
        </w:rPr>
        <w:t>Archita Sahu</w:t>
      </w:r>
    </w:p>
    <w:p>
      <w:pPr>
        <w:pStyle w:val="style0"/>
        <w:spacing w:before="2" w:lineRule="exact" w:line="140"/>
        <w:rPr>
          <w:sz w:val="15"/>
          <w:szCs w:val="15"/>
        </w:rPr>
      </w:pPr>
    </w:p>
    <w:p>
      <w:pPr>
        <w:pStyle w:val="style0"/>
        <w:spacing w:lineRule="exact" w:line="200"/>
        <w:rPr/>
      </w:pPr>
    </w:p>
    <w:p>
      <w:pPr>
        <w:pStyle w:val="style0"/>
        <w:spacing w:before="12"/>
        <w:ind w:right="139"/>
        <w:jc w:val="right"/>
        <w:rPr>
          <w:rFonts w:ascii="Calibri" w:cs="Calibri" w:eastAsia="Calibri" w:hAnsi="Calibri"/>
          <w:sz w:val="22"/>
          <w:szCs w:val="22"/>
        </w:rPr>
      </w:pPr>
      <w:r>
        <w:rPr>
          <w:rFonts w:ascii="Calibri" w:cs="Calibri" w:eastAsia="Calibri" w:hAnsi="Calibri"/>
          <w:sz w:val="22"/>
          <w:szCs w:val="22"/>
          <w:lang w:val="en-US"/>
        </w:rPr>
        <w:t>Radha krishnan Mandir Lane, Narhi</w:t>
      </w:r>
    </w:p>
    <w:p>
      <w:pPr>
        <w:pStyle w:val="style0"/>
        <w:spacing w:before="22"/>
        <w:ind w:right="140"/>
        <w:jc w:val="right"/>
        <w:rPr>
          <w:rFonts w:ascii="Calibri" w:cs="Calibri" w:eastAsia="Calibri" w:hAnsi="Calibri"/>
          <w:sz w:val="22"/>
          <w:szCs w:val="22"/>
        </w:rPr>
      </w:pPr>
      <w:r>
        <w:rPr>
          <w:rFonts w:ascii="Calibri" w:cs="Calibri" w:eastAsia="Calibri" w:hAnsi="Calibri"/>
          <w:sz w:val="22"/>
          <w:szCs w:val="22"/>
          <w:lang w:val="en-US"/>
        </w:rPr>
        <w:t>Hazratganj, Lucknow</w:t>
      </w:r>
      <w:r>
        <w:rPr>
          <w:rFonts w:ascii="Calibri" w:cs="Calibri" w:eastAsia="Calibri" w:hAnsi="Calibri"/>
          <w:sz w:val="22"/>
          <w:szCs w:val="22"/>
        </w:rPr>
        <w:t>(U.P) 2</w:t>
      </w:r>
      <w:r>
        <w:rPr>
          <w:rFonts w:ascii="Calibri" w:cs="Calibri" w:eastAsia="Calibri" w:hAnsi="Calibri"/>
          <w:sz w:val="22"/>
          <w:szCs w:val="22"/>
          <w:lang w:val="en-US"/>
        </w:rPr>
        <w:t>26001</w:t>
      </w:r>
    </w:p>
    <w:p>
      <w:pPr>
        <w:pStyle w:val="style0"/>
        <w:spacing w:before="22"/>
        <w:ind w:right="154"/>
        <w:jc w:val="right"/>
        <w:rPr>
          <w:rFonts w:ascii="Calibri" w:cs="Calibri" w:eastAsia="Calibri" w:hAnsi="Calibri"/>
          <w:sz w:val="22"/>
          <w:szCs w:val="22"/>
        </w:rPr>
      </w:pPr>
      <w:r>
        <w:rPr>
          <w:rFonts w:ascii="Calibri" w:cs="Calibri" w:eastAsia="Calibri" w:hAnsi="Calibri"/>
          <w:b/>
          <w:sz w:val="22"/>
          <w:szCs w:val="22"/>
        </w:rPr>
        <w:t>E-mail</w:t>
      </w:r>
      <w:r>
        <w:rPr>
          <w:rFonts w:ascii="Calibri" w:cs="Calibri" w:eastAsia="Calibri" w:hAnsi="Calibri"/>
          <w:sz w:val="22"/>
          <w:szCs w:val="22"/>
        </w:rPr>
        <w:t xml:space="preserve">: </w:t>
      </w:r>
      <w:r>
        <w:rPr>
          <w:rFonts w:ascii="Calibri" w:cs="Calibri" w:eastAsia="Calibri" w:hAnsi="Calibri"/>
          <w:sz w:val="22"/>
          <w:szCs w:val="22"/>
          <w:lang w:val="en-US"/>
        </w:rPr>
        <w:t>sarchita861@gmail.com</w:t>
      </w:r>
    </w:p>
    <w:bookmarkStart w:id="0" w:name="_GoBack"/>
    <w:bookmarkEnd w:id="0"/>
    <w:p>
      <w:pPr>
        <w:pStyle w:val="style0"/>
        <w:spacing w:before="22"/>
        <w:ind w:right="138"/>
        <w:jc w:val="right"/>
        <w:rPr>
          <w:rFonts w:ascii="Calibri" w:cs="Calibri" w:eastAsia="Calibri" w:hAnsi="Calibri"/>
          <w:sz w:val="22"/>
          <w:szCs w:val="22"/>
        </w:rPr>
      </w:pPr>
      <w:r>
        <w:rPr>
          <w:rFonts w:ascii="Calibri" w:cs="Calibri" w:eastAsia="Calibri" w:hAnsi="Calibri"/>
          <w:sz w:val="22"/>
          <w:szCs w:val="22"/>
          <w:lang w:val="en-US"/>
        </w:rPr>
        <w:t>Contact No. 9696692757</w:t>
      </w:r>
    </w:p>
    <w:p>
      <w:pPr>
        <w:pStyle w:val="style0"/>
        <w:spacing w:lineRule="exact" w:line="120"/>
        <w:rPr>
          <w:sz w:val="13"/>
          <w:szCs w:val="13"/>
        </w:rPr>
      </w:pPr>
    </w:p>
    <w:p>
      <w:pPr>
        <w:pStyle w:val="style0"/>
        <w:spacing w:lineRule="exact" w:line="200"/>
        <w:rPr/>
      </w:pPr>
    </w:p>
    <w:p>
      <w:pPr>
        <w:pStyle w:val="style0"/>
        <w:tabs>
          <w:tab w:val="left" w:leader="none" w:pos="9500"/>
        </w:tabs>
        <w:spacing w:lineRule="exact" w:line="340"/>
        <w:ind w:left="106"/>
        <w:rPr>
          <w:rFonts w:ascii="Calibri" w:cs="Calibri" w:eastAsia="Calibri" w:hAnsi="Calibri"/>
          <w:sz w:val="28"/>
          <w:szCs w:val="28"/>
        </w:rPr>
      </w:pPr>
      <w:r>
        <w:rPr>
          <w:rFonts w:ascii="Calibri" w:cs="Calibri" w:eastAsia="Calibri" w:hAnsi="Calibri"/>
          <w:b/>
          <w:sz w:val="28"/>
          <w:szCs w:val="28"/>
          <w:highlight w:val="lightGray"/>
        </w:rPr>
        <w:t xml:space="preserve">Career Objective </w:t>
      </w:r>
      <w:r>
        <w:rPr>
          <w:rFonts w:ascii="Calibri" w:cs="Calibri" w:eastAsia="Calibri" w:hAnsi="Calibri"/>
          <w:b/>
          <w:sz w:val="28"/>
          <w:szCs w:val="28"/>
          <w:highlight w:val="lightGray"/>
        </w:rPr>
        <w:tab/>
      </w:r>
    </w:p>
    <w:p>
      <w:pPr>
        <w:pStyle w:val="style0"/>
        <w:spacing w:before="8" w:lineRule="exact" w:line="120"/>
        <w:rPr>
          <w:sz w:val="12"/>
          <w:szCs w:val="12"/>
        </w:rPr>
      </w:pPr>
    </w:p>
    <w:p>
      <w:pPr>
        <w:pStyle w:val="style0"/>
        <w:spacing w:lineRule="exact" w:line="200"/>
        <w:rPr/>
      </w:pPr>
    </w:p>
    <w:p>
      <w:pPr>
        <w:pStyle w:val="style0"/>
        <w:spacing w:lineRule="auto" w:line="251"/>
        <w:ind w:left="130" w:right="209" w:hanging="10"/>
        <w:rPr>
          <w:rFonts w:ascii="Calibri" w:cs="Calibri" w:eastAsia="Calibri" w:hAnsi="Calibri"/>
          <w:sz w:val="22"/>
          <w:szCs w:val="22"/>
        </w:rPr>
      </w:pPr>
      <w:r>
        <w:rPr>
          <w:rFonts w:ascii="Calibri" w:cs="Calibri" w:eastAsia="Calibri" w:hAnsi="Calibri"/>
          <w:sz w:val="22"/>
          <w:szCs w:val="22"/>
        </w:rPr>
        <w:t>To strive for excellence in the field of job work– with dedication, focus, positive attitude, passion and to utilize my knowledge and skills in the best possible way for the fulfillment of organizational goals.</w:t>
      </w:r>
    </w:p>
    <w:p>
      <w:pPr>
        <w:pStyle w:val="style0"/>
        <w:spacing w:before="3" w:lineRule="exact" w:line="140"/>
        <w:rPr>
          <w:sz w:val="14"/>
          <w:szCs w:val="14"/>
        </w:rPr>
      </w:pPr>
    </w:p>
    <w:p>
      <w:pPr>
        <w:pStyle w:val="style0"/>
        <w:spacing w:lineRule="exact" w:line="200"/>
        <w:rPr/>
      </w:pPr>
    </w:p>
    <w:p>
      <w:pPr>
        <w:pStyle w:val="style0"/>
        <w:tabs>
          <w:tab w:val="left" w:leader="none" w:pos="9500"/>
        </w:tabs>
        <w:spacing w:lineRule="exact" w:line="340"/>
        <w:ind w:left="106"/>
        <w:rPr>
          <w:rFonts w:ascii="Calibri" w:cs="Calibri" w:eastAsia="Calibri" w:hAnsi="Calibri"/>
          <w:sz w:val="28"/>
          <w:szCs w:val="28"/>
        </w:rPr>
      </w:pPr>
      <w:r>
        <w:rPr>
          <w:rFonts w:ascii="Calibri" w:cs="Calibri" w:eastAsia="Calibri" w:hAnsi="Calibri"/>
          <w:b/>
          <w:sz w:val="28"/>
          <w:szCs w:val="28"/>
          <w:highlight w:val="lightGray"/>
        </w:rPr>
        <w:t xml:space="preserve">Professional Qualification </w:t>
      </w:r>
      <w:r>
        <w:rPr>
          <w:rFonts w:ascii="Calibri" w:cs="Calibri" w:eastAsia="Calibri" w:hAnsi="Calibri"/>
          <w:b/>
          <w:sz w:val="28"/>
          <w:szCs w:val="28"/>
          <w:highlight w:val="lightGray"/>
        </w:rPr>
        <w:tab/>
      </w:r>
    </w:p>
    <w:p>
      <w:pPr>
        <w:pStyle w:val="style0"/>
        <w:spacing w:before="2" w:lineRule="exact" w:line="120"/>
        <w:rPr>
          <w:sz w:val="13"/>
          <w:szCs w:val="13"/>
        </w:rPr>
      </w:pPr>
    </w:p>
    <w:p>
      <w:pPr>
        <w:pStyle w:val="style0"/>
        <w:spacing w:lineRule="exact" w:line="200"/>
        <w:rPr/>
      </w:pPr>
    </w:p>
    <w:p>
      <w:pPr>
        <w:pStyle w:val="style0"/>
        <w:ind w:left="120"/>
        <w:rPr>
          <w:sz w:val="22"/>
          <w:szCs w:val="22"/>
        </w:rPr>
      </w:pPr>
      <w:r>
        <w:rPr>
          <w:b/>
          <w:sz w:val="22"/>
          <w:szCs w:val="22"/>
        </w:rPr>
        <w:t xml:space="preserve">Degree:  </w:t>
      </w:r>
      <w:r>
        <w:rPr>
          <w:sz w:val="22"/>
          <w:szCs w:val="22"/>
        </w:rPr>
        <w:t>B.</w:t>
      </w:r>
      <w:r>
        <w:rPr>
          <w:sz w:val="22"/>
          <w:szCs w:val="22"/>
          <w:lang w:val="en-US"/>
        </w:rPr>
        <w:t>Sc</w:t>
      </w:r>
    </w:p>
    <w:p>
      <w:pPr>
        <w:pStyle w:val="style0"/>
        <w:spacing w:before="19"/>
        <w:ind w:left="120"/>
        <w:rPr>
          <w:rFonts w:ascii="Calibri" w:cs="Calibri" w:eastAsia="Calibri" w:hAnsi="Calibri"/>
          <w:sz w:val="22"/>
          <w:szCs w:val="22"/>
        </w:rPr>
      </w:pPr>
      <w:r>
        <w:rPr>
          <w:rFonts w:ascii="Calibri" w:cs="Calibri" w:eastAsia="Calibri" w:hAnsi="Calibri"/>
          <w:b/>
          <w:sz w:val="22"/>
          <w:szCs w:val="22"/>
        </w:rPr>
        <w:t xml:space="preserve">University: </w:t>
      </w:r>
      <w:r>
        <w:rPr>
          <w:rFonts w:ascii="Calibri" w:cs="Calibri" w:eastAsia="Calibri" w:hAnsi="Calibri"/>
          <w:b/>
          <w:sz w:val="22"/>
          <w:szCs w:val="22"/>
          <w:lang w:val="en-US"/>
        </w:rPr>
        <w:t>Lucknow Unvirsity</w:t>
      </w:r>
    </w:p>
    <w:p>
      <w:pPr>
        <w:pStyle w:val="style0"/>
        <w:spacing w:before="31"/>
        <w:ind w:left="120"/>
        <w:rPr>
          <w:rFonts w:ascii="Calibri" w:cs="Calibri" w:eastAsia="Calibri" w:hAnsi="Calibri"/>
          <w:sz w:val="22"/>
          <w:szCs w:val="22"/>
        </w:rPr>
      </w:pPr>
      <w:r>
        <w:rPr>
          <w:rFonts w:ascii="Calibri" w:cs="Calibri" w:eastAsia="Calibri" w:hAnsi="Calibri"/>
          <w:b/>
          <w:sz w:val="22"/>
          <w:szCs w:val="22"/>
        </w:rPr>
        <w:t xml:space="preserve">College:    </w:t>
      </w:r>
      <w:r>
        <w:rPr>
          <w:rFonts w:ascii="Calibri" w:cs="Calibri" w:eastAsia="Calibri" w:hAnsi="Calibri"/>
          <w:b/>
          <w:sz w:val="22"/>
          <w:szCs w:val="22"/>
          <w:lang w:val="en-US"/>
        </w:rPr>
        <w:t>National P.G College</w:t>
      </w:r>
    </w:p>
    <w:p>
      <w:pPr>
        <w:pStyle w:val="style0"/>
        <w:spacing w:before="34"/>
        <w:ind w:left="120"/>
        <w:rPr>
          <w:rFonts w:ascii="Calibri" w:cs="Calibri" w:eastAsia="Calibri" w:hAnsi="Calibri"/>
          <w:sz w:val="22"/>
          <w:szCs w:val="22"/>
        </w:rPr>
      </w:pPr>
      <w:r>
        <w:rPr>
          <w:rFonts w:ascii="Calibri" w:cs="Calibri" w:eastAsia="Calibri" w:hAnsi="Calibri"/>
          <w:b/>
          <w:sz w:val="22"/>
          <w:szCs w:val="22"/>
        </w:rPr>
        <w:t>Branch</w:t>
      </w:r>
      <w:r>
        <w:rPr>
          <w:rFonts w:ascii="Calibri" w:cs="Calibri" w:eastAsia="Calibri" w:hAnsi="Calibri"/>
          <w:sz w:val="22"/>
          <w:szCs w:val="22"/>
        </w:rPr>
        <w:t xml:space="preserve">: </w:t>
      </w:r>
      <w:r>
        <w:rPr>
          <w:rFonts w:ascii="Calibri" w:cs="Calibri" w:eastAsia="Calibri" w:hAnsi="Calibri"/>
          <w:sz w:val="22"/>
          <w:szCs w:val="22"/>
          <w:lang w:val="en-US"/>
        </w:rPr>
        <w:t xml:space="preserve"> Statistics</w:t>
      </w:r>
    </w:p>
    <w:p>
      <w:pPr>
        <w:pStyle w:val="style0"/>
        <w:spacing w:before="34"/>
        <w:ind w:left="106"/>
        <w:rPr>
          <w:rFonts w:ascii="Calibri" w:cs="Calibri" w:eastAsia="Calibri" w:hAnsi="Calibri"/>
          <w:sz w:val="22"/>
          <w:szCs w:val="22"/>
        </w:rPr>
      </w:pPr>
      <w:r>
        <w:rPr>
          <w:rFonts w:ascii="Calibri" w:cs="Calibri" w:eastAsia="Calibri" w:hAnsi="Calibri"/>
          <w:b/>
          <w:sz w:val="22"/>
          <w:szCs w:val="22"/>
        </w:rPr>
        <w:t>Aggregate % :</w:t>
      </w:r>
      <w:r>
        <w:rPr>
          <w:rFonts w:ascii="Calibri" w:cs="Calibri" w:eastAsia="Calibri" w:hAnsi="Calibri"/>
          <w:b/>
          <w:sz w:val="22"/>
          <w:szCs w:val="22"/>
          <w:lang w:val="en-US"/>
        </w:rPr>
        <w:t xml:space="preserve"> 68%</w:t>
      </w:r>
    </w:p>
    <w:p>
      <w:pPr>
        <w:pStyle w:val="style0"/>
        <w:spacing w:before="8" w:lineRule="exact" w:line="100"/>
        <w:rPr>
          <w:sz w:val="11"/>
          <w:szCs w:val="11"/>
        </w:rPr>
      </w:pPr>
    </w:p>
    <w:p>
      <w:pPr>
        <w:pStyle w:val="style0"/>
        <w:spacing w:lineRule="exact" w:line="200"/>
        <w:rPr/>
      </w:pPr>
    </w:p>
    <w:p>
      <w:pPr>
        <w:pStyle w:val="style0"/>
        <w:tabs>
          <w:tab w:val="left" w:leader="none" w:pos="9500"/>
        </w:tabs>
        <w:spacing w:lineRule="exact" w:line="340"/>
        <w:ind w:left="106"/>
        <w:rPr>
          <w:rFonts w:ascii="Calibri" w:cs="Calibri" w:eastAsia="Calibri" w:hAnsi="Calibri"/>
          <w:sz w:val="28"/>
          <w:szCs w:val="28"/>
        </w:rPr>
      </w:pPr>
      <w:r>
        <w:rPr>
          <w:rFonts w:ascii="Calibri" w:cs="Calibri" w:eastAsia="Calibri" w:hAnsi="Calibri"/>
          <w:b/>
          <w:sz w:val="28"/>
          <w:szCs w:val="28"/>
          <w:highlight w:val="lightGray"/>
        </w:rPr>
        <w:t xml:space="preserve">Academic Qualification </w:t>
      </w:r>
      <w:r>
        <w:rPr>
          <w:rFonts w:ascii="Calibri" w:cs="Calibri" w:eastAsia="Calibri" w:hAnsi="Calibri"/>
          <w:b/>
          <w:sz w:val="28"/>
          <w:szCs w:val="28"/>
          <w:highlight w:val="lightGray"/>
        </w:rPr>
        <w:tab/>
      </w:r>
    </w:p>
    <w:p>
      <w:pPr>
        <w:pStyle w:val="style0"/>
        <w:spacing w:before="1" w:lineRule="exact" w:line="180"/>
        <w:rPr>
          <w:sz w:val="19"/>
          <w:szCs w:val="19"/>
        </w:rPr>
      </w:pPr>
    </w:p>
    <w:p>
      <w:pPr>
        <w:pStyle w:val="style0"/>
        <w:spacing w:lineRule="exact" w:line="200"/>
        <w:rPr/>
      </w:pPr>
    </w:p>
    <w:p>
      <w:pPr>
        <w:pStyle w:val="style0"/>
        <w:ind w:left="128"/>
        <w:rPr>
          <w:rFonts w:ascii="Calibri" w:cs="Calibri" w:eastAsia="Calibri" w:hAnsi="Calibri"/>
          <w:sz w:val="24"/>
          <w:szCs w:val="24"/>
        </w:rPr>
      </w:pPr>
      <w:r>
        <w:rPr>
          <w:noProof/>
        </w:rPr>
        <w:pict>
          <v:group id="1028" filled="f" stroked="f" style="position:absolute;margin-left:58.15pt;margin-top:449.81pt;width:507.02pt;height:163.73pt;z-index:-2147483645;mso-position-horizontal-relative:page;mso-position-vertical-relative:page;mso-width-relative:page;mso-height-relative:page;mso-wrap-distance-left:0.0pt;mso-wrap-distance-right:0.0pt;visibility:visible;" coordsize="9604,1252" coordorigin="1327,-471">
            <v:shape id="1029" coordsize="1922,0" coordorigin="1342,-456" path="m1342,-456l3264,-456e" filled="f" stroked="t" style="position:absolute;left:1342;top:-456;width:1922;height:0;z-index:31;mso-position-horizontal-relative:text;mso-position-vertical-relative:text;mso-width-relative:page;mso-height-relative:page;visibility:visible;">
              <v:stroke weight="0.82pt"/>
              <v:fill/>
              <v:path textboxrect="1342,-456,3264,-456" arrowok="t"/>
            </v:shape>
            <v:shape id="1030" coordsize="1949,0" coordorigin="3279,-456" path="m3279,-456l5228,-456e" filled="f" stroked="t" style="position:absolute;left:3279;top:-456;width:1949;height:0;z-index:32;mso-position-horizontal-relative:text;mso-position-vertical-relative:text;mso-width-relative:page;mso-height-relative:page;visibility:visible;">
              <v:stroke weight="0.82pt"/>
              <v:fill/>
              <v:path textboxrect="3279,-456,5228,-456" arrowok="t"/>
            </v:shape>
            <v:shape id="1031" coordsize="1937,0" coordorigin="5243,-456" path="m5243,-456l7180,-456e" filled="f" stroked="t" style="position:absolute;left:5243;top:-456;width:1937;height:0;z-index:33;mso-position-horizontal-relative:text;mso-position-vertical-relative:text;mso-width-relative:page;mso-height-relative:page;visibility:visible;">
              <v:stroke weight="0.82pt"/>
              <v:fill/>
              <v:path textboxrect="5243,-456,7180,-456" arrowok="t"/>
            </v:shape>
            <v:shape id="1032" coordsize="1906,0" coordorigin="7194,-456" path="m7194,-456l9100,-456e" filled="f" stroked="t" style="position:absolute;left:7194;top:-456;width:1906;height:0;z-index:34;mso-position-horizontal-relative:text;mso-position-vertical-relative:text;mso-width-relative:page;mso-height-relative:page;visibility:visible;">
              <v:stroke weight="0.82pt"/>
              <v:fill/>
              <v:path textboxrect="7194,-456,9100,-456" arrowok="t"/>
            </v:shape>
            <v:shape id="1033" coordsize="1800,0" coordorigin="9115,-456" path="m9115,-456l10915,-456e" filled="f" stroked="t" style="position:absolute;left:9115;top:-456;width:1800;height:0;z-index:35;mso-position-horizontal-relative:text;mso-position-vertical-relative:text;mso-width-relative:page;mso-height-relative:page;visibility:visible;">
              <v:stroke weight="0.82pt"/>
              <v:fill/>
              <v:path textboxrect="9115,-456,10915,-456" arrowok="t"/>
            </v:shape>
            <v:shape id="1034" coordsize="1922,0" coordorigin="1342,-48" path="m1342,-48l3264,-48e" filled="f" stroked="t" style="position:absolute;left:1342;top:-48;width:1922;height:0;z-index:36;mso-position-horizontal-relative:text;mso-position-vertical-relative:text;mso-width-relative:page;mso-height-relative:page;visibility:visible;">
              <v:stroke weight="0.82pt"/>
              <v:fill/>
              <v:path textboxrect="1342,-48,3264,-48" arrowok="t"/>
            </v:shape>
            <v:shape id="1035" coordsize="1949,0" coordorigin="3279,-48" path="m3279,-48l5228,-48e" filled="f" stroked="t" style="position:absolute;left:3279;top:-48;width:1949;height:0;z-index:37;mso-position-horizontal-relative:text;mso-position-vertical-relative:text;mso-width-relative:page;mso-height-relative:page;visibility:visible;">
              <v:stroke weight="0.82pt"/>
              <v:fill/>
              <v:path textboxrect="3279,-48,5228,-48" arrowok="t"/>
            </v:shape>
            <v:shape id="1036" coordsize="1937,0" coordorigin="5243,-48" path="m5243,-48l7180,-48e" filled="f" stroked="t" style="position:absolute;left:5243;top:-48;width:1937;height:0;z-index:38;mso-position-horizontal-relative:text;mso-position-vertical-relative:text;mso-width-relative:page;mso-height-relative:page;visibility:visible;">
              <v:stroke weight="0.82pt"/>
              <v:fill/>
              <v:path textboxrect="5243,-48,7180,-48" arrowok="t"/>
            </v:shape>
            <v:shape id="1037" coordsize="1906,0" coordorigin="7194,-48" path="m7194,-48l9100,-48e" filled="f" stroked="t" style="position:absolute;left:7194;top:-48;width:1906;height:0;z-index:39;mso-position-horizontal-relative:text;mso-position-vertical-relative:text;mso-width-relative:page;mso-height-relative:page;visibility:visible;">
              <v:stroke weight="0.82pt"/>
              <v:fill/>
              <v:path textboxrect="7194,-48,9100,-48" arrowok="t"/>
            </v:shape>
            <v:shape id="1038" coordsize="1800,0" coordorigin="9115,-48" path="m9115,-48l10915,-48e" filled="f" stroked="t" style="position:absolute;left:9115;top:-48;width:1800;height:0;z-index:40;mso-position-horizontal-relative:text;mso-position-vertical-relative:text;mso-width-relative:page;mso-height-relative:page;visibility:visible;">
              <v:stroke weight="0.82pt"/>
              <v:fill/>
              <v:path textboxrect="9115,-48,10915,-48" arrowok="t"/>
            </v:shape>
            <v:shape id="1039" coordsize="1922,0" coordorigin="1342,360" path="m1342,360l3264,360e" filled="f" stroked="t" style="position:absolute;left:1342;top:360;width:1922;height:0;z-index:41;mso-position-horizontal-relative:text;mso-position-vertical-relative:text;mso-width-relative:page;mso-height-relative:page;visibility:visible;">
              <v:stroke weight="0.82pt"/>
              <v:fill/>
              <v:path textboxrect="1342,360,3264,360" arrowok="t"/>
            </v:shape>
            <v:shape id="1040" coordsize="1949,0" coordorigin="3279,360" path="m3279,360l5228,360e" filled="f" stroked="t" style="position:absolute;left:3279;top:360;width:1949;height:0;z-index:42;mso-position-horizontal-relative:text;mso-position-vertical-relative:text;mso-width-relative:page;mso-height-relative:page;visibility:visible;">
              <v:stroke weight="0.82pt"/>
              <v:fill/>
              <v:path textboxrect="3279,360,5228,360" arrowok="t"/>
            </v:shape>
            <v:shape id="1041" coordsize="1937,0" coordorigin="5243,360" path="m5243,360l7180,360e" filled="f" stroked="t" style="position:absolute;left:5243;top:360;width:1937;height:0;z-index:43;mso-position-horizontal-relative:text;mso-position-vertical-relative:text;mso-width-relative:page;mso-height-relative:page;visibility:visible;">
              <v:stroke weight="0.82pt"/>
              <v:fill/>
              <v:path textboxrect="5243,360,7180,360" arrowok="t"/>
            </v:shape>
            <v:shape id="1042" coordsize="1906,0" coordorigin="7194,360" path="m7194,360l9100,360e" filled="f" stroked="t" style="position:absolute;left:7194;top:360;width:1906;height:0;z-index:44;mso-position-horizontal-relative:text;mso-position-vertical-relative:text;mso-width-relative:page;mso-height-relative:page;visibility:visible;">
              <v:stroke weight="0.82pt"/>
              <v:fill/>
              <v:path textboxrect="7194,360,9100,360" arrowok="t"/>
            </v:shape>
            <v:shape id="1043" coordsize="1800,0" coordorigin="9115,360" path="m9115,360l10915,360e" filled="f" stroked="t" style="position:absolute;left:9115;top:360;width:1800;height:0;z-index:45;mso-position-horizontal-relative:text;mso-position-vertical-relative:text;mso-width-relative:page;mso-height-relative:page;visibility:visible;">
              <v:stroke weight="0.82pt"/>
              <v:fill/>
              <v:path textboxrect="9115,360,10915,360" arrowok="t"/>
            </v:shape>
            <v:shape id="1044" coordsize="0,1236" coordorigin="1335,-463" path="m1335,-463l1335,773e" filled="f" stroked="t" style="position:absolute;left:1335;top:-463;width:0;height:1236;z-index:46;mso-position-horizontal-relative:text;mso-position-vertical-relative:text;mso-width-relative:page;mso-height-relative:page;visibility:visible;">
              <v:stroke weight="0.82pt"/>
              <v:fill/>
              <v:path textboxrect="1335,-463,1335,773" arrowok="t"/>
            </v:shape>
            <v:shape id="1045" coordsize="1922,0" coordorigin="1342,766" path="m1342,766l3264,766e" filled="f" stroked="t" style="position:absolute;left:1342;top:766;width:1922;height:0;z-index:47;mso-position-horizontal-relative:text;mso-position-vertical-relative:text;mso-width-relative:page;mso-height-relative:page;visibility:visible;">
              <v:stroke weight="0.82pt"/>
              <v:fill/>
              <v:path textboxrect="1342,766,3264,766" arrowok="t"/>
            </v:shape>
            <v:shape id="1046" coordsize="0,1236" coordorigin="3272,-463" path="m3272,-463l3272,773e" filled="f" stroked="t" style="position:absolute;left:3272;top:-463;width:0;height:1236;z-index:48;mso-position-horizontal-relative:text;mso-position-vertical-relative:text;mso-width-relative:page;mso-height-relative:page;visibility:visible;">
              <v:stroke weight="0.82pt"/>
              <v:fill/>
              <v:path textboxrect="3272,-463,3272,773" arrowok="t"/>
            </v:shape>
            <v:shape id="1047" coordsize="1949,0" coordorigin="3279,766" path="m3279,766l5228,766e" filled="f" stroked="t" style="position:absolute;left:3279;top:766;width:1949;height:0;z-index:49;mso-position-horizontal-relative:text;mso-position-vertical-relative:text;mso-width-relative:page;mso-height-relative:page;visibility:visible;">
              <v:stroke weight="0.82pt"/>
              <v:fill/>
              <v:path textboxrect="3279,766,5228,766" arrowok="t"/>
            </v:shape>
            <v:shape id="1048" coordsize="0,1236" coordorigin="5235,-463" path="m5235,-463l5235,773e" filled="f" stroked="t" style="position:absolute;left:5235;top:-463;width:0;height:1236;z-index:50;mso-position-horizontal-relative:text;mso-position-vertical-relative:text;mso-width-relative:page;mso-height-relative:page;visibility:visible;">
              <v:stroke weight="0.82pt"/>
              <v:fill/>
              <v:path textboxrect="5235,-463,5235,773" arrowok="t"/>
            </v:shape>
            <v:shape id="1049" coordsize="1937,0" coordorigin="5243,766" path="m5243,766l7180,766e" filled="f" stroked="t" style="position:absolute;left:5243;top:766;width:1937;height:0;z-index:51;mso-position-horizontal-relative:text;mso-position-vertical-relative:text;mso-width-relative:page;mso-height-relative:page;visibility:visible;">
              <v:stroke weight="0.82pt"/>
              <v:fill/>
              <v:path textboxrect="5243,766,7180,766" arrowok="t"/>
            </v:shape>
            <v:shape id="1050" coordsize="0,1236" coordorigin="7187,-463" path="m7187,-463l7187,773e" filled="f" stroked="t" style="position:absolute;left:7187;top:-463;width:0;height:1236;z-index:52;mso-position-horizontal-relative:text;mso-position-vertical-relative:text;mso-width-relative:page;mso-height-relative:page;visibility:visible;">
              <v:stroke weight="0.82pt"/>
              <v:fill/>
              <v:path textboxrect="7187,-463,7187,773" arrowok="t"/>
            </v:shape>
            <v:shape id="1051" coordsize="1906,0" coordorigin="7194,766" path="m7194,766l9100,766e" filled="f" stroked="t" style="position:absolute;left:7194;top:766;width:1906;height:0;z-index:53;mso-position-horizontal-relative:text;mso-position-vertical-relative:text;mso-width-relative:page;mso-height-relative:page;visibility:visible;">
              <v:stroke weight="0.82pt"/>
              <v:fill/>
              <v:path textboxrect="7194,766,9100,766" arrowok="t"/>
            </v:shape>
            <v:shape id="1052" coordsize="0,1236" coordorigin="9108,-463" path="m9108,-463l9108,773e" filled="f" stroked="t" style="position:absolute;left:9108;top:-463;width:0;height:1236;z-index:54;mso-position-horizontal-relative:text;mso-position-vertical-relative:text;mso-width-relative:page;mso-height-relative:page;visibility:visible;">
              <v:stroke weight="0.82pt"/>
              <v:fill/>
              <v:path textboxrect="9108,-463,9108,773" arrowok="t"/>
            </v:shape>
            <v:shape id="1053" coordsize="1800,0" coordorigin="9115,766" path="m9115,766l10915,766e" filled="f" stroked="t" style="position:absolute;left:9115;top:766;width:1800;height:0;z-index:55;mso-position-horizontal-relative:text;mso-position-vertical-relative:text;mso-width-relative:page;mso-height-relative:page;visibility:visible;">
              <v:stroke weight="0.82pt"/>
              <v:fill/>
              <v:path textboxrect="9115,766,10915,766" arrowok="t"/>
            </v:shape>
            <v:shape id="1054" coordsize="0,1236" coordorigin="10922,-463" path="m10922,-463l10922,773e" filled="f" stroked="t" style="position:absolute;left:10922;top:-463;width:0;height:1236;z-index:56;mso-position-horizontal-relative:text;mso-position-vertical-relative:text;mso-width-relative:page;mso-height-relative:page;visibility:visible;">
              <v:stroke weight="0.82pt"/>
              <v:fill/>
              <v:path textboxrect="10922,-463,10922,773" arrowok="t"/>
            </v:shape>
            <v:fill/>
          </v:group>
        </w:pict>
      </w:r>
      <w:r>
        <w:rPr>
          <w:rFonts w:ascii="Calibri" w:cs="Calibri" w:eastAsia="Calibri" w:hAnsi="Calibri"/>
          <w:sz w:val="24"/>
          <w:szCs w:val="24"/>
        </w:rPr>
        <w:t xml:space="preserve">Class                           School                        Board                         Year                    </w:t>
      </w:r>
      <w:r>
        <w:rPr>
          <w:rFonts w:ascii="Calibri" w:cs="Calibri" w:eastAsia="Calibri" w:hAnsi="Calibri"/>
          <w:sz w:val="24"/>
          <w:szCs w:val="24"/>
          <w:lang w:val="en-US"/>
        </w:rPr>
        <w:t>P</w:t>
      </w:r>
      <w:r>
        <w:rPr>
          <w:rFonts w:ascii="Calibri" w:cs="Calibri" w:eastAsia="Calibri" w:hAnsi="Calibri"/>
          <w:sz w:val="24"/>
          <w:szCs w:val="24"/>
        </w:rPr>
        <w:t>erce</w:t>
      </w:r>
      <w:r>
        <w:rPr>
          <w:rFonts w:ascii="Calibri" w:cs="Calibri" w:eastAsia="Calibri" w:hAnsi="Calibri"/>
          <w:sz w:val="24"/>
          <w:szCs w:val="24"/>
          <w:lang w:val="en-US"/>
        </w:rPr>
        <w:t>ntage</w:t>
      </w:r>
    </w:p>
    <w:p>
      <w:pPr>
        <w:pStyle w:val="style0"/>
        <w:spacing w:before="5" w:lineRule="exact" w:line="100"/>
        <w:rPr>
          <w:sz w:val="11"/>
          <w:szCs w:val="11"/>
        </w:rPr>
      </w:pPr>
    </w:p>
    <w:p>
      <w:pPr>
        <w:pStyle w:val="style0"/>
        <w:ind w:left="128"/>
        <w:rPr>
          <w:rFonts w:ascii="Calibri" w:cs="Calibri" w:eastAsia="Calibri" w:hAnsi="Calibri"/>
          <w:sz w:val="24"/>
          <w:szCs w:val="24"/>
        </w:rPr>
      </w:pPr>
      <w:r>
        <w:rPr>
          <w:rFonts w:ascii="Calibri" w:cs="Calibri" w:eastAsia="Calibri" w:hAnsi="Calibri"/>
          <w:sz w:val="24"/>
          <w:szCs w:val="24"/>
        </w:rPr>
        <w:t xml:space="preserve">12th                    </w:t>
      </w:r>
      <w:r>
        <w:rPr>
          <w:rFonts w:ascii="Calibri" w:cs="Calibri" w:eastAsia="Calibri" w:hAnsi="Calibri"/>
          <w:sz w:val="24"/>
          <w:szCs w:val="24"/>
          <w:lang w:val="en-US"/>
        </w:rPr>
        <w:t xml:space="preserve">   Cathedral School</w:t>
      </w:r>
      <w:r>
        <w:rPr>
          <w:rFonts w:ascii="Calibri" w:cs="Calibri" w:eastAsia="Calibri" w:hAnsi="Calibri"/>
          <w:sz w:val="24"/>
          <w:szCs w:val="24"/>
        </w:rPr>
        <w:t xml:space="preserve">       </w:t>
      </w:r>
      <w:r>
        <w:rPr>
          <w:rFonts w:ascii="Calibri" w:cs="Calibri" w:eastAsia="Calibri" w:hAnsi="Calibri"/>
          <w:sz w:val="24"/>
          <w:szCs w:val="24"/>
          <w:lang w:val="en-US"/>
        </w:rPr>
        <w:t xml:space="preserve">  C.B.S.E</w:t>
      </w:r>
      <w:r>
        <w:rPr>
          <w:rFonts w:ascii="Calibri" w:cs="Calibri" w:eastAsia="Calibri" w:hAnsi="Calibri"/>
          <w:sz w:val="24"/>
          <w:szCs w:val="24"/>
        </w:rPr>
        <w:t xml:space="preserve">. Board                 </w:t>
      </w:r>
      <w:r>
        <w:rPr>
          <w:rFonts w:ascii="Calibri" w:cs="Calibri" w:eastAsia="Calibri" w:hAnsi="Calibri"/>
          <w:sz w:val="24"/>
          <w:szCs w:val="24"/>
          <w:lang w:val="en-US"/>
        </w:rPr>
        <w:t>2017</w:t>
      </w:r>
      <w:r>
        <w:rPr>
          <w:rFonts w:ascii="Calibri" w:cs="Calibri" w:eastAsia="Calibri" w:hAnsi="Calibri"/>
          <w:sz w:val="24"/>
          <w:szCs w:val="24"/>
        </w:rPr>
        <w:t xml:space="preserve">                          </w:t>
      </w:r>
      <w:r>
        <w:rPr>
          <w:rFonts w:ascii="Calibri" w:cs="Calibri" w:eastAsia="Calibri" w:hAnsi="Calibri"/>
          <w:sz w:val="24"/>
          <w:szCs w:val="24"/>
          <w:lang w:val="en-US"/>
        </w:rPr>
        <w:t>77</w:t>
      </w:r>
      <w:r>
        <w:rPr>
          <w:rFonts w:ascii="Calibri" w:cs="Calibri" w:eastAsia="Calibri" w:hAnsi="Calibri"/>
          <w:sz w:val="24"/>
          <w:szCs w:val="24"/>
        </w:rPr>
        <w:t>%</w:t>
      </w:r>
    </w:p>
    <w:p>
      <w:pPr>
        <w:pStyle w:val="style0"/>
        <w:spacing w:before="3" w:lineRule="exact" w:line="100"/>
        <w:rPr>
          <w:sz w:val="11"/>
          <w:szCs w:val="11"/>
        </w:rPr>
      </w:pPr>
    </w:p>
    <w:p>
      <w:pPr>
        <w:pStyle w:val="style0"/>
        <w:ind w:left="128"/>
        <w:rPr>
          <w:rFonts w:ascii="Calibri" w:cs="Calibri" w:eastAsia="Calibri" w:hAnsi="Calibri"/>
          <w:sz w:val="24"/>
          <w:szCs w:val="24"/>
        </w:rPr>
      </w:pPr>
      <w:r>
        <w:rPr>
          <w:rFonts w:ascii="Calibri" w:cs="Calibri" w:eastAsia="Calibri" w:hAnsi="Calibri"/>
          <w:sz w:val="14"/>
          <w:szCs w:val="14"/>
        </w:rPr>
        <w:t xml:space="preserve">                                               </w:t>
      </w:r>
      <w:r>
        <w:rPr>
          <w:rFonts w:ascii="Calibri" w:cs="Calibri" w:eastAsia="Calibri" w:hAnsi="Calibri"/>
          <w:sz w:val="14"/>
          <w:szCs w:val="14"/>
          <w:lang w:val="en-US"/>
        </w:rPr>
        <w:t xml:space="preserve">     </w:t>
      </w:r>
      <w:r>
        <w:rPr>
          <w:rFonts w:ascii="Calibri" w:cs="Calibri" w:eastAsia="Calibri" w:hAnsi="Calibri"/>
          <w:sz w:val="24"/>
          <w:szCs w:val="24"/>
        </w:rPr>
        <w:t xml:space="preserve"> </w:t>
      </w:r>
    </w:p>
    <w:p>
      <w:pPr>
        <w:pStyle w:val="style0"/>
        <w:ind w:left="128"/>
        <w:rPr>
          <w:rFonts w:ascii="Calibri" w:cs="Calibri" w:eastAsia="Calibri" w:hAnsi="Calibri"/>
          <w:sz w:val="24"/>
          <w:szCs w:val="24"/>
        </w:rPr>
      </w:pPr>
      <w:r>
        <w:rPr>
          <w:rFonts w:ascii="Calibri" w:cs="Calibri" w:eastAsia="Calibri" w:hAnsi="Calibri"/>
          <w:sz w:val="24"/>
          <w:szCs w:val="24"/>
          <w:lang w:val="en-US"/>
        </w:rPr>
        <w:t xml:space="preserve">                              </w:t>
      </w:r>
      <w:r>
        <w:rPr>
          <w:rFonts w:ascii="Calibri" w:cs="Calibri" w:eastAsia="Calibri" w:hAnsi="Calibri"/>
          <w:sz w:val="24"/>
          <w:szCs w:val="24"/>
        </w:rPr>
        <w:t xml:space="preserve"> </w:t>
      </w:r>
    </w:p>
    <w:p>
      <w:pPr>
        <w:pStyle w:val="style0"/>
        <w:ind w:left="128"/>
        <w:rPr>
          <w:rFonts w:ascii="Calibri" w:cs="Calibri" w:eastAsia="Calibri" w:hAnsi="Calibri"/>
          <w:sz w:val="24"/>
          <w:szCs w:val="24"/>
        </w:rPr>
      </w:pPr>
      <w:r>
        <w:rPr>
          <w:rFonts w:ascii="Calibri" w:cs="Calibri" w:eastAsia="Calibri" w:hAnsi="Calibri"/>
          <w:sz w:val="24"/>
          <w:szCs w:val="24"/>
          <w:lang w:val="en-US"/>
        </w:rPr>
        <w:t xml:space="preserve">                              Cathedral School</w:t>
      </w:r>
      <w:r>
        <w:rPr>
          <w:rFonts w:ascii="Calibri" w:cs="Calibri" w:eastAsia="Calibri" w:hAnsi="Calibri"/>
          <w:sz w:val="24"/>
          <w:szCs w:val="24"/>
        </w:rPr>
        <w:t xml:space="preserve">        </w:t>
      </w:r>
      <w:r>
        <w:rPr>
          <w:rFonts w:ascii="Calibri" w:cs="Calibri" w:eastAsia="Calibri" w:hAnsi="Calibri"/>
          <w:sz w:val="24"/>
          <w:szCs w:val="24"/>
          <w:lang w:val="en-US"/>
        </w:rPr>
        <w:t>C.B.S.E</w:t>
      </w:r>
      <w:r>
        <w:rPr>
          <w:rFonts w:ascii="Calibri" w:cs="Calibri" w:eastAsia="Calibri" w:hAnsi="Calibri"/>
          <w:sz w:val="24"/>
          <w:szCs w:val="24"/>
        </w:rPr>
        <w:t xml:space="preserve">. Board              </w:t>
      </w:r>
      <w:r>
        <w:rPr>
          <w:rFonts w:ascii="Calibri" w:cs="Calibri" w:eastAsia="Calibri" w:hAnsi="Calibri"/>
          <w:sz w:val="24"/>
          <w:szCs w:val="24"/>
          <w:lang w:val="en-US"/>
        </w:rPr>
        <w:t xml:space="preserve">    </w:t>
      </w:r>
      <w:r>
        <w:rPr>
          <w:rFonts w:ascii="Calibri" w:cs="Calibri" w:eastAsia="Calibri" w:hAnsi="Calibri"/>
          <w:sz w:val="24"/>
          <w:szCs w:val="24"/>
        </w:rPr>
        <w:t xml:space="preserve"> </w:t>
      </w:r>
      <w:r>
        <w:rPr>
          <w:rFonts w:ascii="Calibri" w:cs="Calibri" w:eastAsia="Calibri" w:hAnsi="Calibri"/>
          <w:sz w:val="24"/>
          <w:szCs w:val="24"/>
          <w:lang w:val="en-US"/>
        </w:rPr>
        <w:t xml:space="preserve">   2015</w:t>
      </w:r>
      <w:r>
        <w:rPr>
          <w:rFonts w:ascii="Calibri" w:cs="Calibri" w:eastAsia="Calibri" w:hAnsi="Calibri"/>
          <w:sz w:val="24"/>
          <w:szCs w:val="24"/>
        </w:rPr>
        <w:t xml:space="preserve">           </w:t>
      </w:r>
      <w:r>
        <w:rPr>
          <w:rFonts w:ascii="Calibri" w:cs="Calibri" w:eastAsia="Calibri" w:hAnsi="Calibri"/>
          <w:sz w:val="24"/>
          <w:szCs w:val="24"/>
        </w:rPr>
        <w:t xml:space="preserve">           </w:t>
      </w:r>
      <w:r>
        <w:rPr>
          <w:rFonts w:ascii="Calibri" w:cs="Calibri" w:eastAsia="Calibri" w:hAnsi="Calibri"/>
          <w:sz w:val="24"/>
          <w:szCs w:val="24"/>
          <w:lang w:val="en-US"/>
        </w:rPr>
        <w:t xml:space="preserve">74%       </w:t>
      </w:r>
    </w:p>
    <w:p>
      <w:pPr>
        <w:pStyle w:val="style0"/>
        <w:spacing w:before="4" w:lineRule="exact" w:line="180"/>
        <w:rPr>
          <w:sz w:val="18"/>
          <w:szCs w:val="18"/>
        </w:rPr>
      </w:pPr>
      <w:r>
        <w:rPr>
          <w:sz w:val="18"/>
          <w:szCs w:val="18"/>
          <w:lang w:val="en-US"/>
        </w:rPr>
        <w:t>10th</w:t>
      </w:r>
    </w:p>
    <w:p>
      <w:pPr>
        <w:pStyle w:val="style0"/>
        <w:spacing w:lineRule="exact" w:line="200"/>
        <w:rPr/>
      </w:pPr>
    </w:p>
    <w:p>
      <w:pPr>
        <w:pStyle w:val="style0"/>
        <w:spacing w:lineRule="exact" w:line="200"/>
        <w:rPr/>
      </w:pPr>
    </w:p>
    <w:p>
      <w:pPr>
        <w:pStyle w:val="style0"/>
        <w:tabs>
          <w:tab w:val="left" w:leader="none" w:pos="9500"/>
        </w:tabs>
        <w:spacing w:lineRule="exact" w:line="340"/>
        <w:ind w:left="106"/>
        <w:rPr>
          <w:rFonts w:ascii="Calibri" w:cs="Calibri" w:eastAsia="Calibri" w:hAnsi="Calibri"/>
          <w:sz w:val="22"/>
          <w:szCs w:val="22"/>
        </w:rPr>
      </w:pPr>
    </w:p>
    <w:p>
      <w:pPr>
        <w:pStyle w:val="style0"/>
        <w:spacing w:before="3" w:lineRule="exact" w:line="100"/>
        <w:rPr>
          <w:sz w:val="11"/>
          <w:szCs w:val="11"/>
        </w:rPr>
      </w:pPr>
    </w:p>
    <w:p>
      <w:pPr>
        <w:pStyle w:val="style0"/>
        <w:spacing w:lineRule="exact" w:line="200"/>
        <w:rPr/>
      </w:pPr>
    </w:p>
    <w:p>
      <w:pPr>
        <w:pStyle w:val="style0"/>
        <w:tabs>
          <w:tab w:val="left" w:leader="none" w:pos="9500"/>
        </w:tabs>
        <w:spacing w:lineRule="exact" w:line="340"/>
        <w:ind w:left="120"/>
        <w:rPr>
          <w:rFonts w:ascii="Calibri" w:cs="Calibri" w:eastAsia="Calibri" w:hAnsi="Calibri"/>
          <w:sz w:val="28"/>
          <w:szCs w:val="28"/>
        </w:rPr>
      </w:pPr>
      <w:r>
        <w:rPr>
          <w:rFonts w:ascii="Calibri" w:cs="Calibri" w:eastAsia="Calibri" w:hAnsi="Calibri"/>
          <w:b/>
          <w:sz w:val="28"/>
          <w:szCs w:val="28"/>
          <w:highlight w:val="lightGray"/>
        </w:rPr>
        <w:t xml:space="preserve">Software Skills </w:t>
      </w:r>
      <w:r>
        <w:rPr>
          <w:rFonts w:ascii="Calibri" w:cs="Calibri" w:eastAsia="Calibri" w:hAnsi="Calibri"/>
          <w:b/>
          <w:sz w:val="28"/>
          <w:szCs w:val="28"/>
          <w:highlight w:val="lightGray"/>
        </w:rPr>
        <w:tab/>
      </w:r>
    </w:p>
    <w:p>
      <w:pPr>
        <w:pStyle w:val="style0"/>
        <w:spacing w:before="3" w:lineRule="exact" w:line="140"/>
        <w:rPr>
          <w:sz w:val="14"/>
          <w:szCs w:val="14"/>
        </w:rPr>
      </w:pPr>
    </w:p>
    <w:p>
      <w:pPr>
        <w:pStyle w:val="style0"/>
        <w:spacing w:lineRule="exact" w:line="200"/>
        <w:rPr/>
      </w:pPr>
    </w:p>
    <w:p>
      <w:pPr>
        <w:pStyle w:val="style0"/>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Tools Familiar With: MS Office.</w:t>
      </w:r>
    </w:p>
    <w:p>
      <w:pPr>
        <w:pStyle w:val="style0"/>
        <w:spacing w:before="34"/>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Familiar with</w:t>
      </w:r>
      <w:r>
        <w:rPr>
          <w:rFonts w:ascii="Calibri" w:cs="Calibri" w:eastAsia="Calibri" w:hAnsi="Calibri"/>
          <w:sz w:val="22"/>
          <w:szCs w:val="22"/>
        </w:rPr>
        <w:t xml:space="preserve"> Windows Operating systems.</w:t>
      </w:r>
    </w:p>
    <w:p>
      <w:pPr>
        <w:pStyle w:val="style0"/>
        <w:spacing w:before="11" w:lineRule="exact" w:line="200"/>
        <w:rPr/>
      </w:pPr>
    </w:p>
    <w:p>
      <w:pPr>
        <w:pStyle w:val="style0"/>
        <w:tabs>
          <w:tab w:val="left" w:leader="none" w:pos="9500"/>
        </w:tabs>
        <w:ind w:left="106"/>
        <w:rPr>
          <w:rFonts w:ascii="Calibri" w:cs="Calibri" w:eastAsia="Calibri" w:hAnsi="Calibri"/>
          <w:sz w:val="28"/>
          <w:szCs w:val="28"/>
        </w:rPr>
      </w:pPr>
      <w:r>
        <w:rPr>
          <w:rFonts w:ascii="Calibri" w:cs="Calibri" w:eastAsia="Calibri" w:hAnsi="Calibri"/>
          <w:b/>
          <w:sz w:val="28"/>
          <w:szCs w:val="28"/>
          <w:highlight w:val="lightGray"/>
        </w:rPr>
        <w:t xml:space="preserve">Linguistic Proficiency </w:t>
      </w:r>
      <w:r>
        <w:rPr>
          <w:rFonts w:ascii="Calibri" w:cs="Calibri" w:eastAsia="Calibri" w:hAnsi="Calibri"/>
          <w:b/>
          <w:sz w:val="28"/>
          <w:szCs w:val="28"/>
          <w:highlight w:val="lightGray"/>
        </w:rPr>
        <w:tab/>
      </w:r>
    </w:p>
    <w:p>
      <w:pPr>
        <w:pStyle w:val="style0"/>
        <w:spacing w:before="6" w:lineRule="exact" w:line="100"/>
        <w:rPr>
          <w:sz w:val="11"/>
          <w:szCs w:val="11"/>
        </w:rPr>
      </w:pPr>
    </w:p>
    <w:p>
      <w:pPr>
        <w:pStyle w:val="style0"/>
        <w:spacing w:lineRule="exact" w:line="200"/>
        <w:rPr/>
      </w:pPr>
    </w:p>
    <w:p>
      <w:pPr>
        <w:pStyle w:val="style0"/>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English</w:t>
      </w:r>
    </w:p>
    <w:p>
      <w:pPr>
        <w:pStyle w:val="style0"/>
        <w:spacing w:before="58"/>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Hindi</w:t>
      </w:r>
    </w:p>
    <w:p>
      <w:pPr>
        <w:pStyle w:val="style0"/>
        <w:spacing w:lineRule="exact" w:line="200"/>
        <w:rPr/>
      </w:pPr>
    </w:p>
    <w:p>
      <w:pPr>
        <w:pStyle w:val="style0"/>
        <w:spacing w:before="10" w:lineRule="exact" w:line="200"/>
        <w:rPr/>
      </w:pPr>
    </w:p>
    <w:p>
      <w:pPr>
        <w:pStyle w:val="style0"/>
        <w:ind w:left="106"/>
        <w:rPr>
          <w:rFonts w:ascii="Calibri" w:cs="Calibri" w:eastAsia="Calibri" w:hAnsi="Calibri"/>
          <w:sz w:val="28"/>
          <w:szCs w:val="28"/>
        </w:rPr>
      </w:pPr>
      <w:r>
        <w:rPr>
          <w:rFonts w:ascii="Calibri" w:cs="Calibri" w:eastAsia="Calibri" w:hAnsi="Calibri"/>
          <w:b/>
          <w:sz w:val="28"/>
          <w:szCs w:val="28"/>
        </w:rPr>
        <w:t>Strengths</w:t>
      </w:r>
    </w:p>
    <w:p>
      <w:pPr>
        <w:pStyle w:val="style0"/>
        <w:spacing w:before="26"/>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Strong and Positive attitude while Taking Responsibility.</w:t>
      </w:r>
    </w:p>
    <w:p>
      <w:pPr>
        <w:pStyle w:val="style0"/>
        <w:spacing w:before="34"/>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Ability to work with Team Spirit.</w:t>
      </w:r>
    </w:p>
    <w:p>
      <w:pPr>
        <w:pStyle w:val="style0"/>
        <w:spacing w:before="34"/>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A strong problem solving attitude and analytical ability developed from the school days.</w:t>
      </w:r>
    </w:p>
    <w:p>
      <w:pPr>
        <w:pStyle w:val="style0"/>
        <w:spacing w:before="32"/>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Ability to cope up with high-pressure high performance settings.</w:t>
      </w:r>
    </w:p>
    <w:p>
      <w:pPr>
        <w:pStyle w:val="style0"/>
        <w:spacing w:before="9" w:lineRule="exact" w:line="100"/>
        <w:rPr>
          <w:sz w:val="11"/>
          <w:szCs w:val="11"/>
        </w:rPr>
      </w:pPr>
    </w:p>
    <w:p>
      <w:pPr>
        <w:pStyle w:val="style0"/>
        <w:spacing w:lineRule="exact" w:line="200"/>
        <w:rPr/>
      </w:pPr>
    </w:p>
    <w:p>
      <w:pPr>
        <w:pStyle w:val="style0"/>
        <w:spacing w:lineRule="exact" w:line="200"/>
        <w:rPr/>
      </w:pPr>
    </w:p>
    <w:p>
      <w:pPr>
        <w:pStyle w:val="style0"/>
        <w:tabs>
          <w:tab w:val="left" w:leader="none" w:pos="9500"/>
        </w:tabs>
        <w:spacing w:lineRule="exact" w:line="340"/>
        <w:ind w:left="106"/>
        <w:rPr>
          <w:rFonts w:ascii="Calibri" w:cs="Calibri" w:eastAsia="Calibri" w:hAnsi="Calibri"/>
          <w:sz w:val="28"/>
          <w:szCs w:val="28"/>
        </w:rPr>
      </w:pPr>
      <w:r>
        <w:rPr>
          <w:rFonts w:ascii="Calibri" w:cs="Calibri" w:eastAsia="Calibri" w:hAnsi="Calibri"/>
          <w:b/>
          <w:sz w:val="28"/>
          <w:szCs w:val="28"/>
          <w:highlight w:val="lightGray"/>
        </w:rPr>
        <w:t xml:space="preserve">Key Skills and Attribute </w:t>
      </w:r>
      <w:r>
        <w:rPr>
          <w:rFonts w:ascii="Calibri" w:cs="Calibri" w:eastAsia="Calibri" w:hAnsi="Calibri"/>
          <w:b/>
          <w:sz w:val="28"/>
          <w:szCs w:val="28"/>
          <w:highlight w:val="lightGray"/>
        </w:rPr>
        <w:tab/>
      </w:r>
    </w:p>
    <w:p>
      <w:pPr>
        <w:pStyle w:val="style0"/>
        <w:spacing w:lineRule="exact" w:line="140"/>
        <w:rPr>
          <w:sz w:val="14"/>
          <w:szCs w:val="14"/>
        </w:rPr>
      </w:pPr>
    </w:p>
    <w:p>
      <w:pPr>
        <w:pStyle w:val="style0"/>
        <w:spacing w:lineRule="exact" w:line="200"/>
        <w:rPr/>
      </w:pPr>
    </w:p>
    <w:p>
      <w:pPr>
        <w:pStyle w:val="style0"/>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Good communication and Interpersonal skills.</w:t>
      </w:r>
    </w:p>
    <w:p>
      <w:pPr>
        <w:pStyle w:val="style0"/>
        <w:spacing w:before="34"/>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Good technical adaptability and ability to meet deadlines.</w:t>
      </w:r>
    </w:p>
    <w:p>
      <w:pPr>
        <w:pStyle w:val="style0"/>
        <w:spacing w:before="31"/>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Committed team player with flexible approach to work and to take initiative whenever required.</w:t>
      </w:r>
    </w:p>
    <w:p>
      <w:pPr>
        <w:pStyle w:val="style0"/>
        <w:spacing w:before="34"/>
        <w:ind w:left="466"/>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sz w:val="22"/>
          <w:szCs w:val="22"/>
        </w:rPr>
        <w:t>Maintaining Spirit of Leadership.</w:t>
      </w:r>
    </w:p>
    <w:p>
      <w:pPr>
        <w:pStyle w:val="style0"/>
        <w:spacing w:before="13" w:lineRule="exact" w:line="200"/>
        <w:rPr/>
      </w:pPr>
    </w:p>
    <w:p>
      <w:pPr>
        <w:pStyle w:val="style0"/>
        <w:tabs>
          <w:tab w:val="left" w:leader="none" w:pos="9500"/>
        </w:tabs>
        <w:ind w:left="106"/>
        <w:rPr>
          <w:rFonts w:ascii="Calibri" w:cs="Calibri" w:eastAsia="Calibri" w:hAnsi="Calibri"/>
          <w:sz w:val="28"/>
          <w:szCs w:val="28"/>
        </w:rPr>
      </w:pPr>
      <w:r>
        <w:rPr>
          <w:rFonts w:ascii="Calibri" w:cs="Calibri" w:eastAsia="Calibri" w:hAnsi="Calibri"/>
          <w:b/>
          <w:sz w:val="28"/>
          <w:szCs w:val="28"/>
          <w:highlight w:val="lightGray"/>
        </w:rPr>
        <w:t xml:space="preserve">Extracurricular activities </w:t>
      </w:r>
      <w:r>
        <w:rPr>
          <w:rFonts w:ascii="Calibri" w:cs="Calibri" w:eastAsia="Calibri" w:hAnsi="Calibri"/>
          <w:b/>
          <w:sz w:val="28"/>
          <w:szCs w:val="28"/>
          <w:highlight w:val="lightGray"/>
        </w:rPr>
        <w:tab/>
      </w:r>
    </w:p>
    <w:p>
      <w:pPr>
        <w:pStyle w:val="style0"/>
        <w:spacing w:before="1" w:lineRule="exact" w:line="120"/>
        <w:rPr>
          <w:sz w:val="13"/>
          <w:szCs w:val="13"/>
        </w:rPr>
      </w:pPr>
    </w:p>
    <w:p>
      <w:pPr>
        <w:pStyle w:val="style0"/>
        <w:spacing w:lineRule="exact" w:line="200"/>
        <w:rPr/>
      </w:pPr>
    </w:p>
    <w:p>
      <w:pPr>
        <w:pStyle w:val="style0"/>
        <w:ind w:left="466"/>
        <w:rPr>
          <w:sz w:val="22"/>
          <w:szCs w:val="22"/>
        </w:rPr>
      </w:pPr>
      <w:r>
        <w:rPr>
          <w:rFonts w:ascii="Arial" w:cs="Arial" w:eastAsia="Arial" w:hAnsi="Arial"/>
          <w:sz w:val="22"/>
          <w:szCs w:val="22"/>
        </w:rPr>
        <w:t xml:space="preserve">●    </w:t>
      </w:r>
      <w:r>
        <w:rPr>
          <w:sz w:val="22"/>
          <w:szCs w:val="22"/>
        </w:rPr>
        <w:t xml:space="preserve">All time </w:t>
      </w:r>
      <w:r>
        <w:rPr>
          <w:b/>
          <w:sz w:val="22"/>
          <w:szCs w:val="22"/>
        </w:rPr>
        <w:t xml:space="preserve">Volunteer </w:t>
      </w:r>
      <w:r>
        <w:rPr>
          <w:sz w:val="22"/>
          <w:szCs w:val="22"/>
        </w:rPr>
        <w:t>in</w:t>
      </w:r>
      <w:r>
        <w:rPr>
          <w:sz w:val="22"/>
          <w:szCs w:val="22"/>
        </w:rPr>
        <w:t xml:space="preserve"> organizing the Cultural Activities of the college.</w:t>
      </w:r>
    </w:p>
    <w:p>
      <w:pPr>
        <w:pStyle w:val="style0"/>
        <w:spacing w:before="22"/>
        <w:ind w:left="466"/>
        <w:rPr>
          <w:sz w:val="22"/>
          <w:szCs w:val="22"/>
        </w:rPr>
      </w:pPr>
      <w:r>
        <w:rPr>
          <w:rFonts w:ascii="Arial" w:cs="Arial" w:eastAsia="Arial" w:hAnsi="Arial"/>
          <w:sz w:val="22"/>
          <w:szCs w:val="22"/>
        </w:rPr>
        <w:t xml:space="preserve">●    </w:t>
      </w:r>
      <w:r>
        <w:rPr>
          <w:sz w:val="22"/>
          <w:szCs w:val="22"/>
        </w:rPr>
        <w:t xml:space="preserve">Participation in </w:t>
      </w:r>
      <w:r>
        <w:rPr>
          <w:b/>
          <w:sz w:val="22"/>
          <w:szCs w:val="22"/>
        </w:rPr>
        <w:t xml:space="preserve">Cultural activities </w:t>
      </w:r>
      <w:r>
        <w:rPr>
          <w:sz w:val="22"/>
          <w:szCs w:val="22"/>
        </w:rPr>
        <w:t>held in the college.</w:t>
      </w:r>
    </w:p>
    <w:p>
      <w:pPr>
        <w:pStyle w:val="style0"/>
        <w:spacing w:before="19"/>
        <w:ind w:left="466"/>
        <w:rPr>
          <w:sz w:val="22"/>
          <w:szCs w:val="22"/>
        </w:rPr>
      </w:pPr>
    </w:p>
    <w:p>
      <w:pPr>
        <w:pStyle w:val="style0"/>
        <w:spacing w:before="19"/>
        <w:ind w:left="466"/>
        <w:rPr>
          <w:sz w:val="22"/>
          <w:szCs w:val="22"/>
        </w:rPr>
      </w:pPr>
    </w:p>
    <w:p>
      <w:pPr>
        <w:pStyle w:val="style0"/>
        <w:spacing w:before="19"/>
        <w:ind w:left="466"/>
        <w:rPr>
          <w:sz w:val="22"/>
          <w:szCs w:val="22"/>
        </w:rPr>
      </w:pPr>
    </w:p>
    <w:p>
      <w:pPr>
        <w:pStyle w:val="style0"/>
        <w:spacing w:before="19"/>
        <w:rPr>
          <w:b/>
          <w:bCs/>
          <w:color w:val="000000"/>
          <w:sz w:val="22"/>
          <w:szCs w:val="22"/>
          <w:highlight w:val="none"/>
          <w:lang w:val="en-US"/>
        </w:rPr>
      </w:pPr>
      <w:r>
        <w:rPr>
          <w:b/>
          <w:bCs/>
          <w:color w:val="000000"/>
          <w:sz w:val="22"/>
          <w:szCs w:val="22"/>
          <w:highlight w:val="none"/>
          <w:lang w:val="en-US"/>
        </w:rPr>
        <w:t xml:space="preserve">    Hobbies &amp; Interests</w:t>
      </w:r>
    </w:p>
    <w:p>
      <w:pPr>
        <w:pStyle w:val="style0"/>
        <w:spacing w:before="19"/>
        <w:rPr>
          <w:b/>
          <w:bCs/>
          <w:color w:val="000000"/>
          <w:sz w:val="22"/>
          <w:szCs w:val="22"/>
          <w:highlight w:val="none"/>
          <w:lang w:val="en-US"/>
        </w:rPr>
      </w:pPr>
    </w:p>
    <w:p>
      <w:pPr>
        <w:pStyle w:val="style179"/>
        <w:numPr>
          <w:ilvl w:val="0"/>
          <w:numId w:val="2"/>
        </w:numPr>
        <w:spacing w:before="19"/>
        <w:rPr>
          <w:b/>
          <w:bCs/>
          <w:color w:val="000000"/>
          <w:sz w:val="22"/>
          <w:szCs w:val="22"/>
          <w:highlight w:val="none"/>
        </w:rPr>
      </w:pPr>
      <w:r>
        <w:rPr>
          <w:b/>
          <w:bCs/>
          <w:color w:val="000000"/>
          <w:sz w:val="22"/>
          <w:szCs w:val="22"/>
          <w:highlight w:val="none"/>
          <w:lang w:val="en-US"/>
        </w:rPr>
        <w:t xml:space="preserve">Listening to Music. </w:t>
      </w:r>
    </w:p>
    <w:p>
      <w:pPr>
        <w:pStyle w:val="style179"/>
        <w:numPr>
          <w:ilvl w:val="0"/>
          <w:numId w:val="2"/>
        </w:numPr>
        <w:spacing w:before="19"/>
        <w:rPr>
          <w:b/>
          <w:bCs/>
          <w:color w:val="000000"/>
          <w:sz w:val="22"/>
          <w:szCs w:val="22"/>
          <w:highlight w:val="none"/>
        </w:rPr>
      </w:pPr>
      <w:r>
        <w:rPr>
          <w:b/>
          <w:bCs/>
          <w:color w:val="000000"/>
          <w:sz w:val="22"/>
          <w:szCs w:val="22"/>
          <w:highlight w:val="none"/>
          <w:lang w:val="en-US"/>
        </w:rPr>
        <w:t xml:space="preserve">Sharing views with people of different background. </w:t>
      </w:r>
    </w:p>
    <w:p>
      <w:pPr>
        <w:pStyle w:val="style0"/>
        <w:spacing w:before="19"/>
        <w:ind w:left="466"/>
        <w:rPr>
          <w:sz w:val="22"/>
          <w:szCs w:val="22"/>
        </w:rPr>
      </w:pPr>
    </w:p>
    <w:p>
      <w:pPr>
        <w:pStyle w:val="style179"/>
        <w:numPr>
          <w:ilvl w:val="0"/>
          <w:numId w:val="3"/>
        </w:numPr>
        <w:spacing w:before="19"/>
        <w:rPr>
          <w:sz w:val="22"/>
          <w:szCs w:val="22"/>
        </w:rPr>
        <w:sectPr>
          <w:pgSz w:w="12240" w:h="15840" w:orient="portrait"/>
          <w:pgMar w:top="1480" w:right="1300" w:bottom="280" w:left="1320" w:header="720" w:footer="720" w:gutter="0"/>
          <w:cols w:space="720"/>
        </w:sectPr>
      </w:pPr>
    </w:p>
    <w:p>
      <w:pPr>
        <w:pStyle w:val="style0"/>
        <w:tabs>
          <w:tab w:val="left" w:leader="none" w:pos="9500"/>
        </w:tabs>
        <w:spacing w:before="44"/>
        <w:ind w:left="106"/>
        <w:rPr>
          <w:rFonts w:ascii="Calibri" w:cs="Calibri" w:eastAsia="Calibri" w:hAnsi="Calibri"/>
          <w:sz w:val="28"/>
          <w:szCs w:val="28"/>
        </w:rPr>
      </w:pPr>
      <w:r>
        <w:rPr>
          <w:rFonts w:ascii="Calibri" w:cs="Calibri" w:eastAsia="Calibri" w:hAnsi="Calibri"/>
          <w:b/>
          <w:sz w:val="28"/>
          <w:szCs w:val="28"/>
          <w:highlight w:val="lightGray"/>
        </w:rPr>
        <w:t xml:space="preserve">Personal Information </w:t>
      </w:r>
      <w:r>
        <w:rPr>
          <w:rFonts w:ascii="Calibri" w:cs="Calibri" w:eastAsia="Calibri" w:hAnsi="Calibri"/>
          <w:b/>
          <w:sz w:val="28"/>
          <w:szCs w:val="28"/>
          <w:highlight w:val="lightGray"/>
        </w:rPr>
        <w:tab/>
      </w:r>
    </w:p>
    <w:p>
      <w:pPr>
        <w:pStyle w:val="style0"/>
        <w:spacing w:before="8" w:lineRule="exact" w:line="120"/>
        <w:rPr>
          <w:sz w:val="12"/>
          <w:szCs w:val="12"/>
        </w:rPr>
      </w:pPr>
    </w:p>
    <w:p>
      <w:pPr>
        <w:pStyle w:val="style0"/>
        <w:spacing w:lineRule="exact" w:line="200"/>
        <w:rPr/>
      </w:pPr>
    </w:p>
    <w:p>
      <w:pPr>
        <w:pStyle w:val="style0"/>
        <w:ind w:left="480"/>
        <w:rPr>
          <w:rFonts w:ascii="Calibri" w:cs="Calibri" w:eastAsia="Calibri" w:hAnsi="Calibri"/>
          <w:sz w:val="22"/>
          <w:szCs w:val="22"/>
        </w:rPr>
      </w:pPr>
      <w:r>
        <w:rPr>
          <w:rFonts w:ascii="Arial" w:cs="Arial" w:eastAsia="Arial" w:hAnsi="Arial"/>
          <w:sz w:val="22"/>
          <w:szCs w:val="22"/>
        </w:rPr>
        <w:t xml:space="preserve">●   </w:t>
      </w:r>
      <w:r>
        <w:rPr>
          <w:rFonts w:cs="Arial" w:eastAsia="Arial" w:hAnsi="Arial"/>
          <w:sz w:val="22"/>
          <w:szCs w:val="22"/>
          <w:lang w:val="en-US"/>
        </w:rPr>
        <w:t xml:space="preserve">   </w:t>
      </w:r>
      <w:r>
        <w:rPr>
          <w:rFonts w:ascii="Arial" w:cs="Arial" w:eastAsia="Arial" w:hAnsi="Arial"/>
          <w:sz w:val="22"/>
          <w:szCs w:val="22"/>
        </w:rPr>
        <w:t xml:space="preserve"> </w:t>
      </w:r>
      <w:r>
        <w:rPr>
          <w:rFonts w:ascii="Calibri" w:cs="Calibri" w:eastAsia="Calibri" w:hAnsi="Calibri"/>
          <w:b/>
          <w:sz w:val="22"/>
          <w:szCs w:val="22"/>
        </w:rPr>
        <w:t xml:space="preserve">Name                                         </w:t>
      </w:r>
      <w:r>
        <w:rPr>
          <w:rFonts w:ascii="Calibri" w:cs="Calibri" w:eastAsia="Calibri" w:hAnsi="Calibri"/>
          <w:sz w:val="22"/>
          <w:szCs w:val="22"/>
        </w:rPr>
        <w:t xml:space="preserve">:               </w:t>
      </w:r>
      <w:r>
        <w:rPr>
          <w:rFonts w:cs="Calibri" w:eastAsia="Calibri" w:hAnsi="Calibri"/>
          <w:sz w:val="22"/>
          <w:szCs w:val="22"/>
          <w:lang w:val="en-US"/>
        </w:rPr>
        <w:t>Archita Sahu</w:t>
      </w:r>
    </w:p>
    <w:p>
      <w:pPr>
        <w:pStyle w:val="style0"/>
        <w:spacing w:before="1" w:lineRule="exact" w:line="140"/>
        <w:rPr>
          <w:sz w:val="15"/>
          <w:szCs w:val="15"/>
        </w:rPr>
      </w:pPr>
    </w:p>
    <w:p>
      <w:pPr>
        <w:pStyle w:val="style179"/>
        <w:numPr>
          <w:ilvl w:val="0"/>
          <w:numId w:val="5"/>
        </w:numPr>
        <w:rPr>
          <w:rFonts w:ascii="Calibri" w:cs="Calibri" w:eastAsia="Calibri" w:hAnsi="Calibri"/>
          <w:sz w:val="22"/>
          <w:szCs w:val="22"/>
        </w:rPr>
      </w:pPr>
      <w:r>
        <w:rPr>
          <w:rFonts w:ascii="Arial" w:cs="Arial" w:eastAsia="Arial" w:hAnsi="Arial"/>
          <w:sz w:val="22"/>
          <w:szCs w:val="22"/>
          <w:lang w:val="en-US"/>
        </w:rPr>
        <w:t xml:space="preserve">   </w:t>
      </w:r>
      <w:r>
        <w:rPr>
          <w:rFonts w:ascii="Arial" w:cs="Arial" w:eastAsia="Arial" w:hAnsi="Arial"/>
          <w:sz w:val="22"/>
          <w:szCs w:val="22"/>
        </w:rPr>
        <w:t xml:space="preserve">   </w:t>
      </w:r>
      <w:r>
        <w:rPr>
          <w:rFonts w:ascii="Arial" w:cs="Arial" w:eastAsia="Arial" w:hAnsi="Arial"/>
          <w:sz w:val="22"/>
          <w:szCs w:val="22"/>
          <w:lang w:val="en-US"/>
        </w:rPr>
        <w:t xml:space="preserve">      </w:t>
      </w:r>
      <w:r>
        <w:rPr>
          <w:rFonts w:ascii="Calibri" w:cs="Calibri" w:eastAsia="Calibri" w:hAnsi="Calibri"/>
          <w:b/>
          <w:sz w:val="22"/>
          <w:szCs w:val="22"/>
        </w:rPr>
        <w:t>Date of Birt</w:t>
      </w:r>
      <w:r>
        <w:rPr>
          <w:rFonts w:ascii="Calibri" w:cs="Calibri" w:eastAsia="Calibri" w:hAnsi="Calibri"/>
          <w:b/>
          <w:sz w:val="22"/>
          <w:szCs w:val="22"/>
          <w:lang w:val="en-US"/>
        </w:rPr>
        <w:t>h</w:t>
      </w:r>
      <w:r>
        <w:rPr>
          <w:rFonts w:ascii="Calibri" w:cs="Calibri" w:eastAsia="Calibri" w:hAnsi="Calibri"/>
          <w:b/>
          <w:sz w:val="22"/>
          <w:szCs w:val="22"/>
        </w:rPr>
        <w:t xml:space="preserve">  </w:t>
      </w:r>
      <w:r>
        <w:rPr>
          <w:rFonts w:ascii="Calibri" w:cs="Calibri" w:eastAsia="Calibri" w:hAnsi="Calibri"/>
          <w:b/>
          <w:sz w:val="22"/>
          <w:szCs w:val="22"/>
          <w:lang w:val="en-US"/>
        </w:rPr>
        <w:t xml:space="preserve">                    :               03-Aug-1999</w:t>
      </w:r>
      <w:r>
        <w:rPr>
          <w:rFonts w:ascii="Calibri" w:cs="Calibri" w:eastAsia="Calibri" w:hAnsi="Calibri"/>
          <w:sz w:val="22"/>
          <w:szCs w:val="22"/>
          <w:lang w:val="en-US"/>
        </w:rPr>
        <w:t xml:space="preserve">  </w:t>
      </w:r>
    </w:p>
    <w:p>
      <w:pPr>
        <w:pStyle w:val="style0"/>
        <w:numPr>
          <w:ilvl w:val="0"/>
          <w:numId w:val="0"/>
        </w:numPr>
        <w:rPr>
          <w:rFonts w:ascii="Calibri" w:cs="Calibri" w:eastAsia="Calibri" w:hAnsi="Calibri"/>
          <w:sz w:val="22"/>
          <w:szCs w:val="22"/>
        </w:rPr>
      </w:pPr>
      <w:r>
        <w:rPr>
          <w:rFonts w:ascii="Calibri" w:cs="Calibri" w:eastAsia="Calibri" w:hAnsi="Calibri"/>
          <w:b/>
          <w:sz w:val="22"/>
          <w:szCs w:val="22"/>
        </w:rPr>
        <w:t xml:space="preserve">   </w:t>
      </w:r>
    </w:p>
    <w:p>
      <w:pPr>
        <w:pStyle w:val="style179"/>
        <w:numPr>
          <w:ilvl w:val="0"/>
          <w:numId w:val="4"/>
        </w:numPr>
        <w:rPr>
          <w:rFonts w:ascii="Calibri" w:cs="Calibri" w:eastAsia="Calibri" w:hAnsi="Calibri"/>
          <w:sz w:val="22"/>
          <w:szCs w:val="22"/>
        </w:rPr>
      </w:pPr>
      <w:r>
        <w:rPr>
          <w:rFonts w:ascii="Calibri" w:cs="Calibri" w:eastAsia="Calibri" w:hAnsi="Calibri"/>
          <w:b/>
          <w:sz w:val="22"/>
          <w:szCs w:val="22"/>
        </w:rPr>
        <w:t xml:space="preserve">  </w:t>
      </w:r>
      <w:r>
        <w:rPr>
          <w:rFonts w:cs="Calibri" w:eastAsia="Calibri" w:hAnsi="Calibri"/>
          <w:b/>
          <w:sz w:val="22"/>
          <w:szCs w:val="22"/>
          <w:lang w:val="en-US"/>
        </w:rPr>
        <w:t xml:space="preserve">Gender   </w:t>
      </w:r>
      <w:r>
        <w:rPr>
          <w:rFonts w:ascii="Calibri" w:cs="Calibri" w:eastAsia="Calibri" w:hAnsi="Calibri"/>
          <w:b/>
          <w:sz w:val="22"/>
          <w:szCs w:val="22"/>
        </w:rPr>
        <w:t xml:space="preserve">       </w:t>
      </w:r>
      <w:r>
        <w:rPr>
          <w:rFonts w:ascii="Calibri" w:cs="Calibri" w:eastAsia="Calibri" w:hAnsi="Calibri"/>
          <w:b/>
          <w:sz w:val="22"/>
          <w:szCs w:val="22"/>
          <w:lang w:val="en-US"/>
        </w:rPr>
        <w:t xml:space="preserve">                             :               Female</w:t>
      </w:r>
    </w:p>
    <w:p>
      <w:pPr>
        <w:pStyle w:val="style0"/>
        <w:spacing w:lineRule="exact" w:line="200"/>
        <w:rPr/>
      </w:pPr>
    </w:p>
    <w:p>
      <w:pPr>
        <w:pStyle w:val="style0"/>
        <w:spacing w:before="11" w:lineRule="exact" w:line="200"/>
        <w:rPr/>
      </w:pPr>
    </w:p>
    <w:p>
      <w:pPr>
        <w:pStyle w:val="style0"/>
        <w:ind w:left="480"/>
        <w:rPr>
          <w:rFonts w:ascii="Calibri" w:cs="Calibri" w:eastAsia="Calibri" w:hAnsi="Calibri"/>
          <w:sz w:val="22"/>
          <w:szCs w:val="22"/>
        </w:rPr>
      </w:pPr>
      <w:r>
        <w:rPr>
          <w:rFonts w:ascii="Arial" w:cs="Arial" w:eastAsia="Arial" w:hAnsi="Arial"/>
          <w:sz w:val="22"/>
          <w:szCs w:val="22"/>
        </w:rPr>
        <w:t xml:space="preserve">●     </w:t>
      </w:r>
      <w:r>
        <w:rPr>
          <w:rFonts w:ascii="Calibri" w:cs="Calibri" w:eastAsia="Calibri" w:hAnsi="Calibri"/>
          <w:b/>
          <w:sz w:val="22"/>
          <w:szCs w:val="22"/>
        </w:rPr>
        <w:t xml:space="preserve">Mother’s Name                         :              </w:t>
      </w:r>
      <w:r>
        <w:rPr>
          <w:rFonts w:ascii="Calibri" w:cs="Calibri" w:eastAsia="Calibri" w:hAnsi="Calibri"/>
          <w:sz w:val="22"/>
          <w:szCs w:val="22"/>
        </w:rPr>
        <w:t xml:space="preserve"> </w:t>
      </w:r>
      <w:r>
        <w:rPr>
          <w:rFonts w:cs="Calibri" w:eastAsia="Calibri" w:hAnsi="Calibri"/>
          <w:sz w:val="22"/>
          <w:szCs w:val="22"/>
          <w:lang w:val="en-US"/>
        </w:rPr>
        <w:t>Pinky Sahu</w:t>
      </w:r>
    </w:p>
    <w:p>
      <w:pPr>
        <w:pStyle w:val="style0"/>
        <w:spacing w:before="9" w:lineRule="exact" w:line="180"/>
        <w:rPr>
          <w:sz w:val="18"/>
          <w:szCs w:val="18"/>
        </w:rPr>
      </w:pPr>
    </w:p>
    <w:p>
      <w:pPr>
        <w:pStyle w:val="style0"/>
        <w:spacing w:lineRule="exact" w:line="200"/>
        <w:rPr/>
      </w:pPr>
    </w:p>
    <w:p>
      <w:pPr>
        <w:pStyle w:val="style0"/>
        <w:ind w:left="480"/>
        <w:rPr>
          <w:rFonts w:ascii="Calibri" w:cs="Calibri" w:eastAsia="Calibri" w:hAnsi="Calibri"/>
          <w:sz w:val="22"/>
          <w:szCs w:val="22"/>
        </w:rPr>
      </w:pPr>
      <w:r>
        <w:rPr>
          <w:rFonts w:ascii="Arial" w:cs="Arial" w:eastAsia="Arial" w:hAnsi="Arial"/>
          <w:b/>
          <w:sz w:val="22"/>
          <w:szCs w:val="22"/>
        </w:rPr>
        <w:t xml:space="preserve">●     </w:t>
      </w:r>
      <w:r>
        <w:rPr>
          <w:rFonts w:ascii="Calibri" w:cs="Calibri" w:eastAsia="Calibri" w:hAnsi="Calibri"/>
          <w:b/>
          <w:sz w:val="22"/>
          <w:szCs w:val="22"/>
        </w:rPr>
        <w:t xml:space="preserve">Father’sName                            </w:t>
      </w:r>
      <w:r>
        <w:rPr>
          <w:rFonts w:ascii="Calibri" w:cs="Calibri" w:eastAsia="Calibri" w:hAnsi="Calibri"/>
          <w:b/>
          <w:sz w:val="22"/>
          <w:szCs w:val="22"/>
        </w:rPr>
        <w:t xml:space="preserve">:             </w:t>
      </w:r>
      <w:r>
        <w:rPr>
          <w:rFonts w:ascii="Calibri" w:cs="Calibri" w:eastAsia="Calibri" w:hAnsi="Calibri"/>
          <w:sz w:val="22"/>
          <w:szCs w:val="22"/>
        </w:rPr>
        <w:t xml:space="preserve"> </w:t>
      </w:r>
      <w:r>
        <w:rPr>
          <w:rFonts w:cs="Calibri" w:eastAsia="Calibri" w:hAnsi="Calibri"/>
          <w:sz w:val="22"/>
          <w:szCs w:val="22"/>
          <w:lang w:val="en-US"/>
        </w:rPr>
        <w:t>Deep Chandra Sahu</w:t>
      </w:r>
    </w:p>
    <w:p>
      <w:pPr>
        <w:pStyle w:val="style0"/>
        <w:spacing w:before="7" w:lineRule="exact" w:line="180"/>
        <w:rPr>
          <w:sz w:val="18"/>
          <w:szCs w:val="18"/>
        </w:rPr>
      </w:pPr>
    </w:p>
    <w:p>
      <w:pPr>
        <w:pStyle w:val="style0"/>
        <w:spacing w:lineRule="exact" w:line="200"/>
        <w:rPr/>
      </w:pPr>
    </w:p>
    <w:p>
      <w:pPr>
        <w:pStyle w:val="style0"/>
        <w:ind w:left="480"/>
        <w:rPr>
          <w:rFonts w:ascii="Calibri" w:cs="Calibri" w:eastAsia="Calibri" w:hAnsi="Calibri"/>
          <w:sz w:val="22"/>
          <w:szCs w:val="22"/>
        </w:rPr>
      </w:pPr>
      <w:r>
        <w:rPr>
          <w:rFonts w:ascii="Arial" w:cs="Arial" w:eastAsia="Arial" w:hAnsi="Arial"/>
          <w:b/>
          <w:sz w:val="22"/>
          <w:szCs w:val="22"/>
        </w:rPr>
        <w:t xml:space="preserve">●     </w:t>
      </w:r>
      <w:r>
        <w:rPr>
          <w:rFonts w:ascii="Calibri" w:cs="Calibri" w:eastAsia="Calibri" w:hAnsi="Calibri"/>
          <w:b/>
          <w:sz w:val="22"/>
          <w:szCs w:val="22"/>
        </w:rPr>
        <w:t xml:space="preserve">Nationality                                  :              </w:t>
      </w:r>
      <w:r>
        <w:rPr>
          <w:rFonts w:ascii="Calibri" w:cs="Calibri" w:eastAsia="Calibri" w:hAnsi="Calibri"/>
          <w:sz w:val="22"/>
          <w:szCs w:val="22"/>
        </w:rPr>
        <w:t>Indian</w:t>
      </w:r>
    </w:p>
    <w:p>
      <w:pPr>
        <w:pStyle w:val="style0"/>
        <w:spacing w:lineRule="exact" w:line="200"/>
        <w:rPr/>
      </w:pPr>
    </w:p>
    <w:p>
      <w:pPr>
        <w:pStyle w:val="style0"/>
        <w:spacing w:before="16" w:lineRule="exact" w:line="260"/>
        <w:rPr>
          <w:sz w:val="26"/>
          <w:szCs w:val="26"/>
        </w:rPr>
      </w:pPr>
    </w:p>
    <w:p>
      <w:pPr>
        <w:pStyle w:val="style0"/>
        <w:tabs>
          <w:tab w:val="left" w:leader="none" w:pos="9500"/>
        </w:tabs>
        <w:spacing w:lineRule="exact" w:line="340"/>
        <w:ind w:left="106"/>
        <w:rPr>
          <w:rFonts w:ascii="Calibri" w:cs="Calibri" w:eastAsia="Calibri" w:hAnsi="Calibri"/>
          <w:sz w:val="28"/>
          <w:szCs w:val="28"/>
        </w:rPr>
      </w:pPr>
      <w:r>
        <w:rPr>
          <w:rFonts w:ascii="Calibri" w:cs="Calibri" w:eastAsia="Calibri" w:hAnsi="Calibri"/>
          <w:b/>
          <w:sz w:val="28"/>
          <w:szCs w:val="28"/>
          <w:highlight w:val="lightGray"/>
        </w:rPr>
        <w:t xml:space="preserve">Declaration </w:t>
      </w:r>
      <w:r>
        <w:rPr>
          <w:rFonts w:ascii="Calibri" w:cs="Calibri" w:eastAsia="Calibri" w:hAnsi="Calibri"/>
          <w:b/>
          <w:sz w:val="28"/>
          <w:szCs w:val="28"/>
          <w:highlight w:val="lightGray"/>
        </w:rPr>
        <w:tab/>
      </w:r>
    </w:p>
    <w:p>
      <w:pPr>
        <w:pStyle w:val="style0"/>
        <w:spacing w:before="8" w:lineRule="exact" w:line="120"/>
        <w:rPr>
          <w:sz w:val="12"/>
          <w:szCs w:val="12"/>
        </w:rPr>
      </w:pPr>
    </w:p>
    <w:p>
      <w:pPr>
        <w:pStyle w:val="style0"/>
        <w:spacing w:lineRule="exact" w:line="200"/>
        <w:rPr/>
      </w:pPr>
    </w:p>
    <w:p>
      <w:pPr>
        <w:pStyle w:val="style0"/>
        <w:spacing w:lineRule="auto" w:line="251"/>
        <w:ind w:left="130" w:right="319" w:firstLine="41"/>
        <w:rPr>
          <w:rFonts w:ascii="Calibri" w:cs="Calibri" w:eastAsia="Calibri" w:hAnsi="Calibri"/>
          <w:sz w:val="22"/>
          <w:szCs w:val="22"/>
        </w:rPr>
      </w:pPr>
      <w:r>
        <w:rPr>
          <w:rFonts w:ascii="Calibri" w:cs="Calibri" w:eastAsia="Calibri" w:hAnsi="Calibri"/>
          <w:sz w:val="22"/>
          <w:szCs w:val="22"/>
        </w:rPr>
        <w:t>I do hereby declare that the particulars of information and facts stated here in above are true, correct and complete to the b</w:t>
      </w:r>
      <w:r>
        <w:rPr>
          <w:rFonts w:ascii="Calibri" w:cs="Calibri" w:eastAsia="Calibri" w:hAnsi="Calibri"/>
          <w:sz w:val="22"/>
          <w:szCs w:val="22"/>
        </w:rPr>
        <w:t>est of my knowledge and belief.</w:t>
      </w:r>
    </w:p>
    <w:p>
      <w:pPr>
        <w:pStyle w:val="style0"/>
        <w:spacing w:lineRule="exact" w:line="200"/>
        <w:rPr/>
      </w:pPr>
    </w:p>
    <w:p>
      <w:pPr>
        <w:pStyle w:val="style0"/>
        <w:spacing w:lineRule="exact" w:line="200"/>
        <w:rPr/>
      </w:pPr>
    </w:p>
    <w:p>
      <w:pPr>
        <w:pStyle w:val="style0"/>
        <w:spacing w:lineRule="exact" w:line="200"/>
        <w:rPr/>
      </w:pPr>
    </w:p>
    <w:p>
      <w:pPr>
        <w:pStyle w:val="style0"/>
        <w:spacing w:before="13" w:lineRule="exact" w:line="280"/>
        <w:rPr>
          <w:sz w:val="28"/>
          <w:szCs w:val="28"/>
        </w:rPr>
      </w:pPr>
    </w:p>
    <w:p>
      <w:pPr>
        <w:pStyle w:val="style0"/>
        <w:spacing w:lineRule="auto" w:line="253"/>
        <w:ind w:left="106" w:right="1024"/>
        <w:rPr>
          <w:rFonts w:cs="Calibri" w:eastAsia="Calibri" w:hAnsi="Calibri"/>
          <w:b/>
          <w:sz w:val="22"/>
          <w:szCs w:val="22"/>
          <w:lang w:val="en-US"/>
        </w:rPr>
      </w:pPr>
      <w:r>
        <w:rPr>
          <w:rFonts w:ascii="Calibri" w:cs="Calibri" w:eastAsia="Calibri" w:hAnsi="Calibri"/>
          <w:b/>
          <w:sz w:val="22"/>
          <w:szCs w:val="22"/>
        </w:rPr>
        <w:t>Date:                                                                                                          (</w:t>
      </w:r>
      <w:r>
        <w:rPr>
          <w:rFonts w:cs="Calibri" w:eastAsia="Calibri" w:hAnsi="Calibri"/>
          <w:b/>
          <w:sz w:val="22"/>
          <w:szCs w:val="22"/>
          <w:lang w:val="en-US"/>
        </w:rPr>
        <w:t xml:space="preserve">Archita Sahu) </w:t>
      </w:r>
    </w:p>
    <w:p>
      <w:pPr>
        <w:pStyle w:val="style0"/>
        <w:spacing w:lineRule="auto" w:line="253"/>
        <w:ind w:left="106" w:right="1024"/>
        <w:rPr>
          <w:rFonts w:ascii="Calibri" w:cs="Calibri" w:eastAsia="Calibri" w:hAnsi="Calibri"/>
          <w:sz w:val="22"/>
          <w:szCs w:val="22"/>
        </w:rPr>
      </w:pPr>
      <w:r>
        <w:rPr>
          <w:rFonts w:ascii="Calibri" w:cs="Calibri" w:eastAsia="Calibri" w:hAnsi="Calibri"/>
          <w:b/>
          <w:sz w:val="22"/>
          <w:szCs w:val="22"/>
        </w:rPr>
        <w:t>Place:</w:t>
      </w:r>
      <w:r>
        <w:rPr>
          <w:rFonts w:cs="Calibri" w:eastAsia="Calibri" w:hAnsi="Calibri"/>
          <w:b/>
          <w:sz w:val="22"/>
          <w:szCs w:val="22"/>
          <w:lang w:val="en-US"/>
        </w:rPr>
        <w:t>Lucknow</w:t>
      </w:r>
    </w:p>
    <w:sectPr>
      <w:pgSz w:w="12240" w:h="15840" w:orient="portrait"/>
      <w:pgMar w:top="1420" w:right="130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Cambria">
    <w:altName w:val="Cambria"/>
    <w:panose1 w:val="02040503050000030204"/>
    <w:charset w:val="00"/>
    <w:family w:val="roman"/>
    <w:pitch w:val="variable"/>
    <w:sig w:usb0="E00006FF" w:usb1="420024FF" w:usb2="02000000" w:usb3="00000000" w:csb0="0000019F" w:csb1="00000000"/>
  </w:font>
  <w:font w:name="Calibri">
    <w:altName w:val="Calibri"/>
    <w:panose1 w:val="020f0502020000030204"/>
    <w:charset w:val="00"/>
    <w:family w:val="swiss"/>
    <w:pitch w:val="variable"/>
    <w:sig w:usb0="E00002FF" w:usb1="4000ACFF" w:usb2="00000001" w:usb3="00000000" w:csb0="0000019F" w:csb1="00000000"/>
  </w:font>
  <w:font w:name="Arial">
    <w:altName w:val="Arial"/>
    <w:panose1 w:val="020b0604020000020204"/>
    <w:charset w:val="00"/>
    <w:family w:val="swiss"/>
    <w:pitch w:val="variable"/>
    <w:sig w:usb0="E0002EFF" w:usb1="C0007843" w:usb2="00000009" w:usb3="00000000" w:csb0="000001FF" w:csb1="00000000"/>
  </w:font>
  <w:font w:name="Arial Unicode MS">
    <w:altName w:val="Arial"/>
    <w:panose1 w:val="020b0604020000020204"/>
    <w:charset w:val="00"/>
    <w:family w:val="roman"/>
    <w:pitch w:val="variable"/>
    <w:sig w:usb0="00000003" w:usb1="00000000" w:usb2="00000000" w:usb3="00000000" w:csb0="00000001" w:csb1="00000000"/>
  </w:font>
  <w:font w:name="Symbol">
    <w:altName w:val="Symbol"/>
    <w:panose1 w:val="050501020100000205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FFFFFFFF"/>
    <w:lvl w:ilvl="0">
      <w:start w:val="1"/>
      <w:numFmt w:val="decimal"/>
      <w:pStyle w:val="style1"/>
      <w:lvlText w:val="%1."/>
      <w:lvlJc w:val="left"/>
      <w:pPr>
        <w:tabs>
          <w:tab w:val="left" w:leader="none" w:pos="720"/>
        </w:tabs>
        <w:ind w:left="720" w:hanging="720"/>
      </w:pPr>
    </w:lvl>
    <w:lvl w:ilvl="1">
      <w:start w:val="1"/>
      <w:numFmt w:val="decimal"/>
      <w:pStyle w:val="style2"/>
      <w:lvlText w:val="%2."/>
      <w:lvlJc w:val="left"/>
      <w:pPr>
        <w:tabs>
          <w:tab w:val="left" w:leader="none" w:pos="1440"/>
        </w:tabs>
        <w:ind w:left="1440" w:hanging="720"/>
      </w:pPr>
    </w:lvl>
    <w:lvl w:ilvl="2">
      <w:start w:val="1"/>
      <w:numFmt w:val="decimal"/>
      <w:pStyle w:val="style3"/>
      <w:lvlText w:val="%3."/>
      <w:lvlJc w:val="left"/>
      <w:pPr>
        <w:tabs>
          <w:tab w:val="left" w:leader="none" w:pos="2160"/>
        </w:tabs>
        <w:ind w:left="2160" w:hanging="720"/>
      </w:pPr>
    </w:lvl>
    <w:lvl w:ilvl="3">
      <w:start w:val="1"/>
      <w:numFmt w:val="decimal"/>
      <w:pStyle w:val="style4"/>
      <w:lvlText w:val="%4."/>
      <w:lvlJc w:val="left"/>
      <w:pPr>
        <w:tabs>
          <w:tab w:val="left" w:leader="none" w:pos="2880"/>
        </w:tabs>
        <w:ind w:left="2880" w:hanging="720"/>
      </w:pPr>
    </w:lvl>
    <w:lvl w:ilvl="4">
      <w:start w:val="1"/>
      <w:numFmt w:val="decimal"/>
      <w:pStyle w:val="style5"/>
      <w:lvlText w:val="%5."/>
      <w:lvlJc w:val="left"/>
      <w:pPr>
        <w:tabs>
          <w:tab w:val="left" w:leader="none" w:pos="3600"/>
        </w:tabs>
        <w:ind w:left="3600" w:hanging="720"/>
      </w:pPr>
    </w:lvl>
    <w:lvl w:ilvl="5">
      <w:start w:val="1"/>
      <w:numFmt w:val="decimal"/>
      <w:pStyle w:val="style6"/>
      <w:lvlText w:val="%6."/>
      <w:lvlJc w:val="left"/>
      <w:pPr>
        <w:tabs>
          <w:tab w:val="left" w:leader="none" w:pos="4320"/>
        </w:tabs>
        <w:ind w:left="4320" w:hanging="720"/>
      </w:pPr>
    </w:lvl>
    <w:lvl w:ilvl="6">
      <w:start w:val="1"/>
      <w:numFmt w:val="decimal"/>
      <w:pStyle w:val="style7"/>
      <w:lvlText w:val="%7."/>
      <w:lvlJc w:val="left"/>
      <w:pPr>
        <w:tabs>
          <w:tab w:val="left" w:leader="none" w:pos="5040"/>
        </w:tabs>
        <w:ind w:left="5040" w:hanging="720"/>
      </w:pPr>
    </w:lvl>
    <w:lvl w:ilvl="7">
      <w:start w:val="1"/>
      <w:numFmt w:val="decimal"/>
      <w:pStyle w:val="style8"/>
      <w:lvlText w:val="%8."/>
      <w:lvlJc w:val="left"/>
      <w:pPr>
        <w:tabs>
          <w:tab w:val="left" w:leader="none" w:pos="5760"/>
        </w:tabs>
        <w:ind w:left="5760" w:hanging="720"/>
      </w:pPr>
    </w:lvl>
    <w:lvl w:ilvl="8">
      <w:start w:val="1"/>
      <w:numFmt w:val="decimal"/>
      <w:pStyle w:val="style9"/>
      <w:lvlText w:val="%9."/>
      <w:lvlJc w:val="left"/>
      <w:pPr>
        <w:tabs>
          <w:tab w:val="left" w:leader="none" w:pos="6480"/>
        </w:tabs>
        <w:ind w:left="6480" w:hanging="720"/>
      </w:pPr>
    </w:lvl>
  </w:abstractNum>
  <w:abstractNum w:abstractNumId="1">
    <w:nsid w:val="00000001"/>
    <w:multiLevelType w:val="hybridMultilevel"/>
    <w:tmpl w:val="00000000"/>
    <w:lvl w:ilvl="0" w:tplc="04090001">
      <w:start w:val="1"/>
      <w:numFmt w:val="bullet"/>
      <w:lvlText w:val=""/>
      <w:lvlJc w:val="left"/>
      <w:pPr>
        <w:ind w:left="826" w:hanging="360"/>
      </w:pPr>
      <w:rPr>
        <w:rFonts w:ascii="Symbol" w:hAnsi="Symbol" w:hint="default"/>
      </w:rPr>
    </w:lvl>
    <w:lvl w:ilvl="1" w:tplc="04090003" w:tentative="1">
      <w:start w:val="1"/>
      <w:numFmt w:val="bullet"/>
      <w:lvlText w:val="o"/>
      <w:lvlJc w:val="left"/>
      <w:pPr>
        <w:ind w:left="1546" w:hanging="360"/>
      </w:pPr>
      <w:rPr>
        <w:rFonts w:ascii="Courier New" w:cs="Courier New" w:hAnsi="Courier New" w:hint="default"/>
      </w:rPr>
    </w:lvl>
    <w:lvl w:ilvl="2" w:tplc="04090005" w:tentative="1">
      <w:start w:val="1"/>
      <w:numFmt w:val="bullet"/>
      <w:lvlText w:val=""/>
      <w:lvlJc w:val="left"/>
      <w:pPr>
        <w:ind w:left="2266" w:hanging="360"/>
      </w:pPr>
      <w:rPr>
        <w:rFonts w:ascii="Wingdings" w:hAnsi="Wingdings" w:hint="default"/>
      </w:rPr>
    </w:lvl>
    <w:lvl w:ilvl="3" w:tplc="04090001" w:tentative="1">
      <w:start w:val="1"/>
      <w:numFmt w:val="bullet"/>
      <w:lvlText w:val=""/>
      <w:lvlJc w:val="left"/>
      <w:pPr>
        <w:ind w:left="2986" w:hanging="360"/>
      </w:pPr>
      <w:rPr>
        <w:rFonts w:ascii="Symbol" w:hAnsi="Symbol" w:hint="default"/>
      </w:rPr>
    </w:lvl>
    <w:lvl w:ilvl="4" w:tplc="04090003" w:tentative="1">
      <w:start w:val="1"/>
      <w:numFmt w:val="bullet"/>
      <w:lvlText w:val="o"/>
      <w:lvlJc w:val="left"/>
      <w:pPr>
        <w:ind w:left="3706" w:hanging="360"/>
      </w:pPr>
      <w:rPr>
        <w:rFonts w:ascii="Courier New" w:cs="Courier New" w:hAnsi="Courier New" w:hint="default"/>
      </w:rPr>
    </w:lvl>
    <w:lvl w:ilvl="5" w:tplc="04090005" w:tentative="1">
      <w:start w:val="1"/>
      <w:numFmt w:val="bullet"/>
      <w:lvlText w:val=""/>
      <w:lvlJc w:val="left"/>
      <w:pPr>
        <w:ind w:left="4426" w:hanging="360"/>
      </w:pPr>
      <w:rPr>
        <w:rFonts w:ascii="Wingdings" w:hAnsi="Wingdings" w:hint="default"/>
      </w:rPr>
    </w:lvl>
    <w:lvl w:ilvl="6" w:tplc="04090001" w:tentative="1">
      <w:start w:val="1"/>
      <w:numFmt w:val="bullet"/>
      <w:lvlText w:val=""/>
      <w:lvlJc w:val="left"/>
      <w:pPr>
        <w:ind w:left="5146" w:hanging="360"/>
      </w:pPr>
      <w:rPr>
        <w:rFonts w:ascii="Symbol" w:hAnsi="Symbol" w:hint="default"/>
      </w:rPr>
    </w:lvl>
    <w:lvl w:ilvl="7" w:tplc="04090003" w:tentative="1">
      <w:start w:val="1"/>
      <w:numFmt w:val="bullet"/>
      <w:lvlText w:val="o"/>
      <w:lvlJc w:val="left"/>
      <w:pPr>
        <w:ind w:left="5866" w:hanging="360"/>
      </w:pPr>
      <w:rPr>
        <w:rFonts w:ascii="Courier New" w:cs="Courier New" w:hAnsi="Courier New" w:hint="default"/>
      </w:rPr>
    </w:lvl>
    <w:lvl w:ilvl="8" w:tplc="04090005" w:tentative="1">
      <w:start w:val="1"/>
      <w:numFmt w:val="bullet"/>
      <w:lvlText w:val=""/>
      <w:lvlJc w:val="left"/>
      <w:pPr>
        <w:ind w:left="6586" w:hanging="360"/>
      </w:pPr>
      <w:rPr>
        <w:rFonts w:ascii="Wingdings" w:hAnsi="Wingdings" w:hint="default"/>
      </w:rPr>
    </w:lvl>
  </w:abstractNum>
  <w:abstractNum w:abstractNumId="2">
    <w:nsid w:val="00000002"/>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0000000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cs="Courier New" w:hAnsi="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cs="Courier New" w:hAnsi="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cs="Courier New" w:hAnsi="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
    <w:nsid w:val="00000004"/>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25"/>
  <w:proofState w:spelling="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Times New Roman" w:hAnsi="Times New Roman"/>
        <w:lang w:val="en-US" w:bidi="ar-SA" w:eastAsia="en-US"/>
      </w:rPr>
    </w:rPrDefault>
    <w:pPrDefault>
      <w:pPr/>
    </w:pPrDefault>
  </w:docDefaults>
  <w:style w:type="paragraph" w:default="1" w:styleId="style0">
    <w:name w:val="Normal"/>
    <w:next w:val="style0"/>
    <w:qFormat/>
    <w:pPr/>
  </w:style>
  <w:style w:type="paragraph" w:styleId="style1">
    <w:name w:val="heading 1"/>
    <w:basedOn w:val="style0"/>
    <w:next w:val="style0"/>
    <w:link w:val="style4097"/>
    <w:qFormat/>
    <w:uiPriority w:val="9"/>
    <w:pPr>
      <w:keepNext/>
      <w:numPr>
        <w:ilvl w:val="0"/>
        <w:numId w:val="1"/>
      </w:numPr>
      <w:spacing w:before="240" w:after="60"/>
      <w:outlineLvl w:val="0"/>
    </w:pPr>
    <w:rPr>
      <w:rFonts w:ascii="Cambria" w:cs="宋体" w:eastAsia="宋体" w:hAnsi="Cambria"/>
      <w:b/>
      <w:bCs/>
      <w:kern w:val="32"/>
      <w:sz w:val="32"/>
      <w:szCs w:val="32"/>
    </w:rPr>
  </w:style>
  <w:style w:type="paragraph" w:styleId="style2">
    <w:name w:val="heading 2"/>
    <w:basedOn w:val="style0"/>
    <w:next w:val="style0"/>
    <w:link w:val="style4098"/>
    <w:qFormat/>
    <w:uiPriority w:val="9"/>
    <w:pPr>
      <w:keepNext/>
      <w:numPr>
        <w:ilvl w:val="1"/>
        <w:numId w:val="1"/>
      </w:numPr>
      <w:spacing w:before="240" w:after="60"/>
      <w:outlineLvl w:val="1"/>
    </w:pPr>
    <w:rPr>
      <w:rFonts w:ascii="Cambria" w:cs="宋体" w:eastAsia="宋体" w:hAnsi="Cambria"/>
      <w:b/>
      <w:bCs/>
      <w:i/>
      <w:iCs/>
      <w:sz w:val="28"/>
      <w:szCs w:val="28"/>
    </w:rPr>
  </w:style>
  <w:style w:type="paragraph" w:styleId="style3">
    <w:name w:val="heading 3"/>
    <w:basedOn w:val="style0"/>
    <w:next w:val="style0"/>
    <w:link w:val="style4099"/>
    <w:qFormat/>
    <w:uiPriority w:val="9"/>
    <w:pPr>
      <w:keepNext/>
      <w:numPr>
        <w:ilvl w:val="2"/>
        <w:numId w:val="1"/>
      </w:numPr>
      <w:spacing w:before="240" w:after="60"/>
      <w:outlineLvl w:val="2"/>
    </w:pPr>
    <w:rPr>
      <w:rFonts w:ascii="Cambria" w:cs="宋体" w:eastAsia="宋体" w:hAnsi="Cambria"/>
      <w:b/>
      <w:bCs/>
      <w:sz w:val="26"/>
      <w:szCs w:val="26"/>
    </w:rPr>
  </w:style>
  <w:style w:type="paragraph" w:styleId="style4">
    <w:name w:val="heading 4"/>
    <w:basedOn w:val="style0"/>
    <w:next w:val="style0"/>
    <w:link w:val="style4100"/>
    <w:qFormat/>
    <w:uiPriority w:val="9"/>
    <w:pPr>
      <w:keepNext/>
      <w:numPr>
        <w:ilvl w:val="3"/>
        <w:numId w:val="1"/>
      </w:numPr>
      <w:spacing w:before="240" w:after="60"/>
      <w:outlineLvl w:val="3"/>
    </w:pPr>
    <w:rPr>
      <w:rFonts w:ascii="Calibri" w:cs="宋体" w:eastAsia="宋体" w:hAnsi="Calibri"/>
      <w:b/>
      <w:bCs/>
      <w:sz w:val="28"/>
      <w:szCs w:val="28"/>
    </w:rPr>
  </w:style>
  <w:style w:type="paragraph" w:styleId="style5">
    <w:name w:val="heading 5"/>
    <w:basedOn w:val="style0"/>
    <w:next w:val="style0"/>
    <w:link w:val="style4101"/>
    <w:qFormat/>
    <w:uiPriority w:val="9"/>
    <w:pPr>
      <w:numPr>
        <w:ilvl w:val="4"/>
        <w:numId w:val="1"/>
      </w:numPr>
      <w:spacing w:before="240" w:after="60"/>
      <w:outlineLvl w:val="4"/>
    </w:pPr>
    <w:rPr>
      <w:rFonts w:ascii="Calibri" w:cs="宋体" w:eastAsia="宋体" w:hAnsi="Calibri"/>
      <w:b/>
      <w:bCs/>
      <w:i/>
      <w:iCs/>
      <w:sz w:val="26"/>
      <w:szCs w:val="26"/>
    </w:rPr>
  </w:style>
  <w:style w:type="paragraph" w:styleId="style6">
    <w:name w:val="heading 6"/>
    <w:basedOn w:val="style0"/>
    <w:next w:val="style0"/>
    <w:link w:val="style4102"/>
    <w:qFormat/>
    <w:pPr>
      <w:numPr>
        <w:ilvl w:val="5"/>
        <w:numId w:val="1"/>
      </w:numPr>
      <w:spacing w:before="240" w:after="60"/>
      <w:outlineLvl w:val="5"/>
    </w:pPr>
    <w:rPr>
      <w:b/>
      <w:bCs/>
      <w:sz w:val="22"/>
      <w:szCs w:val="22"/>
    </w:rPr>
  </w:style>
  <w:style w:type="paragraph" w:styleId="style7">
    <w:name w:val="heading 7"/>
    <w:basedOn w:val="style0"/>
    <w:next w:val="style0"/>
    <w:link w:val="style4103"/>
    <w:qFormat/>
    <w:uiPriority w:val="9"/>
    <w:pPr>
      <w:numPr>
        <w:ilvl w:val="6"/>
        <w:numId w:val="1"/>
      </w:numPr>
      <w:spacing w:before="240" w:after="60"/>
      <w:outlineLvl w:val="6"/>
    </w:pPr>
    <w:rPr>
      <w:rFonts w:ascii="Calibri" w:cs="宋体" w:eastAsia="宋体" w:hAnsi="Calibri"/>
      <w:sz w:val="24"/>
      <w:szCs w:val="24"/>
    </w:rPr>
  </w:style>
  <w:style w:type="paragraph" w:styleId="style8">
    <w:name w:val="heading 8"/>
    <w:basedOn w:val="style0"/>
    <w:next w:val="style0"/>
    <w:link w:val="style4104"/>
    <w:qFormat/>
    <w:uiPriority w:val="9"/>
    <w:pPr>
      <w:numPr>
        <w:ilvl w:val="7"/>
        <w:numId w:val="1"/>
      </w:numPr>
      <w:spacing w:before="240" w:after="60"/>
      <w:outlineLvl w:val="7"/>
    </w:pPr>
    <w:rPr>
      <w:rFonts w:ascii="Calibri" w:cs="宋体" w:eastAsia="宋体" w:hAnsi="Calibri"/>
      <w:i/>
      <w:iCs/>
      <w:sz w:val="24"/>
      <w:szCs w:val="24"/>
    </w:rPr>
  </w:style>
  <w:style w:type="paragraph" w:styleId="style9">
    <w:name w:val="heading 9"/>
    <w:basedOn w:val="style0"/>
    <w:next w:val="style0"/>
    <w:link w:val="style4105"/>
    <w:qFormat/>
    <w:uiPriority w:val="9"/>
    <w:pPr>
      <w:numPr>
        <w:ilvl w:val="8"/>
        <w:numId w:val="1"/>
      </w:numPr>
      <w:spacing w:before="240" w:after="60"/>
      <w:outlineLvl w:val="8"/>
    </w:pPr>
    <w:rPr>
      <w:rFonts w:ascii="Cambria" w:cs="宋体" w:eastAsia="宋体" w:hAnsi="Cambria"/>
      <w:sz w:val="22"/>
      <w:szCs w:val="22"/>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b1bdb4e3-ca18-43b8-bf64-f8cc64cd23d9"/>
    <w:basedOn w:val="style65"/>
    <w:next w:val="style4097"/>
    <w:link w:val="style1"/>
    <w:uiPriority w:val="9"/>
    <w:rPr>
      <w:rFonts w:ascii="Cambria" w:cs="宋体" w:eastAsia="宋体" w:hAnsi="Cambria"/>
      <w:b/>
      <w:bCs/>
      <w:kern w:val="32"/>
      <w:sz w:val="32"/>
      <w:szCs w:val="32"/>
    </w:rPr>
  </w:style>
  <w:style w:type="character" w:customStyle="1" w:styleId="style4098">
    <w:name w:val="Heading 2 Char_cda11207-4570-4da0-8f2e-c11af1ac216f"/>
    <w:basedOn w:val="style65"/>
    <w:next w:val="style4098"/>
    <w:link w:val="style2"/>
    <w:uiPriority w:val="9"/>
    <w:rPr>
      <w:rFonts w:ascii="Cambria" w:cs="宋体" w:eastAsia="宋体" w:hAnsi="Cambria"/>
      <w:b/>
      <w:bCs/>
      <w:i/>
      <w:iCs/>
      <w:sz w:val="28"/>
      <w:szCs w:val="28"/>
    </w:rPr>
  </w:style>
  <w:style w:type="character" w:customStyle="1" w:styleId="style4099">
    <w:name w:val="Heading 3 Char_126ad582-9fdc-4168-80c9-d85f4d159ab5"/>
    <w:basedOn w:val="style65"/>
    <w:next w:val="style4099"/>
    <w:link w:val="style3"/>
    <w:uiPriority w:val="9"/>
    <w:rPr>
      <w:rFonts w:ascii="Cambria" w:cs="宋体" w:eastAsia="宋体" w:hAnsi="Cambria"/>
      <w:b/>
      <w:bCs/>
      <w:sz w:val="26"/>
      <w:szCs w:val="26"/>
    </w:rPr>
  </w:style>
  <w:style w:type="character" w:customStyle="1" w:styleId="style4100">
    <w:name w:val="Heading 4 Char_09c3e34f-8c68-45eb-800c-6b5863e5d0aa"/>
    <w:basedOn w:val="style65"/>
    <w:next w:val="style4100"/>
    <w:link w:val="style4"/>
    <w:uiPriority w:val="9"/>
    <w:rPr>
      <w:rFonts w:ascii="Calibri" w:cs="宋体" w:eastAsia="宋体" w:hAnsi="Calibri"/>
      <w:b/>
      <w:bCs/>
      <w:sz w:val="28"/>
      <w:szCs w:val="28"/>
    </w:rPr>
  </w:style>
  <w:style w:type="character" w:customStyle="1" w:styleId="style4101">
    <w:name w:val="Heading 5 Char_b47b3496-64c4-421a-8218-c005f66f4501"/>
    <w:basedOn w:val="style65"/>
    <w:next w:val="style4101"/>
    <w:link w:val="style5"/>
    <w:uiPriority w:val="9"/>
    <w:rPr>
      <w:rFonts w:ascii="Calibri" w:cs="宋体" w:eastAsia="宋体" w:hAnsi="Calibri"/>
      <w:b/>
      <w:bCs/>
      <w:i/>
      <w:iCs/>
      <w:sz w:val="26"/>
      <w:szCs w:val="26"/>
    </w:rPr>
  </w:style>
  <w:style w:type="character" w:customStyle="1" w:styleId="style4102">
    <w:name w:val="Heading 6 Char_ad79f64e-daf9-4880-a8fd-cd6173ee8a26"/>
    <w:basedOn w:val="style65"/>
    <w:next w:val="style4102"/>
    <w:link w:val="style6"/>
    <w:rPr>
      <w:b/>
      <w:bCs/>
      <w:sz w:val="22"/>
      <w:szCs w:val="22"/>
    </w:rPr>
  </w:style>
  <w:style w:type="character" w:customStyle="1" w:styleId="style4103">
    <w:name w:val="Heading 7 Char_4aeb3fbf-cdb4-479d-982a-70b61ed7bea1"/>
    <w:basedOn w:val="style65"/>
    <w:next w:val="style4103"/>
    <w:link w:val="style7"/>
    <w:uiPriority w:val="9"/>
    <w:rPr>
      <w:rFonts w:ascii="Calibri" w:cs="宋体" w:eastAsia="宋体" w:hAnsi="Calibri"/>
      <w:sz w:val="24"/>
      <w:szCs w:val="24"/>
    </w:rPr>
  </w:style>
  <w:style w:type="character" w:customStyle="1" w:styleId="style4104">
    <w:name w:val="Heading 8 Char_a52b51bd-46f7-4ab8-8350-cedacf21ef2f"/>
    <w:basedOn w:val="style65"/>
    <w:next w:val="style4104"/>
    <w:link w:val="style8"/>
    <w:uiPriority w:val="9"/>
    <w:rPr>
      <w:rFonts w:ascii="Calibri" w:cs="宋体" w:eastAsia="宋体" w:hAnsi="Calibri"/>
      <w:i/>
      <w:iCs/>
      <w:sz w:val="24"/>
      <w:szCs w:val="24"/>
    </w:rPr>
  </w:style>
  <w:style w:type="character" w:customStyle="1" w:styleId="style4105">
    <w:name w:val="Heading 9 Char_dc10bdb8-f166-4c42-90ff-08a59e3c1ba5"/>
    <w:basedOn w:val="style65"/>
    <w:next w:val="style4105"/>
    <w:link w:val="style9"/>
    <w:uiPriority w:val="9"/>
    <w:rPr>
      <w:rFonts w:ascii="Cambria" w:cs="宋体" w:eastAsia="宋体" w:hAnsi="Cambria"/>
      <w:sz w:val="22"/>
      <w:szCs w:val="22"/>
    </w:r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290</Words>
  <Pages>3</Pages>
  <Characters>1670</Characters>
  <Application>WPS Office</Application>
  <DocSecurity>0</DocSecurity>
  <Paragraphs>117</Paragraphs>
  <ScaleCrop>false</ScaleCrop>
  <LinksUpToDate>false</LinksUpToDate>
  <CharactersWithSpaces>2720</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2021-06-22T02:45:29Z</dcterms:created>
  <dc:creator>WPS Office</dc:creator>
  <lastModifiedBy>M2101K7AI</lastModifiedBy>
  <dcterms:modified xsi:type="dcterms:W3CDTF">2021-06-24T06:36:02Z</dcterms:modified>
  <revision>3</revision>
</coreProperties>
</file>

<file path=docProps/custom.xml><?xml version="1.0" encoding="utf-8"?>
<Properties xmlns="http://schemas.openxmlformats.org/officeDocument/2006/custom-properties" xmlns:vt="http://schemas.openxmlformats.org/officeDocument/2006/docPropsVTypes"/>
</file>