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054A1" w14:textId="77777777" w:rsidR="009530E4" w:rsidRPr="009530E4" w:rsidRDefault="009530E4" w:rsidP="009530E4">
      <w:pPr>
        <w:pStyle w:val="Title"/>
        <w:rPr>
          <w:sz w:val="56"/>
          <w:szCs w:val="56"/>
        </w:rPr>
      </w:pPr>
      <w:r w:rsidRPr="009530E4">
        <w:rPr>
          <w:sz w:val="56"/>
          <w:szCs w:val="56"/>
        </w:rPr>
        <w:t>trina datta</w:t>
      </w:r>
    </w:p>
    <w:p w14:paraId="367AF530" w14:textId="3AB6DEB2" w:rsidR="009530E4" w:rsidRDefault="009530E4" w:rsidP="009530E4">
      <w:r>
        <w:t>Content Writer</w:t>
      </w:r>
    </w:p>
    <w:p w14:paraId="148A3858" w14:textId="7C57C5E3" w:rsidR="009530E4" w:rsidRDefault="009530E4" w:rsidP="009530E4">
      <w:r>
        <w:t>Mobile: 9611700111</w:t>
      </w:r>
    </w:p>
    <w:p w14:paraId="4E4F8C60" w14:textId="543384E5" w:rsidR="009530E4" w:rsidRDefault="009530E4" w:rsidP="009530E4">
      <w:r>
        <w:t>E-mail: trinadatta08@gmail.com</w:t>
      </w:r>
    </w:p>
    <w:p w14:paraId="41C92459" w14:textId="77DB73BB" w:rsidR="009530E4" w:rsidRDefault="009530E4"/>
    <w:p w14:paraId="38F3D1DB" w14:textId="1856B37B" w:rsidR="00881443" w:rsidRDefault="007C1944" w:rsidP="007C1944">
      <w:pPr>
        <w:pStyle w:val="Heading2"/>
      </w:pPr>
      <w:r>
        <w:t xml:space="preserve"> SUMMARY</w:t>
      </w:r>
    </w:p>
    <w:p w14:paraId="3B71D074" w14:textId="761B4ED7" w:rsidR="007C1944" w:rsidRPr="007C1944" w:rsidRDefault="007C1944" w:rsidP="007C1944">
      <w:r>
        <w:t xml:space="preserve">Content writer with 3 years of experience. </w:t>
      </w:r>
      <w:r w:rsidR="002F08A8">
        <w:t xml:space="preserve">Written blogs on education, travel, health and lifestyle. </w:t>
      </w:r>
      <w:r>
        <w:t>Taught in an international school</w:t>
      </w:r>
      <w:r w:rsidR="007F2444">
        <w:t xml:space="preserve"> in Bangalore</w:t>
      </w:r>
      <w:r>
        <w:t xml:space="preserve">. Worked </w:t>
      </w:r>
      <w:r w:rsidR="007A5792">
        <w:t>for educating</w:t>
      </w:r>
      <w:r>
        <w:t xml:space="preserve"> children with special needs. </w:t>
      </w:r>
    </w:p>
    <w:tbl>
      <w:tblPr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470"/>
      </w:tblGrid>
      <w:tr w:rsidR="009530E4" w:rsidRPr="004D3011" w14:paraId="5FCFA835" w14:textId="77777777" w:rsidTr="000C3BE1">
        <w:tc>
          <w:tcPr>
            <w:tcW w:w="6470" w:type="dxa"/>
          </w:tcPr>
          <w:sdt>
            <w:sdtPr>
              <w:id w:val="1049110328"/>
              <w:placeholder>
                <w:docPart w:val="521029560C5248CD9D80BD2B272E029D"/>
              </w:placeholder>
              <w:temporary/>
              <w:showingPlcHdr/>
              <w15:appearance w15:val="hidden"/>
            </w:sdtPr>
            <w:sdtEndPr/>
            <w:sdtContent>
              <w:p w14:paraId="45773443" w14:textId="77777777" w:rsidR="009530E4" w:rsidRDefault="009530E4" w:rsidP="000C3BE1">
                <w:pPr>
                  <w:pStyle w:val="Heading2"/>
                </w:pPr>
                <w:r w:rsidRPr="00036450">
                  <w:t>EDUCATION</w:t>
                </w:r>
              </w:p>
            </w:sdtContent>
          </w:sdt>
          <w:p w14:paraId="091CD931" w14:textId="77777777" w:rsidR="009530E4" w:rsidRDefault="009530E4" w:rsidP="000C3BE1">
            <w:r>
              <w:t xml:space="preserve">– 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57"/>
              <w:gridCol w:w="1557"/>
              <w:gridCol w:w="1558"/>
              <w:gridCol w:w="1558"/>
            </w:tblGrid>
            <w:tr w:rsidR="009530E4" w14:paraId="5FF4635A" w14:textId="77777777" w:rsidTr="000C3BE1">
              <w:tc>
                <w:tcPr>
                  <w:tcW w:w="1557" w:type="dxa"/>
                </w:tcPr>
                <w:p w14:paraId="32C4E107" w14:textId="77777777" w:rsidR="009530E4" w:rsidRDefault="009530E4" w:rsidP="000C3BE1"/>
              </w:tc>
              <w:tc>
                <w:tcPr>
                  <w:tcW w:w="1557" w:type="dxa"/>
                </w:tcPr>
                <w:p w14:paraId="45F9942C" w14:textId="77777777" w:rsidR="009530E4" w:rsidRDefault="009530E4" w:rsidP="000C3BE1"/>
              </w:tc>
              <w:tc>
                <w:tcPr>
                  <w:tcW w:w="1558" w:type="dxa"/>
                </w:tcPr>
                <w:p w14:paraId="12B63288" w14:textId="77777777" w:rsidR="009530E4" w:rsidRDefault="009530E4" w:rsidP="000C3BE1"/>
              </w:tc>
              <w:tc>
                <w:tcPr>
                  <w:tcW w:w="1558" w:type="dxa"/>
                </w:tcPr>
                <w:p w14:paraId="72BD3703" w14:textId="77777777" w:rsidR="009530E4" w:rsidRDefault="009530E4" w:rsidP="000C3BE1"/>
              </w:tc>
            </w:tr>
            <w:tr w:rsidR="009530E4" w14:paraId="71F0B356" w14:textId="77777777" w:rsidTr="000C3BE1">
              <w:tc>
                <w:tcPr>
                  <w:tcW w:w="1557" w:type="dxa"/>
                </w:tcPr>
                <w:p w14:paraId="3D9457E0" w14:textId="77777777" w:rsidR="009530E4" w:rsidRDefault="009530E4" w:rsidP="000C3BE1">
                  <w:r>
                    <w:t>M.A (English Literature)</w:t>
                  </w:r>
                </w:p>
              </w:tc>
              <w:tc>
                <w:tcPr>
                  <w:tcW w:w="1557" w:type="dxa"/>
                </w:tcPr>
                <w:p w14:paraId="7EFC0097" w14:textId="77777777" w:rsidR="009530E4" w:rsidRDefault="009530E4" w:rsidP="000C3BE1">
                  <w:r>
                    <w:t>C.C.S.U (Meerut University)</w:t>
                  </w:r>
                </w:p>
              </w:tc>
              <w:tc>
                <w:tcPr>
                  <w:tcW w:w="1558" w:type="dxa"/>
                </w:tcPr>
                <w:p w14:paraId="24AFA75B" w14:textId="77777777" w:rsidR="009530E4" w:rsidRDefault="009530E4" w:rsidP="000C3BE1">
                  <w:r>
                    <w:t>2002-2004</w:t>
                  </w:r>
                </w:p>
              </w:tc>
              <w:tc>
                <w:tcPr>
                  <w:tcW w:w="1558" w:type="dxa"/>
                </w:tcPr>
                <w:p w14:paraId="01B40356" w14:textId="77777777" w:rsidR="009530E4" w:rsidRDefault="009530E4" w:rsidP="000C3BE1">
                  <w:r>
                    <w:t>61.8% (Highest in the University)</w:t>
                  </w:r>
                </w:p>
              </w:tc>
            </w:tr>
            <w:tr w:rsidR="009530E4" w14:paraId="0E4F7053" w14:textId="77777777" w:rsidTr="000C3BE1">
              <w:tc>
                <w:tcPr>
                  <w:tcW w:w="1557" w:type="dxa"/>
                </w:tcPr>
                <w:p w14:paraId="3A1CD3D2" w14:textId="77777777" w:rsidR="009530E4" w:rsidRDefault="009530E4" w:rsidP="000C3BE1">
                  <w:r>
                    <w:t>B.A (English Hons.)</w:t>
                  </w:r>
                </w:p>
              </w:tc>
              <w:tc>
                <w:tcPr>
                  <w:tcW w:w="1557" w:type="dxa"/>
                </w:tcPr>
                <w:p w14:paraId="7EF6E724" w14:textId="77777777" w:rsidR="009530E4" w:rsidRDefault="009530E4" w:rsidP="000C3BE1">
                  <w:r>
                    <w:t>Delhi University</w:t>
                  </w:r>
                </w:p>
              </w:tc>
              <w:tc>
                <w:tcPr>
                  <w:tcW w:w="1558" w:type="dxa"/>
                </w:tcPr>
                <w:p w14:paraId="610E57B2" w14:textId="77777777" w:rsidR="009530E4" w:rsidRDefault="009530E4" w:rsidP="000C3BE1">
                  <w:r>
                    <w:t>1999-2002</w:t>
                  </w:r>
                </w:p>
              </w:tc>
              <w:tc>
                <w:tcPr>
                  <w:tcW w:w="1558" w:type="dxa"/>
                </w:tcPr>
                <w:p w14:paraId="7E473F2C" w14:textId="77777777" w:rsidR="009530E4" w:rsidRDefault="009530E4" w:rsidP="000C3BE1">
                  <w:r>
                    <w:t>52%</w:t>
                  </w:r>
                </w:p>
              </w:tc>
            </w:tr>
            <w:tr w:rsidR="009530E4" w14:paraId="715E09BE" w14:textId="77777777" w:rsidTr="000C3BE1">
              <w:tc>
                <w:tcPr>
                  <w:tcW w:w="1557" w:type="dxa"/>
                </w:tcPr>
                <w:p w14:paraId="1894E504" w14:textId="77777777" w:rsidR="009530E4" w:rsidRDefault="009530E4" w:rsidP="000C3BE1">
                  <w:r>
                    <w:t>E-Diploma in Advanced software Technology</w:t>
                  </w:r>
                </w:p>
              </w:tc>
              <w:tc>
                <w:tcPr>
                  <w:tcW w:w="1557" w:type="dxa"/>
                </w:tcPr>
                <w:p w14:paraId="23227B29" w14:textId="77777777" w:rsidR="009530E4" w:rsidRDefault="009530E4" w:rsidP="000C3BE1">
                  <w:r>
                    <w:t>CMC Limited</w:t>
                  </w:r>
                </w:p>
              </w:tc>
              <w:tc>
                <w:tcPr>
                  <w:tcW w:w="1558" w:type="dxa"/>
                </w:tcPr>
                <w:p w14:paraId="7CDB89EA" w14:textId="77777777" w:rsidR="009530E4" w:rsidRDefault="009530E4" w:rsidP="000C3BE1">
                  <w:r>
                    <w:t>2002</w:t>
                  </w:r>
                </w:p>
              </w:tc>
              <w:tc>
                <w:tcPr>
                  <w:tcW w:w="1558" w:type="dxa"/>
                </w:tcPr>
                <w:p w14:paraId="0D46D4CA" w14:textId="77777777" w:rsidR="009530E4" w:rsidRDefault="009530E4" w:rsidP="000C3BE1">
                  <w:r>
                    <w:t>Grade “A”</w:t>
                  </w:r>
                </w:p>
              </w:tc>
            </w:tr>
            <w:tr w:rsidR="009530E4" w14:paraId="3BE63111" w14:textId="77777777" w:rsidTr="000C3BE1">
              <w:tc>
                <w:tcPr>
                  <w:tcW w:w="1557" w:type="dxa"/>
                </w:tcPr>
                <w:p w14:paraId="3FA8BF5A" w14:textId="77777777" w:rsidR="009530E4" w:rsidRDefault="009530E4" w:rsidP="000C3BE1">
                  <w:r>
                    <w:t>XII (Science)</w:t>
                  </w:r>
                </w:p>
              </w:tc>
              <w:tc>
                <w:tcPr>
                  <w:tcW w:w="1557" w:type="dxa"/>
                </w:tcPr>
                <w:p w14:paraId="47C1A6F4" w14:textId="77777777" w:rsidR="009530E4" w:rsidRDefault="009530E4" w:rsidP="000C3BE1">
                  <w:r>
                    <w:t>CBSE</w:t>
                  </w:r>
                </w:p>
              </w:tc>
              <w:tc>
                <w:tcPr>
                  <w:tcW w:w="1558" w:type="dxa"/>
                </w:tcPr>
                <w:p w14:paraId="6B2EAE83" w14:textId="77777777" w:rsidR="009530E4" w:rsidRDefault="009530E4" w:rsidP="000C3BE1">
                  <w:r>
                    <w:t>1998-99</w:t>
                  </w:r>
                </w:p>
              </w:tc>
              <w:tc>
                <w:tcPr>
                  <w:tcW w:w="1558" w:type="dxa"/>
                </w:tcPr>
                <w:p w14:paraId="78E9C98D" w14:textId="77777777" w:rsidR="009530E4" w:rsidRDefault="009530E4" w:rsidP="000C3BE1">
                  <w:r>
                    <w:t xml:space="preserve">72.6% </w:t>
                  </w:r>
                </w:p>
              </w:tc>
            </w:tr>
            <w:tr w:rsidR="009530E4" w14:paraId="501587FF" w14:textId="77777777" w:rsidTr="000C3BE1">
              <w:tc>
                <w:tcPr>
                  <w:tcW w:w="1557" w:type="dxa"/>
                </w:tcPr>
                <w:p w14:paraId="08F522FC" w14:textId="77777777" w:rsidR="009530E4" w:rsidRDefault="009530E4" w:rsidP="000C3BE1">
                  <w:r>
                    <w:t>X</w:t>
                  </w:r>
                </w:p>
              </w:tc>
              <w:tc>
                <w:tcPr>
                  <w:tcW w:w="1557" w:type="dxa"/>
                </w:tcPr>
                <w:p w14:paraId="3F4BCDCD" w14:textId="77777777" w:rsidR="009530E4" w:rsidRDefault="009530E4" w:rsidP="000C3BE1">
                  <w:r>
                    <w:t>ICSE</w:t>
                  </w:r>
                </w:p>
              </w:tc>
              <w:tc>
                <w:tcPr>
                  <w:tcW w:w="1558" w:type="dxa"/>
                </w:tcPr>
                <w:p w14:paraId="5A230A69" w14:textId="77777777" w:rsidR="009530E4" w:rsidRDefault="009530E4" w:rsidP="000C3BE1">
                  <w:r>
                    <w:t>1996-97</w:t>
                  </w:r>
                </w:p>
              </w:tc>
              <w:tc>
                <w:tcPr>
                  <w:tcW w:w="1558" w:type="dxa"/>
                </w:tcPr>
                <w:p w14:paraId="0D534F4A" w14:textId="77777777" w:rsidR="009530E4" w:rsidRDefault="009530E4" w:rsidP="000C3BE1">
                  <w:r>
                    <w:t>80%</w:t>
                  </w:r>
                </w:p>
              </w:tc>
            </w:tr>
            <w:tr w:rsidR="009530E4" w14:paraId="0291AFE5" w14:textId="77777777" w:rsidTr="000C3BE1">
              <w:tc>
                <w:tcPr>
                  <w:tcW w:w="1557" w:type="dxa"/>
                </w:tcPr>
                <w:p w14:paraId="650F31BA" w14:textId="77777777" w:rsidR="009530E4" w:rsidRDefault="009530E4" w:rsidP="000C3BE1"/>
              </w:tc>
              <w:tc>
                <w:tcPr>
                  <w:tcW w:w="1557" w:type="dxa"/>
                </w:tcPr>
                <w:p w14:paraId="12F3A296" w14:textId="77777777" w:rsidR="009530E4" w:rsidRDefault="009530E4" w:rsidP="000C3BE1"/>
              </w:tc>
              <w:tc>
                <w:tcPr>
                  <w:tcW w:w="1558" w:type="dxa"/>
                </w:tcPr>
                <w:p w14:paraId="27B10B31" w14:textId="77777777" w:rsidR="009530E4" w:rsidRDefault="009530E4" w:rsidP="000C3BE1"/>
              </w:tc>
              <w:tc>
                <w:tcPr>
                  <w:tcW w:w="1558" w:type="dxa"/>
                </w:tcPr>
                <w:p w14:paraId="4E072134" w14:textId="77777777" w:rsidR="009530E4" w:rsidRDefault="009530E4" w:rsidP="000C3BE1"/>
              </w:tc>
            </w:tr>
          </w:tbl>
          <w:p w14:paraId="2A159C2A" w14:textId="77777777" w:rsidR="009530E4" w:rsidRDefault="009530E4" w:rsidP="000C3BE1"/>
          <w:p w14:paraId="1A14C50A" w14:textId="77777777" w:rsidR="009530E4" w:rsidRDefault="009530E4" w:rsidP="000C3BE1"/>
          <w:sdt>
            <w:sdtPr>
              <w:id w:val="1001553383"/>
              <w:placeholder>
                <w:docPart w:val="8C299F1BF6D046BC82C50B2325CC02D7"/>
              </w:placeholder>
              <w:temporary/>
              <w:showingPlcHdr/>
              <w15:appearance w15:val="hidden"/>
            </w:sdtPr>
            <w:sdtEndPr/>
            <w:sdtContent>
              <w:p w14:paraId="29D7C994" w14:textId="77777777" w:rsidR="009530E4" w:rsidRDefault="009530E4" w:rsidP="000C3BE1">
                <w:pPr>
                  <w:pStyle w:val="Heading2"/>
                </w:pPr>
                <w:r w:rsidRPr="00036450">
                  <w:t>WORK EXPERIENCE</w:t>
                </w:r>
              </w:p>
            </w:sdtContent>
          </w:sdt>
          <w:p w14:paraId="0FD60F7B" w14:textId="0A4036E7" w:rsidR="000A7B72" w:rsidRDefault="000A7B72" w:rsidP="000C3BE1">
            <w:pPr>
              <w:pStyle w:val="Heading4"/>
            </w:pPr>
            <w:proofErr w:type="spellStart"/>
            <w:r>
              <w:t>Infocognitio</w:t>
            </w:r>
            <w:proofErr w:type="spellEnd"/>
            <w:r>
              <w:t xml:space="preserve"> [Content Writer/Reviewer]</w:t>
            </w:r>
          </w:p>
          <w:p w14:paraId="3FE61CCC" w14:textId="2F61DE75" w:rsidR="000A7B72" w:rsidRDefault="000A7B72" w:rsidP="000C3BE1">
            <w:pPr>
              <w:pStyle w:val="Heading4"/>
            </w:pPr>
            <w:r>
              <w:t>2019-Present</w:t>
            </w:r>
          </w:p>
          <w:p w14:paraId="6DEBA062" w14:textId="77777777" w:rsidR="000A7B72" w:rsidRPr="004C11F1" w:rsidRDefault="000A7B72" w:rsidP="004C11F1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4C11F1">
              <w:rPr>
                <w:b/>
                <w:bCs/>
              </w:rPr>
              <w:t xml:space="preserve">Client- </w:t>
            </w:r>
            <w:proofErr w:type="spellStart"/>
            <w:r w:rsidRPr="004C11F1">
              <w:rPr>
                <w:b/>
                <w:bCs/>
              </w:rPr>
              <w:t>Unacademy</w:t>
            </w:r>
            <w:proofErr w:type="spellEnd"/>
          </w:p>
          <w:p w14:paraId="58DDC021" w14:textId="30DC8009" w:rsidR="000A7B72" w:rsidRDefault="000A7B72" w:rsidP="000A7B72">
            <w:r>
              <w:t>Created academic content for K6-K12 (</w:t>
            </w:r>
            <w:proofErr w:type="spellStart"/>
            <w:r>
              <w:t>Maths</w:t>
            </w:r>
            <w:proofErr w:type="spellEnd"/>
            <w:r>
              <w:t>, Science, Social Studies, Geography)</w:t>
            </w:r>
          </w:p>
          <w:p w14:paraId="4A00E5C7" w14:textId="53A2D1E8" w:rsidR="000A7B72" w:rsidRDefault="000A7B72" w:rsidP="000A7B72">
            <w:r>
              <w:t>Subject Matter Head (English)</w:t>
            </w:r>
          </w:p>
          <w:p w14:paraId="285B9CE1" w14:textId="05A0858D" w:rsidR="000A7B72" w:rsidRDefault="000A7B72" w:rsidP="000A7B72">
            <w:r>
              <w:t>Single handedly created English content for K9 to K12</w:t>
            </w:r>
          </w:p>
          <w:p w14:paraId="7A30168F" w14:textId="734EB0EC" w:rsidR="000A7B72" w:rsidRPr="004C11F1" w:rsidRDefault="000A7B72" w:rsidP="004C11F1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4C11F1">
              <w:rPr>
                <w:b/>
                <w:bCs/>
              </w:rPr>
              <w:t xml:space="preserve">Client- </w:t>
            </w:r>
            <w:proofErr w:type="spellStart"/>
            <w:r w:rsidRPr="004C11F1">
              <w:rPr>
                <w:b/>
                <w:bCs/>
              </w:rPr>
              <w:t>FPix</w:t>
            </w:r>
            <w:proofErr w:type="spellEnd"/>
          </w:p>
          <w:p w14:paraId="405FAC52" w14:textId="496C8663" w:rsidR="000A7B72" w:rsidRDefault="000A7B72" w:rsidP="000A7B72">
            <w:r>
              <w:t>Reviewed Social Studies content for Antigua and Barbuda, Saint Lucia and Grenada.</w:t>
            </w:r>
          </w:p>
          <w:p w14:paraId="636C4D3E" w14:textId="58D290D4" w:rsidR="000A7B72" w:rsidRDefault="000A7B72" w:rsidP="000A7B72">
            <w:r>
              <w:t>Created academic content for the three islands.</w:t>
            </w:r>
          </w:p>
          <w:p w14:paraId="210B0004" w14:textId="382D16C9" w:rsidR="000A7B72" w:rsidRPr="004C11F1" w:rsidRDefault="000A7B72" w:rsidP="004C11F1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4C11F1">
              <w:rPr>
                <w:b/>
                <w:bCs/>
              </w:rPr>
              <w:t>Client- Magic Bricks</w:t>
            </w:r>
          </w:p>
          <w:p w14:paraId="34CFF06A" w14:textId="7A411B14" w:rsidR="000A7B72" w:rsidRDefault="000A7B72" w:rsidP="000A7B72">
            <w:r>
              <w:t>Wrote Property Descriptions and blogs for client’s website</w:t>
            </w:r>
          </w:p>
          <w:p w14:paraId="2EB8D5AA" w14:textId="688A0BE4" w:rsidR="000A7B72" w:rsidRPr="004C11F1" w:rsidRDefault="000A7B72" w:rsidP="004C11F1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4C11F1">
              <w:rPr>
                <w:b/>
                <w:bCs/>
              </w:rPr>
              <w:t>Client- Make My Trip</w:t>
            </w:r>
          </w:p>
          <w:p w14:paraId="12F7082A" w14:textId="4CB7FB43" w:rsidR="000A7B72" w:rsidRPr="000A7B72" w:rsidRDefault="000A7B72" w:rsidP="000A7B72">
            <w:r>
              <w:t>Wrote blogs and articles.</w:t>
            </w:r>
          </w:p>
          <w:p w14:paraId="5CC4075F" w14:textId="77777777" w:rsidR="000A7B72" w:rsidRDefault="000A7B72" w:rsidP="000C3BE1">
            <w:pPr>
              <w:pStyle w:val="Heading4"/>
            </w:pPr>
          </w:p>
          <w:p w14:paraId="565D0E67" w14:textId="79EB8E6E" w:rsidR="009530E4" w:rsidRDefault="009530E4" w:rsidP="000C3BE1">
            <w:pPr>
              <w:pStyle w:val="Heading4"/>
            </w:pPr>
            <w:proofErr w:type="spellStart"/>
            <w:r>
              <w:t>Quvom</w:t>
            </w:r>
            <w:proofErr w:type="spellEnd"/>
            <w:r>
              <w:t xml:space="preserve"> [Content Writer]</w:t>
            </w:r>
          </w:p>
          <w:p w14:paraId="4AFE64E0" w14:textId="77777777" w:rsidR="009530E4" w:rsidRDefault="009530E4" w:rsidP="000C3BE1">
            <w:r>
              <w:t>2019</w:t>
            </w:r>
          </w:p>
          <w:p w14:paraId="1C70CEF4" w14:textId="77777777" w:rsidR="009530E4" w:rsidRPr="00384F8D" w:rsidRDefault="009530E4" w:rsidP="000C3BE1">
            <w:r>
              <w:t>Wrote product description for Quvom.in and Etsy.com</w:t>
            </w:r>
          </w:p>
          <w:p w14:paraId="2EC0177F" w14:textId="77777777" w:rsidR="009530E4" w:rsidRDefault="009530E4" w:rsidP="000C3BE1">
            <w:r w:rsidRPr="00036450">
              <w:t xml:space="preserve"> </w:t>
            </w:r>
          </w:p>
          <w:p w14:paraId="1A522719" w14:textId="77777777" w:rsidR="009530E4" w:rsidRDefault="009530E4" w:rsidP="000C3BE1"/>
          <w:p w14:paraId="5CB2BA41" w14:textId="77777777" w:rsidR="009530E4" w:rsidRPr="004D3011" w:rsidRDefault="009530E4" w:rsidP="000C3BE1">
            <w:pPr>
              <w:pStyle w:val="Heading4"/>
              <w:rPr>
                <w:bCs/>
              </w:rPr>
            </w:pPr>
            <w:r>
              <w:t>Digi Leader</w:t>
            </w:r>
            <w:r w:rsidRPr="004D3011">
              <w:t xml:space="preserve"> </w:t>
            </w:r>
            <w:r>
              <w:t>Studios</w:t>
            </w:r>
            <w:r w:rsidRPr="004D3011">
              <w:t xml:space="preserve"> </w:t>
            </w:r>
            <w:r>
              <w:t>[Content Writer]</w:t>
            </w:r>
          </w:p>
          <w:p w14:paraId="4FA03717" w14:textId="77777777" w:rsidR="009530E4" w:rsidRPr="004D3011" w:rsidRDefault="009530E4" w:rsidP="000C3BE1">
            <w:pPr>
              <w:pStyle w:val="Date"/>
            </w:pPr>
            <w:r>
              <w:t>2017</w:t>
            </w:r>
            <w:r w:rsidRPr="004D3011">
              <w:t>–</w:t>
            </w:r>
            <w:r>
              <w:t>2019</w:t>
            </w:r>
          </w:p>
          <w:p w14:paraId="506E4146" w14:textId="77777777" w:rsidR="009530E4" w:rsidRDefault="009530E4" w:rsidP="000C3BE1">
            <w:r>
              <w:t xml:space="preserve">Wrote blogs for </w:t>
            </w:r>
            <w:proofErr w:type="spellStart"/>
            <w:r>
              <w:t>Chirmi</w:t>
            </w:r>
            <w:proofErr w:type="spellEnd"/>
            <w:r>
              <w:t xml:space="preserve"> Events, Bangalore and Thinkliving.in</w:t>
            </w:r>
          </w:p>
          <w:p w14:paraId="30CB050E" w14:textId="77777777" w:rsidR="009530E4" w:rsidRPr="004D3011" w:rsidRDefault="009530E4" w:rsidP="000C3BE1"/>
          <w:p w14:paraId="778DAFC4" w14:textId="77777777" w:rsidR="009530E4" w:rsidRDefault="009530E4" w:rsidP="000C3BE1"/>
          <w:p w14:paraId="119CEF90" w14:textId="77777777" w:rsidR="009530E4" w:rsidRPr="004D3011" w:rsidRDefault="009530E4" w:rsidP="000C3BE1">
            <w:pPr>
              <w:pStyle w:val="Heading4"/>
              <w:rPr>
                <w:bCs/>
              </w:rPr>
            </w:pPr>
            <w:proofErr w:type="spellStart"/>
            <w:r>
              <w:t>Inventure</w:t>
            </w:r>
            <w:proofErr w:type="spellEnd"/>
            <w:r>
              <w:t xml:space="preserve"> Academy</w:t>
            </w:r>
            <w:r w:rsidRPr="004D3011">
              <w:t xml:space="preserve"> </w:t>
            </w:r>
            <w:r>
              <w:t>[Teacher]</w:t>
            </w:r>
          </w:p>
          <w:p w14:paraId="4C9F1671" w14:textId="77777777" w:rsidR="009530E4" w:rsidRPr="00036450" w:rsidRDefault="009530E4" w:rsidP="000C3BE1">
            <w:pPr>
              <w:pStyle w:val="Date"/>
            </w:pPr>
            <w:r>
              <w:t>2005</w:t>
            </w:r>
            <w:r w:rsidRPr="00036450">
              <w:t>–</w:t>
            </w:r>
            <w:r>
              <w:t>2007</w:t>
            </w:r>
          </w:p>
          <w:p w14:paraId="0E2CD08F" w14:textId="77777777" w:rsidR="009530E4" w:rsidRDefault="009530E4" w:rsidP="000C3BE1"/>
          <w:p w14:paraId="6F6A65C8" w14:textId="79FB3DB3" w:rsidR="009530E4" w:rsidRPr="004D3011" w:rsidRDefault="009530E4" w:rsidP="000C3BE1">
            <w:pPr>
              <w:rPr>
                <w:color w:val="FFFFFF" w:themeColor="background1"/>
              </w:rPr>
            </w:pPr>
          </w:p>
        </w:tc>
      </w:tr>
    </w:tbl>
    <w:p w14:paraId="7967382D" w14:textId="77777777" w:rsidR="009530E4" w:rsidRDefault="009530E4"/>
    <w:sectPr w:rsidR="009530E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1B3CD2"/>
    <w:multiLevelType w:val="hybridMultilevel"/>
    <w:tmpl w:val="206E7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0E4"/>
    <w:rsid w:val="000A7B72"/>
    <w:rsid w:val="00115480"/>
    <w:rsid w:val="002F08A8"/>
    <w:rsid w:val="004C11F1"/>
    <w:rsid w:val="007A5792"/>
    <w:rsid w:val="007C1944"/>
    <w:rsid w:val="007F2444"/>
    <w:rsid w:val="00881443"/>
    <w:rsid w:val="00953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A44E3"/>
  <w15:chartTrackingRefBased/>
  <w15:docId w15:val="{6449D33B-7424-444B-BE2F-896233239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30E4"/>
    <w:pPr>
      <w:spacing w:after="0" w:line="240" w:lineRule="auto"/>
    </w:pPr>
    <w:rPr>
      <w:rFonts w:eastAsiaTheme="minorEastAsia"/>
      <w:sz w:val="18"/>
      <w:lang w:val="en-US" w:eastAsia="ja-JP" w:bidi="ar-SA"/>
    </w:rPr>
  </w:style>
  <w:style w:type="paragraph" w:styleId="Heading2">
    <w:name w:val="heading 2"/>
    <w:basedOn w:val="Normal"/>
    <w:next w:val="Normal"/>
    <w:link w:val="Heading2Char"/>
    <w:uiPriority w:val="9"/>
    <w:qFormat/>
    <w:rsid w:val="009530E4"/>
    <w:pPr>
      <w:keepNext/>
      <w:keepLines/>
      <w:pBdr>
        <w:bottom w:val="single" w:sz="8" w:space="1" w:color="4472C4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rsid w:val="009530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530E4"/>
    <w:rPr>
      <w:rFonts w:asciiTheme="majorHAnsi" w:eastAsiaTheme="majorEastAsia" w:hAnsiTheme="majorHAnsi" w:cstheme="majorBidi"/>
      <w:b/>
      <w:bCs/>
      <w:caps/>
      <w:szCs w:val="26"/>
      <w:lang w:val="en-US" w:eastAsia="ja-JP" w:bidi="ar-SA"/>
    </w:rPr>
  </w:style>
  <w:style w:type="character" w:customStyle="1" w:styleId="Heading4Char">
    <w:name w:val="Heading 4 Char"/>
    <w:basedOn w:val="DefaultParagraphFont"/>
    <w:link w:val="Heading4"/>
    <w:uiPriority w:val="9"/>
    <w:rsid w:val="009530E4"/>
    <w:rPr>
      <w:rFonts w:eastAsiaTheme="minorEastAsia"/>
      <w:b/>
      <w:sz w:val="18"/>
      <w:lang w:val="en-US" w:eastAsia="ja-JP" w:bidi="ar-SA"/>
    </w:rPr>
  </w:style>
  <w:style w:type="paragraph" w:styleId="Date">
    <w:name w:val="Date"/>
    <w:basedOn w:val="Normal"/>
    <w:next w:val="Normal"/>
    <w:link w:val="DateChar"/>
    <w:uiPriority w:val="99"/>
    <w:rsid w:val="009530E4"/>
  </w:style>
  <w:style w:type="character" w:customStyle="1" w:styleId="DateChar">
    <w:name w:val="Date Char"/>
    <w:basedOn w:val="DefaultParagraphFont"/>
    <w:link w:val="Date"/>
    <w:uiPriority w:val="99"/>
    <w:rsid w:val="009530E4"/>
    <w:rPr>
      <w:rFonts w:eastAsiaTheme="minorEastAsia"/>
      <w:sz w:val="18"/>
      <w:lang w:val="en-US" w:eastAsia="ja-JP" w:bidi="ar-SA"/>
    </w:rPr>
  </w:style>
  <w:style w:type="table" w:styleId="TableGrid">
    <w:name w:val="Table Grid"/>
    <w:basedOn w:val="TableNormal"/>
    <w:uiPriority w:val="39"/>
    <w:rsid w:val="009530E4"/>
    <w:pPr>
      <w:spacing w:after="0" w:line="240" w:lineRule="auto"/>
    </w:pPr>
    <w:rPr>
      <w:rFonts w:eastAsiaTheme="minorEastAsia"/>
      <w:sz w:val="24"/>
      <w:szCs w:val="24"/>
      <w:lang w:val="en-US" w:eastAsia="ja-JP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530E4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9530E4"/>
    <w:rPr>
      <w:rFonts w:eastAsiaTheme="minorEastAsia"/>
      <w:caps/>
      <w:color w:val="000000" w:themeColor="text1"/>
      <w:sz w:val="96"/>
      <w:szCs w:val="76"/>
      <w:lang w:val="en-US" w:eastAsia="ja-JP" w:bidi="ar-SA"/>
    </w:rPr>
  </w:style>
  <w:style w:type="paragraph" w:styleId="ListParagraph">
    <w:name w:val="List Paragraph"/>
    <w:basedOn w:val="Normal"/>
    <w:uiPriority w:val="34"/>
    <w:qFormat/>
    <w:rsid w:val="004C11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21029560C5248CD9D80BD2B272E02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52FB88-5C09-4A04-9E32-2C7CC374EB1D}"/>
      </w:docPartPr>
      <w:docPartBody>
        <w:p w:rsidR="00D42DAD" w:rsidRDefault="00263CB2" w:rsidP="00263CB2">
          <w:pPr>
            <w:pStyle w:val="521029560C5248CD9D80BD2B272E029D"/>
          </w:pPr>
          <w:r w:rsidRPr="00036450">
            <w:t>EDUCATION</w:t>
          </w:r>
        </w:p>
      </w:docPartBody>
    </w:docPart>
    <w:docPart>
      <w:docPartPr>
        <w:name w:val="8C299F1BF6D046BC82C50B2325CC0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FAEAFA-0811-4772-B709-A25B2FF27A48}"/>
      </w:docPartPr>
      <w:docPartBody>
        <w:p w:rsidR="00D42DAD" w:rsidRDefault="00263CB2" w:rsidP="00263CB2">
          <w:pPr>
            <w:pStyle w:val="8C299F1BF6D046BC82C50B2325CC02D7"/>
          </w:pPr>
          <w:r w:rsidRPr="00036450">
            <w:t>WORK 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CB2"/>
    <w:rsid w:val="00263CB2"/>
    <w:rsid w:val="002E1449"/>
    <w:rsid w:val="003E0EF1"/>
    <w:rsid w:val="00C43F5F"/>
    <w:rsid w:val="00D42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21029560C5248CD9D80BD2B272E029D">
    <w:name w:val="521029560C5248CD9D80BD2B272E029D"/>
    <w:rsid w:val="00263CB2"/>
  </w:style>
  <w:style w:type="paragraph" w:customStyle="1" w:styleId="8C299F1BF6D046BC82C50B2325CC02D7">
    <w:name w:val="8C299F1BF6D046BC82C50B2325CC02D7"/>
    <w:rsid w:val="00263CB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Trina Datta</dc:creator>
  <cp:keywords/>
  <dc:description/>
  <cp:lastModifiedBy>Trina Ghosh</cp:lastModifiedBy>
  <cp:revision>5</cp:revision>
  <dcterms:created xsi:type="dcterms:W3CDTF">2020-11-29T21:56:00Z</dcterms:created>
  <dcterms:modified xsi:type="dcterms:W3CDTF">2021-09-17T11:58:00Z</dcterms:modified>
</cp:coreProperties>
</file>