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0"/>
        <w:rPr>
          <w:rFonts w:ascii="Rockwell Extra Bold" w:hAnsi="Rockwell Extra Bold"/>
          <w:sz w:val="48"/>
          <w:szCs w:val="48"/>
          <w:u w:val="single"/>
        </w:rPr>
      </w:pPr>
      <w:r>
        <w:rPr>
          <w:rFonts w:ascii="Rockwell Extra Bold" w:hAnsi="Rockwell Extra Bold"/>
          <w:sz w:val="48"/>
          <w:szCs w:val="48"/>
          <w:u w:val="single"/>
        </w:rPr>
        <w:t>Circular Vitae</w:t>
      </w:r>
      <w:r>
        <w:rPr>
          <w:rFonts w:ascii="Rockwell Extra Bold" w:hAnsi="Rockwell Extra Bold"/>
          <w:sz w:val="48"/>
          <w:szCs w:val="48"/>
          <w:u w:val="single"/>
        </w:rPr>
        <w:t xml:space="preserve">                          </w:t>
      </w:r>
      <w:r>
        <w:rPr>
          <w:noProof/>
          <w:sz w:val="36"/>
          <w:szCs w:val="36"/>
        </w:rPr>
        <w:drawing>
          <wp:inline distT="0" distB="0" distL="0" distR="0">
            <wp:extent cx="1215502" cy="1478876"/>
            <wp:effectExtent l="0" t="0" r="0" b="0"/>
            <wp:docPr id="1026" name="Image1" descr="Meghna.jpg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true">
                    <a:blip r:embed="rId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215502" cy="147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rFonts w:ascii="Tahoma" w:cs="Tahoma" w:hAnsi="Tahoma"/>
          <w:b/>
          <w:bCs/>
          <w:sz w:val="48"/>
          <w:szCs w:val="48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Personal Details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ind w:left="3600" w:hanging="3600"/>
        <w:rPr>
          <w:b/>
          <w:sz w:val="24"/>
        </w:rPr>
      </w:pPr>
      <w:r>
        <w:rPr>
          <w:b/>
          <w:bCs/>
          <w:sz w:val="24"/>
        </w:rPr>
        <w:t>Name</w:t>
      </w:r>
      <w:r>
        <w:rPr>
          <w:b/>
          <w:bCs/>
          <w:sz w:val="24"/>
        </w:rPr>
        <w:t>:</w:t>
      </w:r>
      <w:r>
        <w:rPr>
          <w:b/>
          <w:bCs/>
          <w:sz w:val="24"/>
        </w:rPr>
        <w:t xml:space="preserve"> </w:t>
      </w:r>
      <w:r>
        <w:rPr>
          <w:b/>
          <w:bCs/>
          <w:sz w:val="24"/>
        </w:rPr>
        <w:t>Devanshi</w:t>
      </w:r>
      <w:r>
        <w:rPr>
          <w:b/>
          <w:sz w:val="24"/>
        </w:rPr>
        <w:t xml:space="preserve"> </w:t>
      </w:r>
      <w:r>
        <w:rPr>
          <w:b/>
          <w:sz w:val="24"/>
        </w:rPr>
        <w:t>Kalpesh</w:t>
      </w:r>
      <w:r>
        <w:rPr>
          <w:b/>
          <w:sz w:val="24"/>
        </w:rPr>
        <w:t xml:space="preserve"> </w:t>
      </w:r>
      <w:r>
        <w:rPr>
          <w:b/>
          <w:sz w:val="24"/>
        </w:rPr>
        <w:t>Sukhadiya</w:t>
      </w:r>
      <w:r>
        <w:rPr>
          <w:b/>
          <w:sz w:val="24"/>
        </w:rPr>
        <w:t xml:space="preserve">                                                                                                   </w:t>
      </w:r>
    </w:p>
    <w:p>
      <w:pPr>
        <w:pStyle w:val="style4097"/>
        <w:tabs>
          <w:tab w:val="clear" w:pos="4320"/>
          <w:tab w:val="clear" w:pos="8640"/>
        </w:tabs>
        <w:ind w:left="720" w:hanging="720"/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4"/>
        </w:rPr>
        <w:t xml:space="preserve">Birth Date             </w:t>
      </w:r>
      <w:r>
        <w:rPr>
          <w:b/>
          <w:bCs/>
          <w:sz w:val="24"/>
        </w:rPr>
        <w:t>:</w:t>
      </w:r>
      <w:r>
        <w:rPr>
          <w:b/>
          <w:bCs/>
          <w:sz w:val="24"/>
        </w:rPr>
        <w:t>3</w:t>
      </w:r>
      <w:r>
        <w:rPr>
          <w:b/>
          <w:bCs/>
          <w:sz w:val="24"/>
        </w:rPr>
        <w:t>1</w:t>
      </w:r>
      <w:r>
        <w:rPr>
          <w:b/>
          <w:bCs/>
          <w:sz w:val="24"/>
          <w:vertAlign w:val="superscript"/>
        </w:rPr>
        <w:t>th</w:t>
      </w:r>
      <w:r>
        <w:rPr>
          <w:b/>
          <w:bCs/>
          <w:sz w:val="24"/>
        </w:rPr>
        <w:t xml:space="preserve"> </w:t>
      </w:r>
      <w:r>
        <w:rPr>
          <w:b/>
          <w:bCs/>
          <w:sz w:val="24"/>
        </w:rPr>
        <w:t>January</w:t>
      </w:r>
      <w:r>
        <w:rPr>
          <w:b/>
          <w:bCs/>
          <w:sz w:val="24"/>
        </w:rPr>
        <w:t xml:space="preserve"> 1998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4"/>
        </w:rPr>
        <w:t xml:space="preserve">Sex                        </w:t>
      </w:r>
      <w:r>
        <w:rPr>
          <w:b/>
          <w:bCs/>
          <w:sz w:val="24"/>
        </w:rPr>
        <w:t>:</w:t>
      </w:r>
      <w:r>
        <w:rPr>
          <w:b/>
          <w:bCs/>
          <w:sz w:val="24"/>
        </w:rPr>
        <w:t>Fe</w:t>
      </w:r>
      <w:r>
        <w:rPr>
          <w:b/>
          <w:bCs/>
          <w:sz w:val="24"/>
        </w:rPr>
        <w:t>ma</w:t>
      </w:r>
      <w:r>
        <w:rPr>
          <w:b/>
          <w:sz w:val="24"/>
        </w:rPr>
        <w:t>le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4"/>
        </w:rPr>
        <w:t>Marital Status</w:t>
      </w:r>
      <w:r>
        <w:rPr>
          <w:b/>
          <w:bCs/>
          <w:sz w:val="24"/>
        </w:rPr>
        <w:t xml:space="preserve">     </w:t>
      </w:r>
      <w:r>
        <w:rPr>
          <w:b/>
          <w:bCs/>
          <w:sz w:val="24"/>
        </w:rPr>
        <w:t>:</w:t>
      </w:r>
      <w:r>
        <w:rPr>
          <w:b/>
          <w:sz w:val="24"/>
        </w:rPr>
        <w:t>Unm</w:t>
      </w:r>
      <w:r>
        <w:rPr>
          <w:b/>
          <w:sz w:val="24"/>
        </w:rPr>
        <w:t>arried</w:t>
      </w:r>
      <w:r>
        <w:rPr>
          <w:sz w:val="24"/>
        </w:rPr>
        <w:t>.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  <w:szCs w:val="24"/>
        </w:rPr>
      </w:pP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  <w:szCs w:val="24"/>
        </w:rPr>
        <w:t xml:space="preserve">Permanent </w:t>
      </w:r>
      <w:r>
        <w:rPr>
          <w:b/>
          <w:bCs/>
          <w:sz w:val="24"/>
          <w:szCs w:val="24"/>
        </w:rPr>
        <w:t>Address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</w:rPr>
        <w:t>:</w:t>
      </w:r>
      <w:r>
        <w:rPr>
          <w:b/>
          <w:bCs/>
        </w:rPr>
        <w:t>Amdavadi bazar</w:t>
      </w:r>
      <w:r>
        <w:rPr>
          <w:b/>
          <w:bCs/>
        </w:rPr>
        <w:t>,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>Jodiya khadki</w:t>
      </w:r>
      <w:r>
        <w:rPr>
          <w:b/>
          <w:bCs/>
          <w:sz w:val="24"/>
        </w:rPr>
        <w:t xml:space="preserve">, 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</w:rPr>
        <w:t xml:space="preserve">                                    </w:t>
      </w:r>
      <w:r>
        <w:rPr>
          <w:b/>
          <w:bCs/>
          <w:sz w:val="24"/>
        </w:rPr>
        <w:t>Na</w:t>
      </w:r>
      <w:r>
        <w:rPr>
          <w:b/>
          <w:bCs/>
          <w:sz w:val="24"/>
        </w:rPr>
        <w:t>diad (Gujarat) India.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>Pin:</w:t>
      </w:r>
      <w:r>
        <w:rPr>
          <w:b/>
          <w:bCs/>
          <w:sz w:val="24"/>
        </w:rPr>
        <w:t xml:space="preserve"> 38700</w:t>
      </w:r>
      <w:r>
        <w:rPr>
          <w:b/>
          <w:bCs/>
          <w:sz w:val="24"/>
        </w:rPr>
        <w:t>1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ab/>
      </w:r>
      <w:r>
        <w:rPr>
          <w:b/>
          <w:bCs/>
          <w:sz w:val="24"/>
        </w:rPr>
        <w:t>Dist: Kheda.</w:t>
      </w:r>
    </w:p>
    <w:p>
      <w:pPr>
        <w:pStyle w:val="style4097"/>
        <w:tabs>
          <w:tab w:val="clear" w:pos="4320"/>
          <w:tab w:val="clear" w:pos="8640"/>
        </w:tabs>
        <w:ind w:left="-90" w:firstLine="90"/>
        <w:rPr>
          <w:b/>
          <w:sz w:val="24"/>
        </w:rPr>
      </w:pPr>
    </w:p>
    <w:p>
      <w:pPr>
        <w:pStyle w:val="style4097"/>
        <w:tabs>
          <w:tab w:val="clear" w:pos="4320"/>
          <w:tab w:val="clear" w:pos="8640"/>
        </w:tabs>
        <w:ind w:left="-90" w:firstLine="90"/>
        <w:rPr>
          <w:b/>
          <w:sz w:val="24"/>
        </w:rPr>
      </w:pPr>
      <w:r>
        <w:rPr>
          <w:b/>
          <w:sz w:val="24"/>
        </w:rPr>
        <w:t xml:space="preserve">Contact No            </w:t>
      </w:r>
      <w:r>
        <w:rPr>
          <w:b/>
          <w:sz w:val="24"/>
        </w:rPr>
        <w:t>:</w:t>
      </w:r>
      <w:r>
        <w:rPr>
          <w:b/>
          <w:sz w:val="24"/>
        </w:rPr>
        <w:t>+</w:t>
      </w:r>
      <w:r>
        <w:rPr>
          <w:b/>
          <w:sz w:val="24"/>
        </w:rPr>
        <w:t xml:space="preserve">91 </w:t>
      </w:r>
      <w:r>
        <w:rPr>
          <w:b/>
          <w:sz w:val="24"/>
        </w:rPr>
        <w:t>9427710770</w:t>
      </w:r>
      <w:r>
        <w:rPr>
          <w:b/>
          <w:sz w:val="24"/>
        </w:rPr>
        <w:tab/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4"/>
        </w:rPr>
        <w:t>Nationa</w:t>
      </w:r>
      <w:r>
        <w:rPr>
          <w:b/>
          <w:bCs/>
          <w:sz w:val="24"/>
        </w:rPr>
        <w:t xml:space="preserve">lity              </w:t>
      </w:r>
      <w:r>
        <w:rPr>
          <w:b/>
          <w:bCs/>
          <w:sz w:val="24"/>
        </w:rPr>
        <w:t>:</w:t>
      </w:r>
      <w:r>
        <w:rPr>
          <w:b/>
          <w:sz w:val="24"/>
        </w:rPr>
        <w:t>India</w:t>
      </w:r>
      <w:r>
        <w:rPr>
          <w:b/>
          <w:sz w:val="24"/>
        </w:rPr>
        <w:t>n</w:t>
      </w:r>
    </w:p>
    <w:p>
      <w:pPr>
        <w:pStyle w:val="style4097"/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4"/>
        </w:rPr>
        <w:t>Language Known</w:t>
      </w:r>
      <w:r>
        <w:rPr>
          <w:b/>
          <w:bCs/>
          <w:sz w:val="24"/>
        </w:rPr>
        <w:t xml:space="preserve">  </w:t>
      </w:r>
      <w:r>
        <w:rPr>
          <w:b/>
          <w:bCs/>
          <w:sz w:val="24"/>
        </w:rPr>
        <w:t>:</w:t>
      </w:r>
      <w:r>
        <w:rPr>
          <w:b/>
          <w:sz w:val="24"/>
        </w:rPr>
        <w:t>English, Gujarati &amp; Hindi</w:t>
      </w: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4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4"/>
        </w:rPr>
      </w:pPr>
      <w:r>
        <w:rPr>
          <w:b/>
          <w:bCs/>
          <w:sz w:val="24"/>
        </w:rPr>
        <w:t xml:space="preserve">E-Mail                     : </w:t>
      </w:r>
      <w:r>
        <w:rPr>
          <w:b/>
          <w:bCs/>
          <w:sz w:val="24"/>
        </w:rPr>
        <w:t>Sukhadiyadevanshi</w:t>
      </w:r>
      <w:r>
        <w:rPr>
          <w:b/>
          <w:bCs/>
          <w:sz w:val="24"/>
        </w:rPr>
        <w:t>31@</w:t>
      </w:r>
      <w:r>
        <w:rPr>
          <w:b/>
          <w:bCs/>
          <w:sz w:val="24"/>
        </w:rPr>
        <w:t>gmail.com</w:t>
      </w: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Education </w:t>
      </w:r>
      <w:r>
        <w:rPr>
          <w:b/>
          <w:bCs/>
          <w:sz w:val="28"/>
          <w:szCs w:val="28"/>
        </w:rPr>
        <w:t>Qualification:</w:t>
      </w:r>
      <w:r>
        <w:rPr>
          <w:b/>
          <w:bCs/>
          <w:sz w:val="28"/>
          <w:szCs w:val="28"/>
        </w:rPr>
        <w:t>-</w:t>
      </w: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Name of the Degree </w:t>
      </w:r>
      <w:r>
        <w:rPr>
          <w:b/>
          <w:sz w:val="28"/>
        </w:rPr>
        <w:t>S.S.C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From </w:t>
      </w:r>
      <w:r>
        <w:rPr>
          <w:sz w:val="24"/>
        </w:rPr>
        <w:t>Gujarat Secondary Education Board (G.S.E.B.)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>Ye</w:t>
      </w:r>
      <w:r>
        <w:rPr>
          <w:sz w:val="24"/>
        </w:rPr>
        <w:t>ar of Passing  (March-2013</w:t>
      </w:r>
      <w:r>
        <w:rPr>
          <w:sz w:val="24"/>
        </w:rPr>
        <w:t>)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Percentage(%) :–  </w:t>
      </w:r>
      <w:r>
        <w:rPr>
          <w:sz w:val="24"/>
        </w:rPr>
        <w:t>7</w:t>
      </w:r>
      <w:r>
        <w:rPr>
          <w:sz w:val="24"/>
        </w:rPr>
        <w:t>2</w:t>
      </w: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Name of the Degree </w:t>
      </w:r>
      <w:r>
        <w:rPr>
          <w:b/>
          <w:sz w:val="28"/>
        </w:rPr>
        <w:t>H.S.C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From </w:t>
      </w:r>
      <w:r>
        <w:rPr>
          <w:sz w:val="24"/>
        </w:rPr>
        <w:t>Gujarat Secondary Education Board (G.S.E.B.)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>Year of P</w:t>
      </w:r>
      <w:r>
        <w:rPr>
          <w:sz w:val="24"/>
        </w:rPr>
        <w:t>assing  (March- 2015</w:t>
      </w:r>
      <w:r>
        <w:rPr>
          <w:sz w:val="24"/>
        </w:rPr>
        <w:t>)</w:t>
      </w:r>
      <w:r>
        <w:rPr>
          <w:sz w:val="24"/>
        </w:rPr>
        <w:t>.</w:t>
      </w:r>
    </w:p>
    <w:p>
      <w:pPr>
        <w:pStyle w:val="style4097"/>
        <w:numPr>
          <w:ilvl w:val="0"/>
          <w:numId w:val="0"/>
        </w:numPr>
        <w:tabs>
          <w:tab w:val="clear" w:pos="4320"/>
          <w:tab w:val="clear" w:pos="8640"/>
        </w:tabs>
        <w:ind w:left="720" w:firstLine="0"/>
        <w:rPr>
          <w:sz w:val="24"/>
        </w:rPr>
      </w:pPr>
      <w:r>
        <w:rPr>
          <w:sz w:val="24"/>
        </w:rPr>
        <w:t xml:space="preserve">Percentage(%) :– </w:t>
      </w:r>
      <w:r>
        <w:rPr>
          <w:sz w:val="24"/>
        </w:rPr>
        <w:t>74</w:t>
      </w:r>
      <w:r>
        <w:rPr>
          <w:sz w:val="24"/>
        </w:rPr>
        <w:t>.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b/>
          <w:sz w:val="24"/>
        </w:rPr>
      </w:pPr>
      <w:r>
        <w:rPr>
          <w:b/>
          <w:sz w:val="28"/>
        </w:rPr>
        <w:t>Bachelor</w:t>
      </w:r>
      <w:r>
        <w:rPr>
          <w:b/>
          <w:sz w:val="28"/>
        </w:rPr>
        <w:t xml:space="preserve"> in business administration (</w:t>
      </w:r>
      <w:r>
        <w:rPr>
          <w:b/>
          <w:sz w:val="28"/>
        </w:rPr>
        <w:t xml:space="preserve">BBA) 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From </w:t>
      </w:r>
      <w:r>
        <w:rPr>
          <w:sz w:val="24"/>
        </w:rPr>
        <w:t xml:space="preserve">DHARMSINH DESAI UNIVERSITY 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>Year of Passing (</w:t>
      </w:r>
      <w:r>
        <w:rPr>
          <w:sz w:val="24"/>
        </w:rPr>
        <w:t>April- 2018</w:t>
      </w:r>
      <w:r>
        <w:rPr>
          <w:sz w:val="24"/>
        </w:rPr>
        <w:t xml:space="preserve"> )</w:t>
      </w:r>
    </w:p>
    <w:p>
      <w:pPr>
        <w:pStyle w:val="style4097"/>
        <w:numPr>
          <w:ilvl w:val="0"/>
          <w:numId w:val="6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Percentage(%) :–  </w:t>
      </w:r>
      <w:r>
        <w:rPr>
          <w:sz w:val="24"/>
        </w:rPr>
        <w:t>73</w:t>
      </w:r>
    </w:p>
    <w:p>
      <w:pPr>
        <w:pStyle w:val="style4097"/>
        <w:tabs>
          <w:tab w:val="clear" w:pos="4320"/>
          <w:tab w:val="clear" w:pos="8640"/>
        </w:tabs>
        <w:ind w:left="720"/>
        <w:rPr>
          <w:sz w:val="24"/>
        </w:rPr>
      </w:pPr>
    </w:p>
    <w:p>
      <w:pPr>
        <w:pStyle w:val="style4097"/>
        <w:tabs>
          <w:tab w:val="clear" w:pos="4320"/>
          <w:tab w:val="clear" w:pos="8640"/>
        </w:tabs>
        <w:ind w:left="720"/>
        <w:rPr>
          <w:sz w:val="24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ind w:left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</w:t>
      </w:r>
      <w:r>
        <w:rPr>
          <w:b/>
          <w:bCs/>
          <w:sz w:val="28"/>
          <w:szCs w:val="28"/>
        </w:rPr>
        <w:t>JECT</w:t>
      </w:r>
      <w:r>
        <w:rPr>
          <w:b/>
          <w:bCs/>
          <w:sz w:val="28"/>
          <w:szCs w:val="28"/>
        </w:rPr>
        <w:t>:</w:t>
      </w:r>
    </w:p>
    <w:p>
      <w:pPr>
        <w:pStyle w:val="style4132"/>
        <w:numPr>
          <w:ilvl w:val="0"/>
          <w:numId w:val="34"/>
        </w:numPr>
        <w:rPr/>
      </w:pPr>
      <w:r>
        <w:rPr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 xml:space="preserve">Project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A</w:t>
      </w:r>
      <w:r>
        <w:rPr>
          <w:b/>
          <w:sz w:val="22"/>
          <w:szCs w:val="22"/>
        </w:rPr>
        <w:t>janta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Clocks,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Morbi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First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year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BBA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(2016)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after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visit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its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production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unit.</w:t>
      </w:r>
    </w:p>
    <w:p>
      <w:pPr>
        <w:pStyle w:val="style4132"/>
        <w:ind w:left="720"/>
        <w:rPr/>
      </w:pPr>
    </w:p>
    <w:p>
      <w:pPr>
        <w:pStyle w:val="style4132"/>
        <w:numPr>
          <w:ilvl w:val="0"/>
          <w:numId w:val="11"/>
        </w:numPr>
        <w:rPr/>
      </w:pPr>
      <w:r>
        <w:rPr>
          <w:sz w:val="22"/>
          <w:szCs w:val="22"/>
        </w:rPr>
        <w:t>Prepared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M</w:t>
      </w:r>
      <w:r>
        <w:rPr>
          <w:b/>
          <w:sz w:val="22"/>
          <w:szCs w:val="22"/>
        </w:rPr>
        <w:t>arketing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comparision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between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Lavie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Caprese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products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basis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its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U.S.P.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(2017)</w:t>
      </w:r>
    </w:p>
    <w:p>
      <w:pPr>
        <w:pStyle w:val="style4132"/>
        <w:rPr/>
      </w:pPr>
    </w:p>
    <w:p>
      <w:pPr>
        <w:pStyle w:val="style4132"/>
        <w:numPr>
          <w:ilvl w:val="0"/>
          <w:numId w:val="19"/>
        </w:numPr>
        <w:rPr/>
      </w:pPr>
      <w:r>
        <w:rPr>
          <w:sz w:val="22"/>
          <w:szCs w:val="22"/>
        </w:rPr>
        <w:t>Prepared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report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“Morfab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Tech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Pvt.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Ltd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>”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which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was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based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internship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3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weeks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final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semester.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(2018)</w:t>
      </w:r>
    </w:p>
    <w:p>
      <w:pPr>
        <w:pStyle w:val="style4132"/>
        <w:rPr/>
      </w:pPr>
    </w:p>
    <w:p>
      <w:pPr>
        <w:pStyle w:val="style4132"/>
        <w:rPr/>
      </w:pPr>
      <w:r>
        <w:rPr>
          <w:b/>
          <w:i/>
          <w:sz w:val="22"/>
          <w:szCs w:val="22"/>
        </w:rPr>
        <w:t>Internship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and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market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experience</w:t>
      </w:r>
      <w:r>
        <w:rPr>
          <w:b/>
          <w:i/>
          <w:sz w:val="22"/>
          <w:szCs w:val="22"/>
        </w:rPr>
        <w:t>:</w:t>
      </w:r>
      <w:r>
        <w:rPr>
          <w:b/>
          <w:i/>
          <w:sz w:val="22"/>
          <w:szCs w:val="22"/>
        </w:rPr>
        <w:t xml:space="preserve"> </w:t>
      </w:r>
    </w:p>
    <w:p>
      <w:pPr>
        <w:pStyle w:val="style4132"/>
        <w:rPr/>
      </w:pPr>
    </w:p>
    <w:p>
      <w:pPr>
        <w:pStyle w:val="style4132"/>
        <w:numPr>
          <w:ilvl w:val="0"/>
          <w:numId w:val="1"/>
        </w:numPr>
        <w:rPr/>
      </w:pPr>
      <w:r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had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done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internship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21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days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had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experienced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reality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Industry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“</w:t>
      </w:r>
      <w:r>
        <w:t>Morfab</w:t>
      </w:r>
      <w:r>
        <w:t xml:space="preserve"> </w:t>
      </w:r>
      <w:r>
        <w:t>Tech</w:t>
      </w:r>
      <w:r>
        <w:t xml:space="preserve"> </w:t>
      </w:r>
      <w:r>
        <w:t>Pvt.</w:t>
      </w:r>
      <w:r>
        <w:t xml:space="preserve"> </w:t>
      </w:r>
      <w:r>
        <w:t>Ltd</w:t>
      </w:r>
      <w:r>
        <w:t>.</w:t>
      </w:r>
      <w:r>
        <w:t>”</w:t>
      </w:r>
    </w:p>
    <w:p>
      <w:pPr>
        <w:pStyle w:val="style4132"/>
        <w:numPr>
          <w:ilvl w:val="0"/>
          <w:numId w:val="35"/>
        </w:numPr>
        <w:rPr/>
      </w:pPr>
      <w:r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have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experience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handling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Confectionery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shop,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owned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family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experience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thereof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dealing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with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customers.</w:t>
      </w:r>
    </w:p>
    <w:p>
      <w:pPr>
        <w:pStyle w:val="style4132"/>
        <w:numPr>
          <w:ilvl w:val="0"/>
          <w:numId w:val="29"/>
        </w:numPr>
        <w:rPr/>
      </w:pPr>
      <w:r>
        <w:rPr>
          <w:sz w:val="22"/>
          <w:szCs w:val="22"/>
        </w:rPr>
        <w:t>Market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experience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DAY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FOOD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STALL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Nadiad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city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itself.</w:t>
      </w: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sz w:val="24"/>
        </w:rPr>
      </w:pPr>
      <w:r>
        <w:rPr>
          <w:b/>
          <w:bCs/>
          <w:sz w:val="28"/>
          <w:szCs w:val="28"/>
        </w:rPr>
        <w:t xml:space="preserve">Additional </w:t>
      </w:r>
      <w:r>
        <w:rPr>
          <w:b/>
          <w:bCs/>
          <w:sz w:val="28"/>
          <w:szCs w:val="28"/>
        </w:rPr>
        <w:t>Qualifications</w:t>
      </w:r>
      <w:r>
        <w:rPr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>-</w:t>
      </w:r>
      <w:r>
        <w:rPr>
          <w:sz w:val="24"/>
        </w:rPr>
        <w:t xml:space="preserve">  </w:t>
      </w:r>
    </w:p>
    <w:p>
      <w:pPr>
        <w:pStyle w:val="style4097"/>
        <w:numPr>
          <w:ilvl w:val="0"/>
          <w:numId w:val="22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Tally ERP 9 </w:t>
      </w:r>
      <w:r>
        <w:rPr>
          <w:sz w:val="24"/>
        </w:rPr>
        <w:t>.</w:t>
      </w:r>
    </w:p>
    <w:p>
      <w:pPr>
        <w:pStyle w:val="style4097"/>
        <w:numPr>
          <w:ilvl w:val="0"/>
          <w:numId w:val="22"/>
        </w:numPr>
        <w:tabs>
          <w:tab w:val="clear" w:pos="4320"/>
          <w:tab w:val="clear" w:pos="8640"/>
        </w:tabs>
        <w:rPr>
          <w:sz w:val="24"/>
        </w:rPr>
      </w:pPr>
      <w:r>
        <w:rPr>
          <w:sz w:val="24"/>
        </w:rPr>
        <w:t xml:space="preserve">Desktop Publishing ( Adobe Photoshop </w:t>
      </w:r>
      <w:r>
        <w:rPr>
          <w:sz w:val="24"/>
        </w:rPr>
        <w:t xml:space="preserve"> )</w:t>
      </w:r>
    </w:p>
    <w:p>
      <w:pPr>
        <w:pStyle w:val="style4097"/>
        <w:numPr>
          <w:ilvl w:val="0"/>
          <w:numId w:val="22"/>
        </w:numPr>
        <w:tabs>
          <w:tab w:val="clear" w:pos="4320"/>
          <w:tab w:val="clear" w:pos="8640"/>
        </w:tabs>
        <w:rPr>
          <w:sz w:val="24"/>
          <w:szCs w:val="24"/>
        </w:rPr>
      </w:pPr>
      <w:r>
        <w:rPr>
          <w:sz w:val="24"/>
          <w:szCs w:val="24"/>
        </w:rPr>
        <w:t xml:space="preserve">Microsoft Office, </w:t>
      </w:r>
      <w:r>
        <w:rPr>
          <w:sz w:val="24"/>
          <w:szCs w:val="24"/>
        </w:rPr>
        <w:t>MS word</w:t>
      </w:r>
      <w:r>
        <w:rPr>
          <w:sz w:val="24"/>
          <w:szCs w:val="24"/>
        </w:rPr>
        <w:t>, M</w:t>
      </w:r>
      <w:r>
        <w:rPr>
          <w:sz w:val="24"/>
          <w:szCs w:val="24"/>
        </w:rPr>
        <w:t>S Excel,</w:t>
      </w:r>
      <w:r>
        <w:rPr>
          <w:sz w:val="24"/>
          <w:szCs w:val="24"/>
        </w:rPr>
        <w:t xml:space="preserve"> Power Poi</w:t>
      </w:r>
      <w:r>
        <w:rPr>
          <w:sz w:val="24"/>
          <w:szCs w:val="24"/>
        </w:rPr>
        <w:t>nt w</w:t>
      </w:r>
      <w:r>
        <w:rPr>
          <w:sz w:val="24"/>
          <w:szCs w:val="24"/>
        </w:rPr>
        <w:t>ith internet Operation.</w:t>
      </w:r>
    </w:p>
    <w:p>
      <w:pPr>
        <w:pStyle w:val="style4097"/>
        <w:numPr>
          <w:ilvl w:val="0"/>
          <w:numId w:val="22"/>
        </w:numPr>
        <w:tabs>
          <w:tab w:val="clear" w:pos="4320"/>
          <w:tab w:val="clear" w:pos="8640"/>
        </w:tabs>
        <w:rPr>
          <w:sz w:val="24"/>
          <w:szCs w:val="24"/>
        </w:rPr>
      </w:pPr>
      <w:r>
        <w:rPr>
          <w:sz w:val="24"/>
          <w:szCs w:val="24"/>
        </w:rPr>
        <w:t>P</w:t>
      </w:r>
      <w:r>
        <w:rPr>
          <w:sz w:val="24"/>
          <w:szCs w:val="24"/>
        </w:rPr>
        <w:t>GDBA</w:t>
      </w:r>
      <w:r>
        <w:rPr>
          <w:sz w:val="24"/>
          <w:szCs w:val="24"/>
        </w:rPr>
        <w:t xml:space="preserve"> (Post Graduation Diploma in B</w:t>
      </w:r>
      <w:r>
        <w:rPr>
          <w:sz w:val="24"/>
          <w:szCs w:val="24"/>
        </w:rPr>
        <w:t>us</w:t>
      </w:r>
      <w:r>
        <w:rPr>
          <w:sz w:val="24"/>
          <w:szCs w:val="24"/>
        </w:rPr>
        <w:t xml:space="preserve">iness </w:t>
      </w:r>
      <w:r>
        <w:rPr>
          <w:sz w:val="24"/>
          <w:szCs w:val="24"/>
        </w:rPr>
        <w:t>A</w:t>
      </w:r>
      <w:r>
        <w:rPr>
          <w:sz w:val="24"/>
          <w:szCs w:val="24"/>
        </w:rPr>
        <w:t>dministration</w:t>
      </w:r>
      <w:r>
        <w:rPr>
          <w:sz w:val="24"/>
          <w:szCs w:val="24"/>
        </w:rPr>
        <w:t>)</w:t>
      </w:r>
      <w:r>
        <w:rPr>
          <w:sz w:val="24"/>
          <w:szCs w:val="24"/>
        </w:rPr>
        <w:t xml:space="preserve"> in banking </w:t>
      </w:r>
      <w:r>
        <w:rPr>
          <w:sz w:val="24"/>
          <w:szCs w:val="24"/>
        </w:rPr>
        <w:t xml:space="preserve">at </w:t>
      </w:r>
      <w:r>
        <w:rPr>
          <w:sz w:val="24"/>
          <w:szCs w:val="24"/>
        </w:rPr>
        <w:t>Pune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 Symbiosis </w:t>
      </w:r>
    </w:p>
    <w:p>
      <w:pPr>
        <w:pStyle w:val="style4097"/>
        <w:tabs>
          <w:tab w:val="clear" w:pos="4320"/>
          <w:tab w:val="clear" w:pos="8640"/>
        </w:tabs>
        <w:ind w:left="720"/>
        <w:rPr>
          <w:sz w:val="24"/>
        </w:rPr>
      </w:pPr>
    </w:p>
    <w:p>
      <w:pPr>
        <w:pStyle w:val="style4097"/>
        <w:tabs>
          <w:tab w:val="clear" w:pos="4320"/>
          <w:tab w:val="clear" w:pos="8640"/>
        </w:tabs>
        <w:rPr>
          <w:b/>
          <w:sz w:val="28"/>
          <w:szCs w:val="28"/>
        </w:rPr>
      </w:pPr>
    </w:p>
    <w:p>
      <w:pPr>
        <w:pStyle w:val="style4097"/>
        <w:pBdr>
          <w:bottom w:val="single" w:sz="4" w:space="1" w:color="auto"/>
        </w:pBdr>
        <w:tabs>
          <w:tab w:val="clear" w:pos="4320"/>
          <w:tab w:val="clear" w:pos="864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Awards:-</w:t>
      </w:r>
    </w:p>
    <w:p>
      <w:pPr>
        <w:pStyle w:val="style4132"/>
        <w:rPr/>
      </w:pPr>
      <w:r>
        <w:rPr>
          <w:b/>
          <w:i/>
          <w:sz w:val="22"/>
          <w:szCs w:val="22"/>
        </w:rPr>
        <w:t>Certificates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and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Awards:</w:t>
      </w:r>
      <w:r>
        <w:rPr>
          <w:b/>
          <w:i/>
          <w:sz w:val="22"/>
          <w:szCs w:val="22"/>
        </w:rPr>
        <w:t xml:space="preserve"> </w:t>
      </w:r>
    </w:p>
    <w:p>
      <w:pPr>
        <w:pStyle w:val="style4132"/>
        <w:numPr>
          <w:ilvl w:val="0"/>
          <w:numId w:val="17"/>
        </w:numPr>
        <w:rPr/>
      </w:pPr>
      <w:r>
        <w:rPr>
          <w:sz w:val="22"/>
          <w:szCs w:val="22"/>
        </w:rPr>
        <w:t>Certificate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Essay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writing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Competition</w:t>
      </w:r>
      <w:r>
        <w:rPr>
          <w:sz w:val="22"/>
          <w:szCs w:val="22"/>
        </w:rPr>
        <w:t>.</w:t>
      </w:r>
    </w:p>
    <w:p>
      <w:pPr>
        <w:pStyle w:val="style4132"/>
        <w:numPr>
          <w:ilvl w:val="0"/>
          <w:numId w:val="0"/>
        </w:numPr>
        <w:ind w:left="1080" w:firstLine="0"/>
        <w:rPr/>
      </w:pPr>
    </w:p>
    <w:p>
      <w:pPr>
        <w:pStyle w:val="style4132"/>
        <w:numPr>
          <w:ilvl w:val="0"/>
          <w:numId w:val="2"/>
        </w:numPr>
        <w:rPr/>
      </w:pPr>
      <w:r>
        <w:rPr>
          <w:sz w:val="22"/>
          <w:szCs w:val="22"/>
        </w:rPr>
        <w:t>Certificate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attending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seminar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based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Entrepreneurship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development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programme.</w:t>
      </w:r>
    </w:p>
    <w:p>
      <w:pPr>
        <w:pStyle w:val="style4132"/>
        <w:numPr>
          <w:ilvl w:val="0"/>
          <w:numId w:val="32"/>
        </w:numPr>
        <w:rPr/>
      </w:pPr>
      <w:r>
        <w:rPr>
          <w:sz w:val="22"/>
          <w:szCs w:val="22"/>
        </w:rPr>
        <w:t>Certificate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winner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Dance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competition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(First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position)</w:t>
      </w:r>
    </w:p>
    <w:p>
      <w:pPr>
        <w:pStyle w:val="style4132"/>
        <w:numPr>
          <w:ilvl w:val="0"/>
          <w:numId w:val="27"/>
        </w:numPr>
        <w:rPr/>
      </w:pPr>
      <w:r>
        <w:rPr>
          <w:sz w:val="22"/>
          <w:szCs w:val="22"/>
        </w:rPr>
        <w:t>Certificate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winning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competition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“Best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business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venture”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(one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day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food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stall)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acquired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first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position.</w:t>
      </w:r>
    </w:p>
    <w:p>
      <w:pPr>
        <w:pStyle w:val="style4132"/>
        <w:numPr>
          <w:ilvl w:val="0"/>
          <w:numId w:val="39"/>
        </w:numPr>
        <w:rPr/>
      </w:pPr>
      <w:r>
        <w:rPr>
          <w:sz w:val="22"/>
          <w:szCs w:val="22"/>
        </w:rPr>
        <w:t>Certificate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key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introduction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voucher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entry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Tally,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accounting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software.</w:t>
      </w:r>
    </w:p>
    <w:p>
      <w:pPr>
        <w:pStyle w:val="style4132"/>
        <w:rPr/>
      </w:pPr>
    </w:p>
    <w:p>
      <w:pPr>
        <w:pStyle w:val="style4132"/>
        <w:rPr/>
      </w:pPr>
      <w:r>
        <w:rPr>
          <w:b/>
          <w:i/>
          <w:sz w:val="22"/>
          <w:szCs w:val="22"/>
        </w:rPr>
        <w:t>Proactive</w:t>
      </w:r>
      <w:r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skills:</w:t>
      </w:r>
      <w:r>
        <w:rPr>
          <w:b/>
          <w:i/>
          <w:sz w:val="22"/>
          <w:szCs w:val="22"/>
        </w:rPr>
        <w:t xml:space="preserve"> </w:t>
      </w:r>
    </w:p>
    <w:p>
      <w:pPr>
        <w:pStyle w:val="style4132"/>
        <w:rPr/>
      </w:pPr>
    </w:p>
    <w:p>
      <w:pPr>
        <w:pStyle w:val="style4132"/>
        <w:numPr>
          <w:ilvl w:val="0"/>
          <w:numId w:val="14"/>
        </w:numPr>
        <w:spacing w:after="59"/>
        <w:rPr/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Participated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>
        <w:rPr>
          <w:sz w:val="22"/>
          <w:szCs w:val="22"/>
        </w:rPr>
        <w:t>rogramme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Motivational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talk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Sanjay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Raval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z w:val="22"/>
          <w:szCs w:val="22"/>
        </w:rPr>
        <w:t>ducted</w:t>
      </w:r>
      <w:r>
        <w:rPr>
          <w:sz w:val="22"/>
          <w:szCs w:val="22"/>
        </w:rPr>
        <w:t xml:space="preserve"> by </w:t>
      </w:r>
      <w:r>
        <w:rPr>
          <w:sz w:val="22"/>
          <w:szCs w:val="22"/>
        </w:rPr>
        <w:t>Dharamsinh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Desai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University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January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20,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2017</w:t>
      </w:r>
      <w:r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>
      <w:pPr>
        <w:pStyle w:val="style4132"/>
        <w:numPr>
          <w:ilvl w:val="0"/>
          <w:numId w:val="28"/>
        </w:numPr>
        <w:spacing w:after="59"/>
        <w:rPr/>
      </w:pPr>
      <w:r>
        <w:rPr>
          <w:sz w:val="22"/>
          <w:szCs w:val="22"/>
        </w:rPr>
        <w:t>Being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trained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Mutual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Fund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under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guidance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Prof.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J.C.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Jani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period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more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than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Months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year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2018</w:t>
      </w:r>
      <w:r>
        <w:rPr>
          <w:sz w:val="22"/>
          <w:szCs w:val="22"/>
        </w:rPr>
        <w:t xml:space="preserve"> </w:t>
      </w:r>
    </w:p>
    <w:p>
      <w:pPr>
        <w:pStyle w:val="style4132"/>
        <w:spacing w:after="59"/>
        <w:rPr/>
      </w:pPr>
    </w:p>
    <w:p>
      <w:pPr>
        <w:pStyle w:val="style4132"/>
        <w:numPr>
          <w:ilvl w:val="0"/>
          <w:numId w:val="3"/>
        </w:numPr>
        <w:spacing w:after="59"/>
        <w:rPr/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Attended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Seminar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GST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college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level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5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Semester.</w:t>
      </w:r>
      <w:r>
        <w:rPr>
          <w:sz w:val="22"/>
          <w:szCs w:val="22"/>
        </w:rPr>
        <w:t xml:space="preserve"> </w:t>
      </w:r>
    </w:p>
    <w:p>
      <w:pPr>
        <w:pStyle w:val="style4132"/>
        <w:spacing w:after="59"/>
        <w:rPr/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(A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seminar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was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held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giving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training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Chartered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Accountants)</w:t>
      </w:r>
    </w:p>
    <w:p>
      <w:pPr>
        <w:pStyle w:val="style4132"/>
        <w:rPr/>
      </w:pPr>
    </w:p>
    <w:p>
      <w:pPr>
        <w:pStyle w:val="style4132"/>
        <w:rPr/>
      </w:pPr>
      <w:r>
        <w:rPr>
          <w:b/>
          <w:sz w:val="22"/>
          <w:szCs w:val="22"/>
        </w:rPr>
        <w:t>Organizing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Skills:</w:t>
      </w:r>
      <w:r>
        <w:rPr>
          <w:b/>
          <w:sz w:val="22"/>
          <w:szCs w:val="22"/>
        </w:rPr>
        <w:t xml:space="preserve"> </w:t>
      </w:r>
    </w:p>
    <w:p>
      <w:pPr>
        <w:pStyle w:val="style4132"/>
        <w:rPr/>
      </w:pPr>
    </w:p>
    <w:p>
      <w:pPr>
        <w:pStyle w:val="style4132"/>
        <w:numPr>
          <w:ilvl w:val="0"/>
          <w:numId w:val="9"/>
        </w:numPr>
        <w:rPr/>
      </w:pPr>
      <w:r>
        <w:rPr>
          <w:sz w:val="22"/>
          <w:szCs w:val="22"/>
        </w:rPr>
        <w:t>Organized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Talent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Hunt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show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name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UTSAV.</w:t>
      </w:r>
      <w:r>
        <w:rPr>
          <w:sz w:val="22"/>
          <w:szCs w:val="22"/>
        </w:rPr>
        <w:t xml:space="preserve"> </w:t>
      </w:r>
    </w:p>
    <w:p>
      <w:pPr>
        <w:pStyle w:val="style4132"/>
        <w:rPr/>
      </w:pPr>
      <w:r>
        <w:rPr>
          <w:sz w:val="22"/>
          <w:szCs w:val="22"/>
        </w:rPr>
        <w:t xml:space="preserve">                          </w:t>
      </w:r>
      <w:r>
        <w:rPr>
          <w:sz w:val="22"/>
          <w:szCs w:val="22"/>
        </w:rPr>
        <w:t>-In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First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Second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year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BBA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DHARAMSINH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DESAI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UNIVERSITY.</w:t>
      </w:r>
      <w:r>
        <w:rPr>
          <w:sz w:val="22"/>
          <w:szCs w:val="22"/>
        </w:rPr>
        <w:t xml:space="preserve"> </w:t>
      </w:r>
    </w:p>
    <w:p>
      <w:pPr>
        <w:pStyle w:val="style0"/>
        <w:rPr>
          <w:b/>
          <w:bCs/>
          <w:sz w:val="28"/>
          <w:szCs w:val="28"/>
        </w:rPr>
      </w:pPr>
    </w:p>
    <w:p>
      <w:pPr>
        <w:pStyle w:val="style0"/>
        <w:ind w:left="1440"/>
        <w:jc w:val="both"/>
        <w:rPr>
          <w:sz w:val="22"/>
          <w:szCs w:val="22"/>
        </w:rPr>
      </w:pPr>
    </w:p>
    <w:p>
      <w:pPr>
        <w:pStyle w:val="style4097"/>
        <w:pBdr>
          <w:bottom w:val="single" w:sz="6" w:space="1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Advantage </w:t>
      </w:r>
      <w:r>
        <w:rPr>
          <w:b/>
          <w:bCs/>
          <w:sz w:val="28"/>
          <w:szCs w:val="28"/>
        </w:rPr>
        <w:t>over</w:t>
      </w:r>
      <w:r>
        <w:rPr>
          <w:b/>
          <w:bCs/>
          <w:sz w:val="28"/>
          <w:szCs w:val="28"/>
        </w:rPr>
        <w:t xml:space="preserve"> Others</w:t>
      </w:r>
      <w:r>
        <w:rPr>
          <w:b/>
          <w:bCs/>
          <w:sz w:val="28"/>
          <w:szCs w:val="28"/>
        </w:rPr>
        <w:t>:-</w:t>
      </w:r>
    </w:p>
    <w:p>
      <w:pPr>
        <w:pStyle w:val="style4097"/>
        <w:tabs>
          <w:tab w:val="clear" w:pos="4320"/>
          <w:tab w:val="clear" w:pos="8640"/>
        </w:tabs>
        <w:rPr>
          <w:sz w:val="24"/>
        </w:rPr>
      </w:pPr>
    </w:p>
    <w:p>
      <w:pPr>
        <w:pStyle w:val="style4097"/>
        <w:numPr>
          <w:ilvl w:val="0"/>
          <w:numId w:val="16"/>
        </w:numPr>
        <w:tabs>
          <w:tab w:val="clear" w:pos="4320"/>
          <w:tab w:val="clear" w:pos="8640"/>
        </w:tabs>
        <w:rPr>
          <w:sz w:val="24"/>
          <w:szCs w:val="24"/>
        </w:rPr>
      </w:pPr>
      <w:r>
        <w:rPr>
          <w:sz w:val="24"/>
          <w:szCs w:val="24"/>
        </w:rPr>
        <w:t>I am Loyal, Honest, Hardworking and cooperative</w:t>
      </w:r>
      <w:r>
        <w:rPr>
          <w:sz w:val="24"/>
          <w:szCs w:val="24"/>
        </w:rPr>
        <w:t>.</w:t>
      </w:r>
    </w:p>
    <w:p>
      <w:pPr>
        <w:pStyle w:val="style4132"/>
        <w:rPr/>
      </w:pPr>
    </w:p>
    <w:p>
      <w:pPr>
        <w:pStyle w:val="style4132"/>
        <w:rPr/>
      </w:pPr>
      <w:r>
        <w:rPr>
          <w:b/>
          <w:sz w:val="22"/>
          <w:szCs w:val="22"/>
        </w:rPr>
        <w:t>SOCIAL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WORK</w:t>
      </w:r>
      <w:r>
        <w:rPr>
          <w:b/>
          <w:sz w:val="22"/>
          <w:szCs w:val="22"/>
        </w:rPr>
        <w:t>:</w:t>
      </w:r>
    </w:p>
    <w:p>
      <w:pPr>
        <w:pStyle w:val="style4132"/>
        <w:rPr/>
      </w:pPr>
    </w:p>
    <w:p>
      <w:pPr>
        <w:pStyle w:val="style4132"/>
        <w:numPr>
          <w:ilvl w:val="0"/>
          <w:numId w:val="24"/>
        </w:numPr>
        <w:rPr/>
      </w:pPr>
      <w:r>
        <w:rPr>
          <w:sz w:val="22"/>
          <w:szCs w:val="22"/>
        </w:rPr>
        <w:t>Active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Participation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NSS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team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member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it</w:t>
      </w:r>
      <w:r>
        <w:rPr>
          <w:sz w:val="22"/>
          <w:szCs w:val="22"/>
        </w:rPr>
        <w:t>.</w:t>
      </w:r>
    </w:p>
    <w:p>
      <w:pPr>
        <w:pStyle w:val="style4132"/>
        <w:numPr>
          <w:ilvl w:val="0"/>
          <w:numId w:val="20"/>
        </w:numPr>
        <w:rPr/>
      </w:pPr>
      <w:r>
        <w:rPr>
          <w:sz w:val="22"/>
          <w:szCs w:val="22"/>
        </w:rPr>
        <w:t>Survey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‘Shaulaya’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adopted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village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HATHIPURA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NSS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volunteers.</w:t>
      </w:r>
    </w:p>
    <w:p>
      <w:pPr>
        <w:pStyle w:val="style4097"/>
        <w:tabs>
          <w:tab w:val="clear" w:pos="4320"/>
          <w:tab w:val="clear" w:pos="8640"/>
        </w:tabs>
        <w:rPr>
          <w:sz w:val="28"/>
          <w:szCs w:val="28"/>
        </w:rPr>
      </w:pPr>
    </w:p>
    <w:p>
      <w:pPr>
        <w:pStyle w:val="style4097"/>
        <w:pBdr>
          <w:bottom w:val="single" w:sz="6" w:space="0" w:color="auto"/>
        </w:pBdr>
        <w:tabs>
          <w:tab w:val="clear" w:pos="4320"/>
          <w:tab w:val="clear" w:pos="8640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 xml:space="preserve">bjective </w:t>
      </w:r>
    </w:p>
    <w:p>
      <w:pPr>
        <w:pStyle w:val="style0"/>
        <w:spacing w:before="100" w:after="100"/>
        <w:ind w:left="360"/>
        <w:rPr>
          <w:sz w:val="24"/>
          <w:szCs w:val="24"/>
        </w:rPr>
      </w:pP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 xml:space="preserve">To achieve heights in </w:t>
      </w:r>
      <w:r>
        <w:rPr>
          <w:sz w:val="24"/>
          <w:szCs w:val="24"/>
        </w:rPr>
        <w:t xml:space="preserve">Banking </w:t>
      </w:r>
      <w:r>
        <w:rPr>
          <w:sz w:val="24"/>
          <w:szCs w:val="24"/>
        </w:rPr>
        <w:t xml:space="preserve">career through sheer perseverance to </w:t>
      </w:r>
      <w:r>
        <w:rPr>
          <w:sz w:val="24"/>
          <w:szCs w:val="24"/>
        </w:rPr>
        <w:t>the Organization</w:t>
      </w:r>
      <w:r>
        <w:rPr>
          <w:sz w:val="24"/>
          <w:szCs w:val="24"/>
        </w:rPr>
        <w:t xml:space="preserve"> s</w:t>
      </w:r>
      <w:r>
        <w:rPr>
          <w:sz w:val="24"/>
          <w:szCs w:val="24"/>
        </w:rPr>
        <w:t xml:space="preserve">atisfaction and </w:t>
      </w:r>
      <w:r>
        <w:rPr>
          <w:sz w:val="24"/>
          <w:szCs w:val="24"/>
        </w:rPr>
        <w:t>eventually be successful.</w:t>
      </w:r>
    </w:p>
    <w:p>
      <w:pPr>
        <w:pStyle w:val="style4097"/>
        <w:tabs>
          <w:tab w:val="clear" w:pos="4320"/>
          <w:tab w:val="clear" w:pos="8640"/>
        </w:tabs>
        <w:rPr>
          <w:sz w:val="24"/>
          <w:szCs w:val="24"/>
        </w:rPr>
      </w:pP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>
        <w:rPr>
          <w:sz w:val="24"/>
          <w:szCs w:val="24"/>
        </w:rPr>
        <w:t>grow with an organization that can giv</w:t>
      </w:r>
      <w:r>
        <w:rPr>
          <w:sz w:val="24"/>
          <w:szCs w:val="24"/>
        </w:rPr>
        <w:t>e challenging opportunities.</w:t>
      </w:r>
    </w:p>
    <w:p>
      <w:pPr>
        <w:pStyle w:val="style179"/>
        <w:rPr>
          <w:sz w:val="24"/>
          <w:szCs w:val="24"/>
        </w:rPr>
      </w:pP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 xml:space="preserve">I always want to get maximum </w:t>
      </w:r>
      <w:r>
        <w:rPr>
          <w:sz w:val="24"/>
          <w:szCs w:val="24"/>
        </w:rPr>
        <w:t xml:space="preserve">knowledge </w:t>
      </w:r>
      <w:r>
        <w:rPr>
          <w:sz w:val="24"/>
          <w:szCs w:val="24"/>
        </w:rPr>
        <w:t>and experience at all levels</w:t>
      </w:r>
      <w:r>
        <w:rPr>
          <w:sz w:val="24"/>
          <w:szCs w:val="24"/>
        </w:rPr>
        <w:t>.</w:t>
      </w:r>
    </w:p>
    <w:p>
      <w:pPr>
        <w:pStyle w:val="style0"/>
        <w:rPr>
          <w:sz w:val="24"/>
          <w:szCs w:val="24"/>
        </w:rPr>
      </w:pPr>
    </w:p>
    <w:p>
      <w:pPr>
        <w:pStyle w:val="style4097"/>
        <w:pBdr>
          <w:bottom w:val="single" w:sz="6" w:space="0" w:color="auto"/>
        </w:pBdr>
        <w:tabs>
          <w:tab w:val="clear" w:pos="4320"/>
          <w:tab w:val="clear" w:pos="8640"/>
        </w:tabs>
        <w:rPr>
          <w:b/>
          <w:bCs/>
          <w:sz w:val="28"/>
          <w:szCs w:val="28"/>
        </w:rPr>
      </w:pPr>
    </w:p>
    <w:p>
      <w:pPr>
        <w:pStyle w:val="style4097"/>
        <w:pBdr>
          <w:bottom w:val="single" w:sz="6" w:space="0" w:color="auto"/>
        </w:pBdr>
        <w:tabs>
          <w:tab w:val="clear" w:pos="4320"/>
          <w:tab w:val="clear" w:pos="8640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Strengths</w:t>
      </w:r>
      <w:r>
        <w:rPr>
          <w:b/>
          <w:bCs/>
          <w:sz w:val="28"/>
          <w:szCs w:val="28"/>
        </w:rPr>
        <w:t xml:space="preserve"> :- </w:t>
      </w:r>
    </w:p>
    <w:p>
      <w:pPr>
        <w:pStyle w:val="style0"/>
        <w:spacing w:before="100" w:after="100"/>
        <w:ind w:left="360"/>
        <w:rPr>
          <w:sz w:val="24"/>
          <w:szCs w:val="24"/>
        </w:rPr>
      </w:pP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>Able to lead</w:t>
      </w:r>
      <w:r>
        <w:rPr>
          <w:sz w:val="24"/>
          <w:szCs w:val="24"/>
        </w:rPr>
        <w:t xml:space="preserve"> a team, to achieve company</w:t>
      </w:r>
      <w:r>
        <w:rPr>
          <w:sz w:val="24"/>
          <w:szCs w:val="24"/>
        </w:rPr>
        <w:t>‘s mission</w:t>
      </w:r>
      <w:r>
        <w:rPr>
          <w:sz w:val="24"/>
          <w:szCs w:val="24"/>
        </w:rPr>
        <w:t>.</w:t>
      </w: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>Fast learner, can apply new techniques quickly.</w:t>
      </w: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>Like to communicate with people.</w:t>
      </w: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  <w:szCs w:val="24"/>
        </w:rPr>
      </w:pPr>
      <w:r>
        <w:rPr>
          <w:sz w:val="24"/>
          <w:szCs w:val="24"/>
        </w:rPr>
        <w:t>Work better in group.</w:t>
      </w:r>
    </w:p>
    <w:p>
      <w:pPr>
        <w:pStyle w:val="style0"/>
        <w:numPr>
          <w:ilvl w:val="0"/>
          <w:numId w:val="12"/>
        </w:numPr>
        <w:tabs>
          <w:tab w:val="left" w:leader="none" w:pos="1440"/>
        </w:tabs>
        <w:ind w:left="1170" w:hanging="90"/>
        <w:rPr>
          <w:sz w:val="24"/>
        </w:rPr>
      </w:pPr>
      <w:r>
        <w:rPr>
          <w:sz w:val="24"/>
          <w:szCs w:val="24"/>
        </w:rPr>
        <w:t xml:space="preserve">Sense of </w:t>
      </w:r>
      <w:r>
        <w:rPr>
          <w:sz w:val="24"/>
          <w:szCs w:val="24"/>
        </w:rPr>
        <w:t xml:space="preserve">positive </w:t>
      </w:r>
      <w:r>
        <w:rPr>
          <w:sz w:val="24"/>
          <w:szCs w:val="24"/>
        </w:rPr>
        <w:t>beli</w:t>
      </w:r>
      <w:r>
        <w:rPr>
          <w:sz w:val="24"/>
          <w:szCs w:val="24"/>
        </w:rPr>
        <w:t>e</w:t>
      </w:r>
      <w:r>
        <w:rPr>
          <w:sz w:val="24"/>
          <w:szCs w:val="24"/>
        </w:rPr>
        <w:t>f and positive attitude.</w:t>
      </w:r>
    </w:p>
    <w:p>
      <w:pPr>
        <w:pStyle w:val="style4097"/>
        <w:tabs>
          <w:tab w:val="clear" w:pos="4320"/>
          <w:tab w:val="clear" w:pos="8640"/>
        </w:tabs>
        <w:rPr>
          <w:sz w:val="26"/>
          <w:szCs w:val="26"/>
        </w:rPr>
      </w:pPr>
    </w:p>
    <w:p>
      <w:pPr>
        <w:pStyle w:val="style4097"/>
        <w:tabs>
          <w:tab w:val="clear" w:pos="4320"/>
          <w:tab w:val="clear" w:pos="8640"/>
        </w:tabs>
        <w:rPr>
          <w:sz w:val="26"/>
          <w:szCs w:val="26"/>
        </w:rPr>
      </w:pPr>
      <w:r>
        <w:rPr>
          <w:sz w:val="26"/>
          <w:szCs w:val="26"/>
        </w:rPr>
        <w:t>Yours Faithfully,</w:t>
      </w:r>
    </w:p>
    <w:p>
      <w:pPr>
        <w:pStyle w:val="style4097"/>
        <w:tabs>
          <w:tab w:val="clear" w:pos="4320"/>
          <w:tab w:val="clear" w:pos="8640"/>
        </w:tabs>
        <w:rPr>
          <w:sz w:val="26"/>
          <w:szCs w:val="26"/>
        </w:rPr>
      </w:pPr>
      <w:r>
        <w:rPr>
          <w:sz w:val="26"/>
          <w:szCs w:val="26"/>
        </w:rPr>
        <w:t>[</w:t>
      </w:r>
      <w:r>
        <w:rPr>
          <w:sz w:val="26"/>
          <w:szCs w:val="26"/>
        </w:rPr>
        <w:t xml:space="preserve">Devanshi </w:t>
      </w:r>
      <w:r>
        <w:rPr>
          <w:sz w:val="26"/>
          <w:szCs w:val="26"/>
        </w:rPr>
        <w:t>K sukhadiya</w:t>
      </w:r>
      <w:r>
        <w:rPr>
          <w:sz w:val="26"/>
          <w:szCs w:val="26"/>
        </w:rPr>
        <w:t>]</w:t>
      </w:r>
    </w:p>
    <w:p>
      <w:pPr>
        <w:pStyle w:val="style4097"/>
        <w:tabs>
          <w:tab w:val="clear" w:pos="4320"/>
          <w:tab w:val="clear" w:pos="8640"/>
        </w:tabs>
        <w:rPr>
          <w:sz w:val="26"/>
          <w:szCs w:val="26"/>
        </w:rPr>
      </w:pPr>
    </w:p>
    <w:p>
      <w:pPr>
        <w:pStyle w:val="style4097"/>
        <w:tabs>
          <w:tab w:val="clear" w:pos="4320"/>
          <w:tab w:val="clear" w:pos="8640"/>
        </w:tabs>
        <w:rPr>
          <w:sz w:val="26"/>
          <w:szCs w:val="26"/>
        </w:rPr>
      </w:pPr>
      <w:r>
        <w:rPr>
          <w:sz w:val="26"/>
          <w:szCs w:val="26"/>
        </w:rPr>
        <w:t xml:space="preserve">Mo:  </w:t>
      </w:r>
      <w:r>
        <w:rPr>
          <w:sz w:val="26"/>
          <w:szCs w:val="26"/>
        </w:rPr>
        <w:t>9427710770</w:t>
      </w:r>
    </w:p>
    <w:p>
      <w:pPr>
        <w:pStyle w:val="style4097"/>
        <w:tabs>
          <w:tab w:val="clear" w:pos="4320"/>
          <w:tab w:val="clear" w:pos="8640"/>
        </w:tabs>
        <w:rPr>
          <w:b/>
          <w:sz w:val="26"/>
          <w:szCs w:val="26"/>
        </w:rPr>
      </w:pPr>
      <w:r>
        <w:rPr>
          <w:sz w:val="28"/>
          <w:szCs w:val="28"/>
        </w:rPr>
        <w:t xml:space="preserve">Email Id: </w:t>
      </w:r>
      <w:r>
        <w:rPr>
          <w:sz w:val="28"/>
          <w:szCs w:val="28"/>
        </w:rPr>
        <w:t>Sukhadiyadevanshi</w:t>
      </w:r>
      <w:r>
        <w:rPr>
          <w:sz w:val="28"/>
          <w:szCs w:val="28"/>
        </w:rPr>
        <w:t>31</w:t>
      </w:r>
      <w:r>
        <w:rPr>
          <w:b/>
          <w:sz w:val="26"/>
          <w:szCs w:val="26"/>
        </w:rPr>
        <w:t>@gmail.co</w:t>
      </w:r>
      <w:bookmarkStart w:id="0" w:name="_GoBack"/>
      <w:bookmarkEnd w:id="0"/>
      <w:r>
        <w:rPr>
          <w:b/>
          <w:sz w:val="26"/>
          <w:szCs w:val="26"/>
        </w:rPr>
        <w:t>m</w:t>
      </w:r>
    </w:p>
    <w:sectPr>
      <w:headerReference w:type="default" r:id="rId3"/>
      <w:footerReference w:type="default" r:id="rId4"/>
      <w:pgSz w:w="11909" w:h="16834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00000000" w:csb1="00000000"/>
  </w:font>
  <w:font w:name="Times New Roman">
    <w:altName w:val="Times New Roman"/>
    <w:panose1 w:val="02020603050000020304"/>
    <w:charset w:val="00"/>
    <w:family w:val="roman"/>
    <w:pitch w:val="variable"/>
    <w:sig w:usb0="00000000" w:usb1="00000000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00000000" w:usb1="00000000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00000000" w:usb1="00000000" w:usb2="00000029" w:usb3="00000000" w:csb0="000101FF" w:csb1="00000000"/>
  </w:font>
  <w:font w:name="Rockwell Extra Bold">
    <w:altName w:val="Rockwell Extra Bold"/>
    <w:panose1 w:val="02060903040000020403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00000000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00000000" w:usb1="00000000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20002A87" w:usb1="00000000" w:usb2="00000008" w:usb3="00000000" w:csb0="000001FF" w:csb1="00000000"/>
  </w:font>
  <w:font w:name="Verdana">
    <w:altName w:val="Verdana"/>
    <w:panose1 w:val="020b0604030000040204"/>
    <w:charset w:val="00"/>
    <w:family w:val="roman"/>
    <w:pitch w:val="variable"/>
    <w:sig w:usb0="00000000" w:usb1="4000205B" w:usb2="00000010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>
  <w:p>
    <w:pPr>
      <w:pStyle w:val="style4098"/>
      <w:rPr/>
    </w:pPr>
  </w:p>
  <w:p>
    <w:pPr>
      <w:pStyle w:val="style4098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>
  <w:p>
    <w:pPr>
      <w:pStyle w:val="style4097"/>
      <w:rPr>
        <w:sz w:val="24"/>
      </w:rPr>
    </w:pPr>
  </w:p>
  <w:p>
    <w:pPr>
      <w:pStyle w:val="style4097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6840"/>
        </w:tabs>
        <w:ind w:left="68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7560"/>
        </w:tabs>
        <w:ind w:left="75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8280"/>
        </w:tabs>
        <w:ind w:left="8280" w:hanging="360"/>
      </w:pPr>
      <w:rPr>
        <w:rFonts w:ascii="Wingdings" w:hAnsi="Wingdings"/>
      </w:rPr>
    </w:lvl>
  </w:abstractNum>
  <w:abstractNum w:abstractNumId="4">
    <w:nsid w:val="00000004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/>
      </w:rPr>
    </w:lvl>
  </w:abstractNum>
  <w:abstractNum w:abstractNumId="7">
    <w:nsid w:val="00000007"/>
    <w:multiLevelType w:val="hybrid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9"/>
    <w:multiLevelType w:val="hybridMultilevel"/>
    <w:tmpl w:val="FFFFFFFF"/>
    <w:lvl w:ilvl="0">
      <w:start w:val="1"/>
      <w:numFmt w:val="decimal"/>
      <w:lvlText w:val="(%1)"/>
      <w:lvlJc w:val="left"/>
      <w:pPr>
        <w:ind w:left="1440" w:hanging="360"/>
      </w:pPr>
      <w:rPr>
        <w:sz w:val="28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FFFFFFFF"/>
    <w:lvl w:ilvl="0">
      <w:start w:val="1"/>
      <w:numFmt w:val="decimal"/>
      <w:lvlText w:val="(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/>
      </w:rPr>
    </w:lvl>
  </w:abstractNum>
  <w:abstractNum w:abstractNumId="15">
    <w:nsid w:val="0000000F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/>
      </w:rPr>
    </w:lvl>
  </w:abstractNum>
  <w:abstractNum w:abstractNumId="18">
    <w:nsid w:val="0000001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/>
      </w:rPr>
    </w:lvl>
  </w:abstractNum>
  <w:abstractNum w:abstractNumId="21">
    <w:nsid w:val="00000015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FFFFFFFF"/>
    <w:lvl w:ilvl="0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8"/>
    <w:multiLevelType w:val="hybridMultilevel"/>
    <w:tmpl w:val="FFFFFFFF"/>
    <w:lvl w:ilvl="0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6120"/>
        </w:tabs>
        <w:ind w:left="612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6840"/>
        </w:tabs>
        <w:ind w:left="684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7560"/>
        </w:tabs>
        <w:ind w:left="7560" w:hanging="360"/>
      </w:pPr>
      <w:rPr>
        <w:rFonts w:ascii="Wingdings" w:hAnsi="Wingdings"/>
      </w:rPr>
    </w:lvl>
  </w:abstractNum>
  <w:abstractNum w:abstractNumId="27">
    <w:nsid w:val="0000001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FFFFFFFF"/>
    <w:lvl w:ilvl="0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31">
    <w:nsid w:val="0000001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FFFFFFFF"/>
    <w:lvl w:ilvl="0">
      <w:start w:val="1"/>
      <w:numFmt w:val="bullet"/>
      <w:lvlText w:val=""/>
      <w:lvlJc w:val="left"/>
      <w:pPr>
        <w:ind w:left="1189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ind w:left="1909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ind w:left="4069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ind w:left="6229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/>
      </w:rPr>
    </w:lvl>
  </w:abstractNum>
  <w:abstractNum w:abstractNumId="35">
    <w:nsid w:val="00000023"/>
    <w:multiLevelType w:val="hybridMultilevel"/>
    <w:tmpl w:val="FFFFFFFF"/>
    <w:lvl w:ilvl="0">
      <w:start w:val="1"/>
      <w:numFmt w:val="decimal"/>
      <w:lvlText w:val="(%1)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00000024"/>
    <w:multiLevelType w:val="hybrid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>
    <w:nsid w:val="00000025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</w:rPr>
    </w:lvl>
  </w:abstractNum>
  <w:abstractNum w:abstractNumId="38">
    <w:nsid w:val="00000026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left" w:leader="none" w:pos="2880"/>
        </w:tabs>
        <w:ind w:left="2880" w:hanging="180"/>
      </w:pPr>
    </w:lvl>
    <w:lvl w:ilvl="3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/>
      </w:rPr>
    </w:lvl>
    <w:lvl w:ilvl="4" w:tentative="1">
      <w:start w:val="1"/>
      <w:numFmt w:val="lowerLetter"/>
      <w:lvlText w:val="%5."/>
      <w:lvlJc w:val="left"/>
      <w:pPr>
        <w:tabs>
          <w:tab w:val="left" w:leader="none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left" w:leader="none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left" w:leader="none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left" w:leader="none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left" w:leader="none" w:pos="7200"/>
        </w:tabs>
        <w:ind w:left="7200" w:hanging="180"/>
      </w:pPr>
    </w:lvl>
  </w:abstractNum>
  <w:num w:numId="1">
    <w:abstractNumId w:val="2"/>
  </w:num>
  <w:num w:numId="2">
    <w:abstractNumId w:val="1"/>
  </w:num>
  <w:num w:numId="3">
    <w:abstractNumId w:val="33"/>
  </w:num>
  <w:num w:numId="4">
    <w:abstractNumId w:val="15"/>
  </w:num>
  <w:num w:numId="5">
    <w:abstractNumId w:val="6"/>
  </w:num>
  <w:num w:numId="6">
    <w:abstractNumId w:val="4"/>
  </w:num>
  <w:num w:numId="7">
    <w:abstractNumId w:val="30"/>
  </w:num>
  <w:num w:numId="8">
    <w:abstractNumId w:val="11"/>
  </w:num>
  <w:num w:numId="9">
    <w:abstractNumId w:val="29"/>
  </w:num>
  <w:num w:numId="10">
    <w:abstractNumId w:val="35"/>
  </w:num>
  <w:num w:numId="11">
    <w:abstractNumId w:val="27"/>
  </w:num>
  <w:num w:numId="12">
    <w:abstractNumId w:val="3"/>
  </w:num>
  <w:num w:numId="13">
    <w:abstractNumId w:val="34"/>
  </w:num>
  <w:num w:numId="14">
    <w:abstractNumId w:val="13"/>
  </w:num>
  <w:num w:numId="15">
    <w:abstractNumId w:val="12"/>
  </w:num>
  <w:num w:numId="16">
    <w:abstractNumId w:val="36"/>
  </w:num>
  <w:num w:numId="17">
    <w:abstractNumId w:val="32"/>
  </w:num>
  <w:num w:numId="18">
    <w:abstractNumId w:val="21"/>
  </w:num>
  <w:num w:numId="19">
    <w:abstractNumId w:val="10"/>
  </w:num>
  <w:num w:numId="20">
    <w:abstractNumId w:val="18"/>
  </w:num>
  <w:num w:numId="21">
    <w:abstractNumId w:val="9"/>
  </w:num>
  <w:num w:numId="22">
    <w:abstractNumId w:val="37"/>
  </w:num>
  <w:num w:numId="23">
    <w:abstractNumId w:val="38"/>
  </w:num>
  <w:num w:numId="24">
    <w:abstractNumId w:val="0"/>
  </w:num>
  <w:num w:numId="25">
    <w:abstractNumId w:val="20"/>
  </w:num>
  <w:num w:numId="26">
    <w:abstractNumId w:val="17"/>
  </w:num>
  <w:num w:numId="27">
    <w:abstractNumId w:val="16"/>
  </w:num>
  <w:num w:numId="28">
    <w:abstractNumId w:val="28"/>
  </w:num>
  <w:num w:numId="29">
    <w:abstractNumId w:val="25"/>
  </w:num>
  <w:num w:numId="30">
    <w:abstractNumId w:val="24"/>
  </w:num>
  <w:num w:numId="31">
    <w:abstractNumId w:val="7"/>
  </w:num>
  <w:num w:numId="32">
    <w:abstractNumId w:val="31"/>
  </w:num>
  <w:num w:numId="33">
    <w:abstractNumId w:val="14"/>
  </w:num>
  <w:num w:numId="34">
    <w:abstractNumId w:val="19"/>
  </w:num>
  <w:num w:numId="35">
    <w:abstractNumId w:val="5"/>
  </w:num>
  <w:num w:numId="36">
    <w:abstractNumId w:val="8"/>
  </w:num>
  <w:num w:numId="37">
    <w:abstractNumId w:val="26"/>
  </w:num>
  <w:num w:numId="38">
    <w:abstractNumId w:val="23"/>
  </w:num>
  <w:num w:numId="39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embedSystemFonts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ocumentProtection w:edit="none" w:enforcement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Header"/>
    <w:basedOn w:val="style0"/>
    <w:next w:val="style4097"/>
    <w:uiPriority w:val="99"/>
    <w:pPr>
      <w:tabs>
        <w:tab w:val="center" w:leader="none" w:pos="4320"/>
        <w:tab w:val="right" w:leader="none" w:pos="8640"/>
      </w:tabs>
    </w:pPr>
    <w:rPr/>
  </w:style>
  <w:style w:type="paragraph" w:customStyle="1" w:styleId="style4098">
    <w:name w:val="Footer"/>
    <w:basedOn w:val="style0"/>
    <w:next w:val="style4098"/>
    <w:uiPriority w:val="99"/>
    <w:pPr>
      <w:tabs>
        <w:tab w:val="center" w:leader="none" w:pos="4320"/>
        <w:tab w:val="right" w:leader="none" w:pos="8640"/>
      </w:tabs>
    </w:pPr>
    <w:rPr/>
  </w:style>
  <w:style w:type="character" w:styleId="style85">
    <w:name w:val="Hyperlink"/>
    <w:next w:val="style85"/>
    <w:uiPriority w:val="99"/>
    <w:rPr>
      <w:color w:val="0000ff"/>
      <w:u w:val="single"/>
    </w:rPr>
  </w:style>
  <w:style w:type="character" w:styleId="style86">
    <w:name w:val="FollowedHyperlink"/>
    <w:next w:val="style86"/>
    <w:uiPriority w:val="99"/>
    <w:rPr>
      <w:color w:val="800080"/>
      <w:u w:val="single"/>
    </w:rPr>
  </w:style>
  <w:style w:type="paragraph" w:styleId="style90">
    <w:name w:val="Plain Text"/>
    <w:basedOn w:val="style0"/>
    <w:next w:val="style90"/>
    <w:uiPriority w:val="99"/>
    <w:pPr/>
    <w:rPr>
      <w:rFonts w:ascii="Courier New" w:cs="Courier New" w:hAnsi="Courier New"/>
    </w:rPr>
  </w:style>
  <w:style w:type="paragraph" w:styleId="style94">
    <w:name w:val="Normal (Web)"/>
    <w:basedOn w:val="style0"/>
    <w:next w:val="style94"/>
    <w:uiPriority w:val="99"/>
    <w:pPr>
      <w:spacing w:before="100" w:after="100"/>
    </w:pPr>
    <w:rPr>
      <w:rFonts w:ascii="Arial Unicode MS" w:hAnsi="Arial Unicode MS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</w:pPr>
    <w:rPr/>
  </w:style>
  <w:style w:type="paragraph" w:styleId="style153">
    <w:name w:val="Balloon Text"/>
    <w:basedOn w:val="style0"/>
    <w:next w:val="style153"/>
    <w:link w:val="style4099"/>
    <w:uiPriority w:val="99"/>
    <w:pPr/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paragraph" w:customStyle="1" w:styleId="style4100">
    <w:name w:val="Heading 1"/>
    <w:basedOn w:val="style0"/>
    <w:next w:val="style0"/>
    <w:link w:val="style4109"/>
    <w:qFormat/>
    <w:uiPriority w:val="9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76091"/>
      <w:sz w:val="28"/>
      <w:szCs w:val="28"/>
    </w:rPr>
  </w:style>
  <w:style w:type="paragraph" w:customStyle="1" w:styleId="style4101">
    <w:name w:val="Heading 2"/>
    <w:basedOn w:val="style0"/>
    <w:next w:val="style0"/>
    <w:link w:val="style4110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customStyle="1" w:styleId="style4102">
    <w:name w:val="Heading 3"/>
    <w:basedOn w:val="style0"/>
    <w:next w:val="style0"/>
    <w:link w:val="style4111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/>
    </w:rPr>
  </w:style>
  <w:style w:type="paragraph" w:customStyle="1" w:styleId="style4103">
    <w:name w:val="Heading 4"/>
    <w:basedOn w:val="style0"/>
    <w:next w:val="style0"/>
    <w:link w:val="style4112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customStyle="1" w:styleId="style4104">
    <w:name w:val="Heading 5"/>
    <w:basedOn w:val="style0"/>
    <w:next w:val="style0"/>
    <w:link w:val="style4113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/>
    </w:rPr>
  </w:style>
  <w:style w:type="paragraph" w:customStyle="1" w:styleId="style4105">
    <w:name w:val="Heading 6"/>
    <w:basedOn w:val="style0"/>
    <w:next w:val="style0"/>
    <w:link w:val="style4114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/>
    </w:rPr>
  </w:style>
  <w:style w:type="paragraph" w:customStyle="1" w:styleId="style4106">
    <w:name w:val="Heading 7"/>
    <w:basedOn w:val="style0"/>
    <w:next w:val="style0"/>
    <w:link w:val="style4115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/>
    </w:rPr>
  </w:style>
  <w:style w:type="paragraph" w:customStyle="1" w:styleId="style4107">
    <w:name w:val="Heading 8"/>
    <w:basedOn w:val="style0"/>
    <w:next w:val="style0"/>
    <w:link w:val="style4116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/>
      <w:sz w:val="20"/>
      <w:szCs w:val="20"/>
    </w:rPr>
  </w:style>
  <w:style w:type="paragraph" w:customStyle="1" w:styleId="style4108">
    <w:name w:val="Heading 9"/>
    <w:basedOn w:val="style0"/>
    <w:next w:val="style0"/>
    <w:link w:val="style4117"/>
    <w:qFormat/>
    <w:uiPriority w:val="9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/>
      <w:sz w:val="20"/>
      <w:szCs w:val="2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109">
    <w:name w:val="Heading 1 Char_66e18c98-273a-4f3d-8a64-f43f9dbe9333"/>
    <w:basedOn w:val="style65"/>
    <w:next w:val="style4109"/>
    <w:link w:val="style4100"/>
    <w:uiPriority w:val="9"/>
    <w:rPr>
      <w:rFonts w:asciiTheme="majorHAnsi" w:eastAsiaTheme="majorEastAsia" w:hAnsiTheme="majorHAnsi" w:cstheme="majorBidi"/>
      <w:b/>
      <w:bCs/>
      <w:color w:val="376091"/>
      <w:sz w:val="28"/>
      <w:szCs w:val="28"/>
    </w:rPr>
  </w:style>
  <w:style w:type="character" w:customStyle="1" w:styleId="style4110">
    <w:name w:val="Heading 2 Char_ec0102af-0e9f-4788-ab4a-58f8022a980f"/>
    <w:basedOn w:val="style65"/>
    <w:next w:val="style4110"/>
    <w:link w:val="style4101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style4111">
    <w:name w:val="Heading 3 Char_4d54ed62-ac50-4b4d-9200-ccbfd9ce1201"/>
    <w:basedOn w:val="style65"/>
    <w:next w:val="style4111"/>
    <w:link w:val="style4102"/>
    <w:uiPriority w:val="9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style4112">
    <w:name w:val="Heading 4 Char_f62fe233-00d4-4c02-afaf-7791259c37e4"/>
    <w:basedOn w:val="style65"/>
    <w:next w:val="style4112"/>
    <w:link w:val="style4103"/>
    <w:uiPriority w:val="9"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style4113">
    <w:name w:val="Heading 5 Char_0497bf1a-719d-4301-9bdc-c6425dd58521"/>
    <w:basedOn w:val="style65"/>
    <w:next w:val="style4113"/>
    <w:link w:val="style4104"/>
    <w:uiPriority w:val="9"/>
    <w:rPr>
      <w:rFonts w:asciiTheme="majorHAnsi" w:eastAsiaTheme="majorEastAsia" w:hAnsiTheme="majorHAnsi" w:cstheme="majorBidi"/>
      <w:color w:val="243f60"/>
    </w:rPr>
  </w:style>
  <w:style w:type="character" w:customStyle="1" w:styleId="style4114">
    <w:name w:val="Heading 6 Char_152c34c5-eabd-468d-a4e0-d40fdef03b6b"/>
    <w:basedOn w:val="style65"/>
    <w:next w:val="style4114"/>
    <w:link w:val="style4105"/>
    <w:uiPriority w:val="9"/>
    <w:rPr>
      <w:rFonts w:asciiTheme="majorHAnsi" w:eastAsiaTheme="majorEastAsia" w:hAnsiTheme="majorHAnsi" w:cstheme="majorBidi"/>
      <w:i/>
      <w:iCs/>
      <w:color w:val="243f60"/>
    </w:rPr>
  </w:style>
  <w:style w:type="character" w:customStyle="1" w:styleId="style4115">
    <w:name w:val="Heading 7 Char_6cf107ed-70c0-4968-aa20-a4eaae90d699"/>
    <w:basedOn w:val="style65"/>
    <w:next w:val="style4115"/>
    <w:link w:val="style4106"/>
    <w:uiPriority w:val="9"/>
    <w:rPr>
      <w:rFonts w:asciiTheme="majorHAnsi" w:eastAsiaTheme="majorEastAsia" w:hAnsiTheme="majorHAnsi" w:cstheme="majorBidi"/>
      <w:i/>
      <w:iCs/>
      <w:color w:val="404040"/>
    </w:rPr>
  </w:style>
  <w:style w:type="character" w:customStyle="1" w:styleId="style4116">
    <w:name w:val="Heading 8 Char_9c1991af-972f-42d9-943b-457ec6a13d5f"/>
    <w:basedOn w:val="style65"/>
    <w:next w:val="style4116"/>
    <w:link w:val="style4107"/>
    <w:uiPriority w:val="9"/>
    <w:rPr>
      <w:rFonts w:asciiTheme="majorHAnsi" w:eastAsiaTheme="majorEastAsia" w:hAnsiTheme="majorHAnsi" w:cstheme="majorBidi"/>
      <w:color w:val="404040"/>
      <w:sz w:val="20"/>
      <w:szCs w:val="20"/>
    </w:rPr>
  </w:style>
  <w:style w:type="character" w:customStyle="1" w:styleId="style4117">
    <w:name w:val="Heading 9 Char_da3ecf39-c5a6-423d-bfbe-c621957a23f6"/>
    <w:basedOn w:val="style65"/>
    <w:next w:val="style4117"/>
    <w:link w:val="style4108"/>
    <w:uiPriority w:val="9"/>
    <w:rPr>
      <w:rFonts w:asciiTheme="majorHAnsi" w:eastAsiaTheme="majorEastAsia" w:hAnsiTheme="majorHAnsi" w:cstheme="majorBidi"/>
      <w:i/>
      <w:iCs/>
      <w:color w:val="404040"/>
      <w:sz w:val="20"/>
      <w:szCs w:val="20"/>
    </w:rPr>
  </w:style>
  <w:style w:type="paragraph" w:styleId="style62">
    <w:name w:val="Title"/>
    <w:basedOn w:val="style0"/>
    <w:next w:val="style0"/>
    <w:link w:val="style4118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Theme="majorHAnsi" w:eastAsiaTheme="majorEastAsia" w:hAnsiTheme="majorHAnsi" w:cstheme="majorBidi"/>
      <w:color w:val="17375d"/>
      <w:spacing w:val="5"/>
      <w:sz w:val="52"/>
      <w:szCs w:val="52"/>
    </w:rPr>
  </w:style>
  <w:style w:type="character" w:customStyle="1" w:styleId="style4118">
    <w:name w:val="Title Char_9f0a323f-94e1-4f73-ae2a-23bf6ccb2e1b"/>
    <w:basedOn w:val="style65"/>
    <w:next w:val="style4118"/>
    <w:link w:val="style62"/>
    <w:uiPriority w:val="10"/>
    <w:rPr>
      <w:rFonts w:asciiTheme="majorHAnsi" w:eastAsiaTheme="majorEastAsia" w:hAnsiTheme="majorHAnsi" w:cstheme="majorBidi"/>
      <w:color w:val="17375d"/>
      <w:spacing w:val="5"/>
      <w:sz w:val="52"/>
      <w:szCs w:val="52"/>
    </w:rPr>
  </w:style>
  <w:style w:type="paragraph" w:styleId="style74">
    <w:name w:val="Subtitle"/>
    <w:basedOn w:val="style0"/>
    <w:next w:val="style0"/>
    <w:link w:val="style4119"/>
    <w:qFormat/>
    <w:uiPriority w:val="11"/>
    <w:pPr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customStyle="1" w:styleId="style4119">
    <w:name w:val="Subtitle Char"/>
    <w:basedOn w:val="style65"/>
    <w:next w:val="style4119"/>
    <w:link w:val="style74"/>
    <w:uiPriority w:val="11"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261">
    <w:name w:val="Intense Emphasis"/>
    <w:basedOn w:val="style65"/>
    <w:next w:val="style261"/>
    <w:qFormat/>
    <w:uiPriority w:val="21"/>
    <w:rPr>
      <w:b/>
      <w:bCs/>
      <w:i/>
      <w:iCs/>
      <w:color w:val="4f81bd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180">
    <w:name w:val="Quote"/>
    <w:basedOn w:val="style0"/>
    <w:next w:val="style0"/>
    <w:link w:val="style4120"/>
    <w:qFormat/>
    <w:uiPriority w:val="29"/>
    <w:pPr/>
    <w:rPr>
      <w:i/>
      <w:iCs/>
      <w:color w:val="000000"/>
    </w:rPr>
  </w:style>
  <w:style w:type="character" w:customStyle="1" w:styleId="style4120">
    <w:name w:val="Quote Char_2662ff25-4bf0-4b1b-8462-3d41258ef548"/>
    <w:basedOn w:val="style65"/>
    <w:next w:val="style4120"/>
    <w:link w:val="style180"/>
    <w:uiPriority w:val="29"/>
    <w:rPr>
      <w:i/>
      <w:iCs/>
      <w:color w:val="000000"/>
    </w:rPr>
  </w:style>
  <w:style w:type="paragraph" w:styleId="style181">
    <w:name w:val="Intense Quote"/>
    <w:basedOn w:val="style0"/>
    <w:next w:val="style0"/>
    <w:link w:val="style4121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121">
    <w:name w:val="Intense Quote Char_3bfd3c9b-71a0-4555-b9c9-8d9543cfb131"/>
    <w:basedOn w:val="style65"/>
    <w:next w:val="style4121"/>
    <w:link w:val="style181"/>
    <w:uiPriority w:val="30"/>
    <w:rPr>
      <w:b/>
      <w:bCs/>
      <w:i/>
      <w:iCs/>
      <w:color w:val="4f81bd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c0504d"/>
      <w:spacing w:val="5"/>
      <w:u w:val="single"/>
    </w:rPr>
  </w:style>
  <w:style w:type="character" w:styleId="style264">
    <w:name w:val="Book Title"/>
    <w:basedOn w:val="style65"/>
    <w:next w:val="style264"/>
    <w:qFormat/>
    <w:uiPriority w:val="33"/>
    <w:rPr>
      <w:b/>
      <w:bCs/>
      <w:smallCaps/>
      <w:spacing w:val="5"/>
    </w:rPr>
  </w:style>
  <w:style w:type="paragraph" w:customStyle="1" w:styleId="style4122">
    <w:name w:val="Footnote text"/>
    <w:basedOn w:val="style0"/>
    <w:next w:val="style4122"/>
    <w:link w:val="style4123"/>
    <w:uiPriority w:val="99"/>
    <w:pPr>
      <w:spacing w:after="0" w:lineRule="auto" w:line="240"/>
    </w:pPr>
    <w:rPr>
      <w:sz w:val="20"/>
      <w:szCs w:val="20"/>
    </w:rPr>
  </w:style>
  <w:style w:type="character" w:customStyle="1" w:styleId="style4123">
    <w:name w:val="Footnote Text Char"/>
    <w:basedOn w:val="style65"/>
    <w:next w:val="style4123"/>
    <w:link w:val="style4122"/>
    <w:uiPriority w:val="99"/>
    <w:rPr>
      <w:sz w:val="20"/>
      <w:szCs w:val="20"/>
    </w:rPr>
  </w:style>
  <w:style w:type="character" w:customStyle="1" w:styleId="style4124">
    <w:name w:val="Footnote reference"/>
    <w:basedOn w:val="style65"/>
    <w:next w:val="style4124"/>
    <w:uiPriority w:val="99"/>
    <w:rPr>
      <w:vertAlign w:val="superscript"/>
    </w:rPr>
  </w:style>
  <w:style w:type="paragraph" w:customStyle="1" w:styleId="style4125">
    <w:name w:val="Endnote text"/>
    <w:basedOn w:val="style0"/>
    <w:next w:val="style4125"/>
    <w:link w:val="style4126"/>
    <w:uiPriority w:val="99"/>
    <w:pPr>
      <w:spacing w:after="0" w:lineRule="auto" w:line="240"/>
    </w:pPr>
    <w:rPr>
      <w:sz w:val="20"/>
      <w:szCs w:val="20"/>
    </w:rPr>
  </w:style>
  <w:style w:type="character" w:customStyle="1" w:styleId="style4126">
    <w:name w:val="Endnote Text Char"/>
    <w:basedOn w:val="style65"/>
    <w:next w:val="style4126"/>
    <w:link w:val="style4125"/>
    <w:uiPriority w:val="99"/>
    <w:rPr>
      <w:sz w:val="20"/>
      <w:szCs w:val="20"/>
    </w:rPr>
  </w:style>
  <w:style w:type="character" w:customStyle="1" w:styleId="style4127">
    <w:name w:val="Endnote reference"/>
    <w:basedOn w:val="style65"/>
    <w:next w:val="style4127"/>
    <w:uiPriority w:val="99"/>
    <w:rPr>
      <w:vertAlign w:val="superscript"/>
    </w:rPr>
  </w:style>
  <w:style w:type="character" w:customStyle="1" w:styleId="style4128">
    <w:name w:val="Plain Text Char"/>
    <w:basedOn w:val="style65"/>
    <w:next w:val="style4128"/>
    <w:link w:val="style90"/>
    <w:uiPriority w:val="99"/>
    <w:rPr>
      <w:rFonts w:ascii="Courier New" w:cs="Courier New" w:hAnsi="Courier New"/>
      <w:sz w:val="21"/>
      <w:szCs w:val="21"/>
    </w:rPr>
  </w:style>
  <w:style w:type="paragraph" w:customStyle="1" w:styleId="style4129">
    <w:name w:val="Envelope address"/>
    <w:basedOn w:val="style0"/>
    <w:next w:val="style4129"/>
    <w:uiPriority w:val="99"/>
    <w:pPr>
      <w:spacing w:after="0" w:lineRule="auto" w:line="240"/>
      <w:ind w:left="2880"/>
    </w:pPr>
    <w:rPr>
      <w:rFonts w:asciiTheme="majorHAnsi" w:eastAsiaTheme="majorEastAsia" w:hAnsiTheme="majorHAnsi" w:cstheme="majorBidi"/>
      <w:sz w:val="24"/>
    </w:rPr>
  </w:style>
  <w:style w:type="paragraph" w:customStyle="1" w:styleId="style4130">
    <w:name w:val="Envelope return"/>
    <w:basedOn w:val="style0"/>
    <w:next w:val="style4130"/>
    <w:uiPriority w:val="99"/>
    <w:pPr>
      <w:spacing w:after="0" w:lineRule="auto" w:line="240"/>
    </w:pPr>
    <w:rPr>
      <w:rFonts w:asciiTheme="majorHAnsi" w:eastAsiaTheme="majorEastAsia" w:hAnsiTheme="majorHAnsi" w:cstheme="majorBidi"/>
      <w:sz w:val="20"/>
    </w:rPr>
  </w:style>
  <w:style w:type="paragraph" w:customStyle="1" w:styleId="style4131">
    <w:name w:val="&quot;footer&quot;"/>
    <w:next w:val="style4131"/>
    <w:pPr>
      <w:tabs>
        <w:tab w:val="center" w:leader="none" w:pos="4680"/>
        <w:tab w:val="right" w:leader="none" w:pos="9360"/>
      </w:tabs>
      <w:spacing w:before="0" w:after="0" w:lineRule="auto" w:line="240"/>
      <w:ind w:left="0" w:right="0"/>
    </w:pPr>
    <w:rPr>
      <w:sz w:val="21"/>
    </w:rPr>
  </w:style>
  <w:style w:type="paragraph" w:customStyle="1" w:styleId="style4132">
    <w:name w:val="&quot;Default&quot;"/>
    <w:next w:val="style4132"/>
    <w:pPr>
      <w:autoSpaceDE w:val="false"/>
      <w:autoSpaceDN w:val="false"/>
      <w:adjustRightInd w:val="false"/>
      <w:spacing w:before="0" w:after="0" w:lineRule="auto" w:line="240"/>
      <w:ind w:left="0" w:right="0"/>
    </w:pPr>
    <w:rPr>
      <w:rFonts w:ascii="Times New Roman" w:cs="Times New Roman" w:hAnsi="Times New Roman"/>
      <w:color w:val="000000"/>
      <w:sz w:val="24"/>
      <w:szCs w:val="24"/>
    </w:rPr>
  </w:style>
  <w:style w:type="paragraph" w:customStyle="1" w:styleId="style4133">
    <w:name w:val="&quot;List Paragraph&quot;"/>
    <w:next w:val="style4133"/>
    <w:qFormat/>
    <w:pPr>
      <w:spacing w:after="0"/>
    </w:pPr>
    <w:rPr>
      <w:sz w:val="21"/>
    </w:rPr>
  </w:style>
  <w:style w:type="paragraph" w:customStyle="1" w:styleId="style4134">
    <w:name w:val="&quot;header&quot;"/>
    <w:next w:val="style4134"/>
    <w:pPr>
      <w:tabs>
        <w:tab w:val="center" w:leader="none" w:pos="4680"/>
        <w:tab w:val="right" w:leader="none" w:pos="9360"/>
      </w:tabs>
      <w:spacing w:before="0" w:after="0" w:lineRule="auto" w:line="240"/>
      <w:ind w:left="0" w:right="0"/>
    </w:pPr>
    <w:rPr>
      <w:sz w:val="21"/>
    </w:rPr>
  </w:style>
  <w:style w:type="paragraph" w:customStyle="1" w:styleId="style4135">
    <w:name w:val="&quot;Balloon Text&quot;"/>
    <w:next w:val="style4135"/>
    <w:pPr>
      <w:spacing w:before="0" w:after="0" w:lineRule="auto" w:line="240"/>
      <w:ind w:left="0" w:right="0"/>
    </w:pPr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header" Target="header1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516</Words>
  <Characters>2938</Characters>
  <Application>WPS Office</Application>
  <DocSecurity>0</DocSecurity>
  <Paragraphs>125</Paragraphs>
  <ScaleCrop>false</ScaleCrop>
  <LinksUpToDate>false</LinksUpToDate>
  <CharactersWithSpaces>3701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2020-05-04T12:38:02Z</dcterms:created>
  <dc:creator>Vijay Bharatbhai Jethava</dc:creator>
  <lastModifiedBy>vivo 1603</lastModifiedBy>
  <dcterms:modified xsi:type="dcterms:W3CDTF">2020-05-04T12:38:02Z</dcterms:modified>
  <dc:title>Objective :</dc:title>
</coreProperties>
</file>