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A53DB" w:rsidRPr="00F9250A" w:rsidRDefault="000A53DB" w:rsidP="00273829">
      <w:pPr>
        <w:pStyle w:val="NoSpacing"/>
        <w:tabs>
          <w:tab w:val="right" w:pos="426"/>
        </w:tabs>
        <w:jc w:val="center"/>
        <w:rPr>
          <w:rFonts w:ascii="Cambria" w:hAnsi="Cambria"/>
          <w:b/>
          <w:sz w:val="28"/>
          <w:szCs w:val="28"/>
        </w:rPr>
      </w:pPr>
      <w:r w:rsidRPr="00F9250A">
        <w:rPr>
          <w:rFonts w:ascii="Cambria" w:hAnsi="Cambria"/>
          <w:b/>
          <w:sz w:val="28"/>
          <w:szCs w:val="28"/>
        </w:rPr>
        <w:t>RESUME</w:t>
      </w:r>
    </w:p>
    <w:p w:rsidR="009C0CB7" w:rsidRDefault="005F51B9" w:rsidP="00273829">
      <w:pPr>
        <w:pStyle w:val="NoSpacing"/>
        <w:tabs>
          <w:tab w:val="right" w:pos="426"/>
        </w:tabs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Nirmal</w:t>
      </w:r>
      <w:proofErr w:type="spellEnd"/>
      <w:r>
        <w:rPr>
          <w:rFonts w:ascii="Cambria" w:hAnsi="Cambria"/>
          <w:b/>
        </w:rPr>
        <w:t xml:space="preserve"> Samir </w:t>
      </w:r>
      <w:proofErr w:type="spellStart"/>
      <w:r>
        <w:rPr>
          <w:rFonts w:ascii="Cambria" w:hAnsi="Cambria"/>
          <w:b/>
        </w:rPr>
        <w:t>Sahoo</w:t>
      </w:r>
      <w:proofErr w:type="spellEnd"/>
    </w:p>
    <w:p w:rsidR="00D37869" w:rsidRDefault="00D37869" w:rsidP="00273829">
      <w:pPr>
        <w:pStyle w:val="NoSpacing"/>
        <w:tabs>
          <w:tab w:val="right" w:pos="426"/>
        </w:tabs>
        <w:rPr>
          <w:rFonts w:ascii="Cambria" w:hAnsi="Cambria"/>
          <w:b/>
        </w:rPr>
      </w:pPr>
      <w:r>
        <w:rPr>
          <w:rFonts w:ascii="Cambria" w:hAnsi="Cambria"/>
          <w:b/>
        </w:rPr>
        <w:t>Cuttack, Odisha, India.</w:t>
      </w:r>
    </w:p>
    <w:p w:rsidR="00D453DC" w:rsidRPr="0018649F" w:rsidRDefault="006D3775" w:rsidP="00273829">
      <w:pPr>
        <w:pStyle w:val="NoSpacing"/>
        <w:tabs>
          <w:tab w:val="right" w:pos="426"/>
        </w:tabs>
        <w:rPr>
          <w:rFonts w:ascii="Cambria" w:hAnsi="Cambria"/>
          <w:b/>
        </w:rPr>
      </w:pPr>
      <w:r>
        <w:rPr>
          <w:rFonts w:ascii="Cambria" w:hAnsi="Cambria"/>
          <w:b/>
        </w:rPr>
        <w:t>Contact No</w:t>
      </w:r>
      <w:r w:rsidR="005F51B9">
        <w:rPr>
          <w:rFonts w:ascii="Cambria" w:hAnsi="Cambria"/>
          <w:b/>
        </w:rPr>
        <w:t>: 9437299122</w:t>
      </w:r>
    </w:p>
    <w:p w:rsidR="00D453DC" w:rsidRPr="0018649F" w:rsidRDefault="000F5E0C" w:rsidP="00273829">
      <w:pPr>
        <w:pStyle w:val="NoSpacing"/>
        <w:tabs>
          <w:tab w:val="right" w:pos="426"/>
        </w:tabs>
        <w:rPr>
          <w:rFonts w:ascii="Cambria" w:hAnsi="Cambria"/>
          <w:b/>
        </w:rPr>
      </w:pPr>
      <w:r w:rsidRPr="0018649F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188595</wp:posOffset>
                </wp:positionV>
                <wp:extent cx="6151245" cy="0"/>
                <wp:effectExtent l="0" t="0" r="0" b="0"/>
                <wp:wrapNone/>
                <wp:docPr id="8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51245" cy="0"/>
                        </a:xfrm>
                        <a:prstGeom prst="line">
                          <a:avLst/>
                        </a:pr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57B5B7" id=" 2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4.85pt" to="483pt,14.8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" strokeweight=".16mm">
                <o:lock v:ext="edit" shapetype="f"/>
              </v:line>
            </w:pict>
          </mc:Fallback>
        </mc:AlternateContent>
      </w:r>
      <w:r w:rsidR="005F51B9">
        <w:rPr>
          <w:rFonts w:ascii="Cambria" w:hAnsi="Cambria"/>
          <w:b/>
        </w:rPr>
        <w:t>E-Mail: samsrisaa18@yahoo.</w:t>
      </w:r>
      <w:r w:rsidR="00D453DC" w:rsidRPr="0018649F">
        <w:rPr>
          <w:rFonts w:ascii="Cambria" w:hAnsi="Cambria"/>
          <w:b/>
        </w:rPr>
        <w:t>com</w:t>
      </w:r>
    </w:p>
    <w:p w:rsidR="009C6564" w:rsidRDefault="009C6564" w:rsidP="00273829">
      <w:pPr>
        <w:pStyle w:val="NoSpacing"/>
        <w:tabs>
          <w:tab w:val="right" w:pos="426"/>
        </w:tabs>
        <w:rPr>
          <w:rFonts w:ascii="Cambria" w:hAnsi="Cambria"/>
        </w:rPr>
      </w:pPr>
    </w:p>
    <w:p w:rsidR="00D453DC" w:rsidRPr="0018649F" w:rsidRDefault="000F5E0C" w:rsidP="00273829">
      <w:pPr>
        <w:pStyle w:val="NoSpacing"/>
        <w:tabs>
          <w:tab w:val="right" w:pos="426"/>
        </w:tabs>
        <w:rPr>
          <w:rFonts w:ascii="Cambria" w:hAnsi="Cambria"/>
          <w:b/>
        </w:rPr>
      </w:pPr>
      <w:r w:rsidRPr="0018649F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189230</wp:posOffset>
                </wp:positionV>
                <wp:extent cx="6151245" cy="0"/>
                <wp:effectExtent l="0" t="0" r="0" b="0"/>
                <wp:wrapNone/>
                <wp:docPr id="7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51245" cy="0"/>
                        </a:xfrm>
                        <a:prstGeom prst="line">
                          <a:avLst/>
                        </a:pr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6F34AF" id="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4.9pt" to="483pt,14.9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" strokeweight=".16mm">
                <o:lock v:ext="edit" shapetype="f"/>
              </v:line>
            </w:pict>
          </mc:Fallback>
        </mc:AlternateContent>
      </w:r>
      <w:r w:rsidR="00D453DC" w:rsidRPr="0018649F">
        <w:rPr>
          <w:rFonts w:ascii="Cambria" w:hAnsi="Cambria"/>
          <w:b/>
        </w:rPr>
        <w:t>PROFILE SUMMARY</w:t>
      </w:r>
    </w:p>
    <w:p w:rsidR="00D453DC" w:rsidRPr="0018649F" w:rsidRDefault="00D453DC" w:rsidP="00273829">
      <w:pPr>
        <w:pStyle w:val="NoSpacing"/>
        <w:tabs>
          <w:tab w:val="right" w:pos="426"/>
        </w:tabs>
        <w:spacing w:before="10" w:after="10"/>
        <w:rPr>
          <w:rFonts w:ascii="Cambria" w:hAnsi="Cambria"/>
        </w:rPr>
      </w:pPr>
    </w:p>
    <w:p w:rsidR="00D453DC" w:rsidRPr="0018649F" w:rsidRDefault="00CC13D3" w:rsidP="00E70806">
      <w:pPr>
        <w:pStyle w:val="NoSpacing"/>
        <w:numPr>
          <w:ilvl w:val="0"/>
          <w:numId w:val="20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</w:rPr>
      </w:pPr>
      <w:r>
        <w:rPr>
          <w:rFonts w:ascii="Cambria" w:hAnsi="Cambria"/>
        </w:rPr>
        <w:t xml:space="preserve">Total </w:t>
      </w:r>
      <w:r w:rsidR="00064EF3">
        <w:rPr>
          <w:rFonts w:ascii="Cambria" w:hAnsi="Cambria"/>
        </w:rPr>
        <w:t>10</w:t>
      </w:r>
      <w:r w:rsidR="00D453DC" w:rsidRPr="0018649F">
        <w:rPr>
          <w:rFonts w:ascii="Cambria" w:hAnsi="Cambria"/>
        </w:rPr>
        <w:t xml:space="preserve"> years </w:t>
      </w:r>
      <w:r w:rsidR="00B64F1A">
        <w:rPr>
          <w:rFonts w:ascii="Cambria" w:hAnsi="Cambria"/>
        </w:rPr>
        <w:t>09</w:t>
      </w:r>
      <w:r w:rsidR="00064EF3">
        <w:rPr>
          <w:rFonts w:ascii="Cambria" w:hAnsi="Cambria"/>
        </w:rPr>
        <w:t xml:space="preserve"> months </w:t>
      </w:r>
      <w:r w:rsidR="00D453DC" w:rsidRPr="0018649F">
        <w:rPr>
          <w:rFonts w:ascii="Cambria" w:hAnsi="Cambria"/>
        </w:rPr>
        <w:t xml:space="preserve">of experience in Financial Accounting, Planning &amp; Reporting in Various </w:t>
      </w:r>
      <w:r w:rsidR="00D37869" w:rsidRPr="0018649F">
        <w:rPr>
          <w:rFonts w:ascii="Cambria" w:hAnsi="Cambria"/>
        </w:rPr>
        <w:t>industries.</w:t>
      </w:r>
    </w:p>
    <w:p w:rsidR="00D453DC" w:rsidRPr="0018649F" w:rsidRDefault="00D453DC" w:rsidP="00E70806">
      <w:pPr>
        <w:pStyle w:val="NoSpacing"/>
        <w:numPr>
          <w:ilvl w:val="0"/>
          <w:numId w:val="20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</w:rPr>
      </w:pPr>
      <w:r w:rsidRPr="0018649F">
        <w:rPr>
          <w:rFonts w:ascii="Cambria" w:hAnsi="Cambria"/>
        </w:rPr>
        <w:t xml:space="preserve">Hands-on experience in reviewing balance sheet and profit &amp; loss accounts at unit level and ensuring integrity of all the reported financial statements </w:t>
      </w:r>
    </w:p>
    <w:p w:rsidR="004847CE" w:rsidRPr="009C6564" w:rsidRDefault="00D453DC" w:rsidP="00E70806">
      <w:pPr>
        <w:pStyle w:val="NoSpacing"/>
        <w:numPr>
          <w:ilvl w:val="0"/>
          <w:numId w:val="20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  <w:b/>
        </w:rPr>
      </w:pPr>
      <w:r w:rsidRPr="009C6564">
        <w:rPr>
          <w:rFonts w:ascii="Cambria" w:hAnsi="Cambria"/>
        </w:rPr>
        <w:t xml:space="preserve">Skilled in handling audit assignments; pivotal in collating and validating inputs required for audits and sharing the same with the audit team; coordinating for queries raised by auditors and successfully completing audits within agreed timeframes </w:t>
      </w:r>
    </w:p>
    <w:p w:rsidR="00D453DC" w:rsidRPr="00BE0564" w:rsidRDefault="000F5E0C" w:rsidP="00BE0564">
      <w:pPr>
        <w:pStyle w:val="NoSpacing"/>
        <w:tabs>
          <w:tab w:val="right" w:pos="426"/>
        </w:tabs>
        <w:spacing w:before="20" w:after="20"/>
        <w:rPr>
          <w:rFonts w:ascii="Cambria" w:hAnsi="Cambria"/>
          <w:b/>
        </w:rPr>
      </w:pPr>
      <w:r w:rsidRPr="0018649F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189865</wp:posOffset>
                </wp:positionV>
                <wp:extent cx="6151245" cy="0"/>
                <wp:effectExtent l="0" t="0" r="0" b="0"/>
                <wp:wrapNone/>
                <wp:docPr id="6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51245" cy="0"/>
                        </a:xfrm>
                        <a:prstGeom prst="line">
                          <a:avLst/>
                        </a:pr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7226C" id="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14.95pt" to="483pt,14.9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" strokeweight=".16mm">
                <o:lock v:ext="edit" shapetype="f"/>
              </v:line>
            </w:pict>
          </mc:Fallback>
        </mc:AlternateContent>
      </w:r>
      <w:r w:rsidR="00D453DC" w:rsidRPr="0018649F">
        <w:rPr>
          <w:rFonts w:ascii="Cambria" w:hAnsi="Cambria"/>
          <w:b/>
        </w:rPr>
        <w:t xml:space="preserve">AREAS OF </w:t>
      </w:r>
      <w:r w:rsidR="00D37869" w:rsidRPr="0018649F">
        <w:rPr>
          <w:rFonts w:ascii="Cambria" w:hAnsi="Cambria"/>
          <w:b/>
        </w:rPr>
        <w:t>EXPERTISE: -</w:t>
      </w:r>
    </w:p>
    <w:p w:rsidR="00D453DC" w:rsidRPr="0018649F" w:rsidRDefault="00D453DC" w:rsidP="00CA3A73">
      <w:pPr>
        <w:pStyle w:val="NoSpacing"/>
        <w:numPr>
          <w:ilvl w:val="0"/>
          <w:numId w:val="16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Ensuring reclassification and accounting of wrong or unaccounted entries prior to closure of the general ledger </w:t>
      </w:r>
    </w:p>
    <w:p w:rsidR="00D453DC" w:rsidRPr="0018649F" w:rsidRDefault="00D453DC" w:rsidP="00CA3A73">
      <w:pPr>
        <w:pStyle w:val="NoSpacing"/>
        <w:numPr>
          <w:ilvl w:val="0"/>
          <w:numId w:val="16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Preparing and presenting weekly and monthly management reports on cost &amp; benefit analysis, productivity analysis, inventory turnover analysis and cost variance analysis </w:t>
      </w:r>
    </w:p>
    <w:p w:rsidR="00D453DC" w:rsidRPr="0018649F" w:rsidRDefault="00D453DC" w:rsidP="00CA3A73">
      <w:pPr>
        <w:pStyle w:val="NoSpacing"/>
        <w:numPr>
          <w:ilvl w:val="0"/>
          <w:numId w:val="16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 w:rsidRPr="0018649F">
        <w:rPr>
          <w:rFonts w:ascii="Cambria" w:hAnsi="Cambria"/>
        </w:rPr>
        <w:t>Controlling</w:t>
      </w:r>
      <w:r w:rsidR="003720CC">
        <w:rPr>
          <w:rFonts w:ascii="Cambria" w:hAnsi="Cambria"/>
        </w:rPr>
        <w:t xml:space="preserve"> and maintaining fixed assets, </w:t>
      </w:r>
      <w:r w:rsidRPr="0018649F">
        <w:rPr>
          <w:rFonts w:ascii="Cambria" w:hAnsi="Cambria"/>
        </w:rPr>
        <w:t xml:space="preserve">undertaking physical verification of assets and ensuring that all assets are ensured at the correct </w:t>
      </w:r>
      <w:r w:rsidR="00A736BB" w:rsidRPr="0018649F">
        <w:rPr>
          <w:rFonts w:ascii="Cambria" w:hAnsi="Cambria"/>
        </w:rPr>
        <w:t>value.</w:t>
      </w:r>
    </w:p>
    <w:p w:rsidR="00D453DC" w:rsidRDefault="00D453DC" w:rsidP="00273829">
      <w:pPr>
        <w:pStyle w:val="NoSpacing"/>
        <w:numPr>
          <w:ilvl w:val="0"/>
          <w:numId w:val="16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Conducting operational, financial, process and systems audits designed to review and appraise the client organisation’s activities, systems and controls </w:t>
      </w:r>
    </w:p>
    <w:p w:rsidR="00BE0564" w:rsidRPr="00BE0564" w:rsidRDefault="005F51B9" w:rsidP="00273829">
      <w:pPr>
        <w:pStyle w:val="NoSpacing"/>
        <w:numPr>
          <w:ilvl w:val="0"/>
          <w:numId w:val="16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>
        <w:rPr>
          <w:rFonts w:ascii="Cambria" w:hAnsi="Cambria"/>
        </w:rPr>
        <w:t>Preparing and presenting statutory reports and ensuring the compliance the same with the department.</w:t>
      </w:r>
    </w:p>
    <w:p w:rsidR="009C0CB7" w:rsidRDefault="00D453DC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  <w:b/>
        </w:rPr>
      </w:pPr>
      <w:r w:rsidRPr="0018649F">
        <w:rPr>
          <w:rFonts w:ascii="Cambria" w:hAnsi="Cambria"/>
          <w:b/>
        </w:rPr>
        <w:t xml:space="preserve">EMPLOYMENT </w:t>
      </w:r>
      <w:r w:rsidR="00D37869" w:rsidRPr="0018649F">
        <w:rPr>
          <w:rFonts w:ascii="Cambria" w:hAnsi="Cambria"/>
          <w:b/>
        </w:rPr>
        <w:t>DETAILS: -</w:t>
      </w:r>
    </w:p>
    <w:p w:rsidR="00B10FB8" w:rsidRDefault="009C6564" w:rsidP="00B10FB8">
      <w:pPr>
        <w:numPr>
          <w:ilvl w:val="0"/>
          <w:numId w:val="23"/>
        </w:numPr>
        <w:rPr>
          <w:b/>
          <w:sz w:val="24"/>
        </w:rPr>
      </w:pPr>
      <w:r w:rsidRPr="00A06E6E">
        <w:rPr>
          <w:b/>
          <w:sz w:val="24"/>
        </w:rPr>
        <w:t>Working</w:t>
      </w:r>
      <w:r w:rsidR="0017096A" w:rsidRPr="00A06E6E">
        <w:rPr>
          <w:b/>
          <w:sz w:val="24"/>
        </w:rPr>
        <w:t xml:space="preserve"> with Padma Group  as an Accounts Manager from July’17 to till date</w:t>
      </w:r>
    </w:p>
    <w:p w:rsidR="00640388" w:rsidRPr="00BE0564" w:rsidRDefault="00640388" w:rsidP="00B10FB8">
      <w:pPr>
        <w:rPr>
          <w:rFonts w:ascii="Cambria" w:hAnsi="Cambria"/>
          <w:b/>
        </w:rPr>
      </w:pPr>
      <w:r w:rsidRPr="00B73B03">
        <w:rPr>
          <w:rFonts w:ascii="Cambria" w:hAnsi="Cambria"/>
          <w:b/>
        </w:rPr>
        <w:t>Key Result Areas: -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 xml:space="preserve">Monitoring day to day maintained Accounting like entry at tally of all </w:t>
      </w:r>
      <w:proofErr w:type="spellStart"/>
      <w:r w:rsidRPr="008A3FC3">
        <w:rPr>
          <w:rFonts w:ascii="Cambria" w:hAnsi="Cambria"/>
        </w:rPr>
        <w:t>voucher,payment,receipt</w:t>
      </w:r>
      <w:proofErr w:type="spellEnd"/>
      <w:r w:rsidRPr="008A3FC3">
        <w:rPr>
          <w:rFonts w:ascii="Cambria" w:hAnsi="Cambria"/>
        </w:rPr>
        <w:t>, journal.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 xml:space="preserve">Monitor the Cash &amp; Bank Balances and Requesting for Petty Cash beyond the </w:t>
      </w:r>
      <w:proofErr w:type="spellStart"/>
      <w:r w:rsidRPr="008A3FC3">
        <w:rPr>
          <w:rFonts w:ascii="Cambria" w:hAnsi="Cambria"/>
        </w:rPr>
        <w:t>Imprest</w:t>
      </w:r>
      <w:proofErr w:type="spellEnd"/>
      <w:r w:rsidRPr="008A3FC3">
        <w:rPr>
          <w:rFonts w:ascii="Cambria" w:hAnsi="Cambria"/>
        </w:rPr>
        <w:t xml:space="preserve"> limit fixed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Reconciliation of Bank Reconciliation on daily basis.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Periodic Reconciliation of Parties Ledger &amp; Scrutinizing of General Ledger Periodically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Reconciliation of Inter Branch transactions on monthly basis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Handling Scrutiny process access by the Income tax Department.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GST return, TDS payment and return, PF &amp; ESI Payment.&amp; assist to CA regarding finalization of accounts</w:t>
      </w:r>
    </w:p>
    <w:p w:rsidR="008A3FC3" w:rsidRPr="008A3FC3" w:rsidRDefault="008A3FC3" w:rsidP="008A3FC3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8A3FC3">
        <w:rPr>
          <w:rFonts w:ascii="Cambria" w:hAnsi="Cambria"/>
        </w:rPr>
        <w:t>Preparation of MIS as per requirement by the management.</w:t>
      </w:r>
    </w:p>
    <w:p w:rsidR="00A06E6E" w:rsidRPr="00A06E6E" w:rsidRDefault="00A06E6E" w:rsidP="00DF6982">
      <w:pPr>
        <w:numPr>
          <w:ilvl w:val="0"/>
          <w:numId w:val="23"/>
        </w:numPr>
        <w:rPr>
          <w:b/>
        </w:rPr>
      </w:pPr>
      <w:r w:rsidRPr="00DF6982">
        <w:rPr>
          <w:b/>
          <w:sz w:val="24"/>
        </w:rPr>
        <w:t xml:space="preserve">Worked </w:t>
      </w:r>
      <w:r w:rsidR="00D24E9B" w:rsidRPr="00DF6982">
        <w:rPr>
          <w:b/>
          <w:sz w:val="24"/>
        </w:rPr>
        <w:t xml:space="preserve"> </w:t>
      </w:r>
      <w:r w:rsidRPr="00DF6982">
        <w:rPr>
          <w:b/>
          <w:sz w:val="24"/>
        </w:rPr>
        <w:t>with Jindal</w:t>
      </w:r>
      <w:r w:rsidRPr="00A06E6E">
        <w:rPr>
          <w:b/>
        </w:rPr>
        <w:t xml:space="preserve"> Steel &amp; power  </w:t>
      </w:r>
      <w:r w:rsidR="00201B12">
        <w:rPr>
          <w:b/>
        </w:rPr>
        <w:t>Ltd as a junior officer From Apr</w:t>
      </w:r>
      <w:r w:rsidRPr="00A06E6E">
        <w:rPr>
          <w:b/>
        </w:rPr>
        <w:t>'16 to May'17 (Contractual Basis)</w:t>
      </w:r>
    </w:p>
    <w:p w:rsidR="009C0CB7" w:rsidRPr="00A06E6E" w:rsidRDefault="009C0CB7" w:rsidP="00D66B3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Libre Franklin Medium" w:eastAsia="Libre Franklin Medium" w:hAnsi="Libre Franklin Medium" w:cs="Libre Franklin Medium"/>
          <w:b/>
          <w:color w:val="000000"/>
          <w:u w:val="single"/>
        </w:rPr>
      </w:pPr>
      <w:r w:rsidRPr="00A06E6E">
        <w:rPr>
          <w:rFonts w:ascii="Cambria" w:hAnsi="Cambria"/>
          <w:b/>
        </w:rPr>
        <w:t xml:space="preserve">Key Result </w:t>
      </w:r>
      <w:r w:rsidR="00640388" w:rsidRPr="00A06E6E">
        <w:rPr>
          <w:rFonts w:ascii="Cambria" w:hAnsi="Cambria"/>
          <w:b/>
        </w:rPr>
        <w:t>Areas: -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>Manage Inbound Documents, Checking, clearing, validation and processing of Invoices for all categories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>Ensuring accuracy and quality, application of appropriate taxes on invoices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 xml:space="preserve">Exception handling like adjustments based on standard exception scenario for mismatched invoices 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>Performing vendor and account reconciliations, open balances analysis and other AP month-end activities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>Supplier Invoice Processing: Scanning of Invoices, Invoice Processing PO &amp; Non PO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t>Analysis of discrepancies: between PO &amp; reception &amp; matching; blocked invoices analysis</w:t>
      </w:r>
    </w:p>
    <w:p w:rsidR="009C6564" w:rsidRPr="009C6564" w:rsidRDefault="009C6564" w:rsidP="009C6564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9C6564">
        <w:rPr>
          <w:rFonts w:ascii="Cambria" w:hAnsi="Cambria"/>
        </w:rPr>
        <w:lastRenderedPageBreak/>
        <w:t>MIS/Closing and Reporting</w:t>
      </w:r>
    </w:p>
    <w:p w:rsidR="002D6CE8" w:rsidRPr="00C92E19" w:rsidRDefault="008E2952" w:rsidP="00B73B03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right" w:pos="426"/>
        </w:tabs>
        <w:suppressAutoHyphens/>
        <w:spacing w:before="20" w:after="20" w:line="240" w:lineRule="auto"/>
        <w:textDirection w:val="btLr"/>
        <w:textAlignment w:val="top"/>
        <w:outlineLvl w:val="0"/>
        <w:rPr>
          <w:rFonts w:ascii="Cambria" w:hAnsi="Cambria"/>
        </w:rPr>
      </w:pPr>
      <w:r w:rsidRPr="00C92E19">
        <w:rPr>
          <w:b/>
          <w:sz w:val="24"/>
        </w:rPr>
        <w:t>Worked with PRP Corporate Solutions Pvt ltd, New Delhi. As an Accountant  since Jun’ 201</w:t>
      </w:r>
      <w:r w:rsidR="00BD1B83">
        <w:rPr>
          <w:b/>
          <w:sz w:val="24"/>
        </w:rPr>
        <w:t>3</w:t>
      </w:r>
      <w:r w:rsidRPr="00C92E19">
        <w:rPr>
          <w:b/>
          <w:sz w:val="24"/>
        </w:rPr>
        <w:t xml:space="preserve"> to March’2016</w:t>
      </w:r>
    </w:p>
    <w:p w:rsidR="00412556" w:rsidRPr="00BE0564" w:rsidRDefault="00D453DC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  <w:b/>
        </w:rPr>
      </w:pPr>
      <w:r w:rsidRPr="0018649F">
        <w:rPr>
          <w:rFonts w:ascii="Cambria" w:hAnsi="Cambria"/>
          <w:b/>
        </w:rPr>
        <w:t xml:space="preserve">Key Result </w:t>
      </w:r>
      <w:r w:rsidR="00D37869" w:rsidRPr="0018649F">
        <w:rPr>
          <w:rFonts w:ascii="Cambria" w:hAnsi="Cambria"/>
          <w:b/>
        </w:rPr>
        <w:t>Areas: -</w:t>
      </w:r>
    </w:p>
    <w:p w:rsidR="00D66B3A" w:rsidRPr="00C34EF1" w:rsidRDefault="00D66B3A" w:rsidP="00C34EF1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 xml:space="preserve">Day to day maintained Accounting like entry at tally of all voucher ,payment ,receipt, journal </w:t>
      </w:r>
      <w:proofErr w:type="spellStart"/>
      <w:r w:rsidRPr="00D66B3A">
        <w:rPr>
          <w:rFonts w:ascii="Cambria" w:hAnsi="Cambria"/>
        </w:rPr>
        <w:t>etc</w:t>
      </w:r>
      <w:proofErr w:type="spellEnd"/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Reconciliation of Bank Reconciliation on daily basis.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Periodic Reconciliation of Parties Ledger &amp; Scrutinizing of General Ledger Periodically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Reconciliation of Inter Branch transactions on monthly basis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Scrutinizing of Trial Balance and monitoring of Advances &amp; Deposits and Confirmation has to be        obtained for such advances from the respective.  And, action has to be taken for getting refund in time.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Periodical Analysis of ageing statement and Debtors and Accounts Receivable reports provided to marketing executives for their follow up.</w:t>
      </w:r>
    </w:p>
    <w:p w:rsidR="00D66B3A" w:rsidRPr="00C34EF1" w:rsidRDefault="00D66B3A" w:rsidP="00C34EF1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Preparation of Sales Tax, Entry tax, calculation and submitted to auditors f</w:t>
      </w:r>
      <w:r w:rsidR="00C34EF1">
        <w:rPr>
          <w:rFonts w:ascii="Cambria" w:hAnsi="Cambria"/>
        </w:rPr>
        <w:t xml:space="preserve">or verification.  Submission of </w:t>
      </w:r>
      <w:r w:rsidRPr="00D66B3A">
        <w:rPr>
          <w:rFonts w:ascii="Cambria" w:hAnsi="Cambria"/>
        </w:rPr>
        <w:t xml:space="preserve">Monthly Returns to sales tax, entry tax, professional </w:t>
      </w:r>
      <w:proofErr w:type="spellStart"/>
      <w:r w:rsidRPr="00D66B3A">
        <w:rPr>
          <w:rFonts w:ascii="Cambria" w:hAnsi="Cambria"/>
        </w:rPr>
        <w:t>tax.</w:t>
      </w:r>
      <w:r w:rsidR="00C34EF1">
        <w:rPr>
          <w:rFonts w:ascii="Cambria" w:hAnsi="Cambria"/>
        </w:rPr>
        <w:t>issue</w:t>
      </w:r>
      <w:proofErr w:type="spellEnd"/>
      <w:r w:rsidR="00C34EF1">
        <w:rPr>
          <w:rFonts w:ascii="Cambria" w:hAnsi="Cambria"/>
        </w:rPr>
        <w:t xml:space="preserve"> C form and e- way bill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 xml:space="preserve">Preparation  service tax report/TDS report, </w:t>
      </w:r>
      <w:r w:rsidR="00C34EF1">
        <w:rPr>
          <w:rFonts w:ascii="Cambria" w:hAnsi="Cambria"/>
        </w:rPr>
        <w:t>and payment</w:t>
      </w:r>
      <w:r w:rsidRPr="00D66B3A">
        <w:rPr>
          <w:rFonts w:ascii="Cambria" w:hAnsi="Cambria"/>
        </w:rPr>
        <w:t xml:space="preserve"> </w:t>
      </w:r>
    </w:p>
    <w:p w:rsidR="00D66B3A" w:rsidRPr="00D66B3A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D66B3A">
        <w:rPr>
          <w:rFonts w:ascii="Cambria" w:hAnsi="Cambria"/>
        </w:rPr>
        <w:t>Assistance in Preparation of Balance Sheet &amp; Profit &amp; Loss Account.</w:t>
      </w:r>
    </w:p>
    <w:p w:rsidR="00D66B3A" w:rsidRPr="00C34EF1" w:rsidRDefault="00D66B3A" w:rsidP="00D66B3A">
      <w:pPr>
        <w:pStyle w:val="NoSpacing"/>
        <w:numPr>
          <w:ilvl w:val="0"/>
          <w:numId w:val="17"/>
        </w:numPr>
        <w:tabs>
          <w:tab w:val="right" w:pos="426"/>
        </w:tabs>
        <w:spacing w:before="20" w:after="20" w:line="276" w:lineRule="auto"/>
        <w:textDirection w:val="btLr"/>
        <w:rPr>
          <w:rFonts w:ascii="Cambria" w:hAnsi="Cambria"/>
        </w:rPr>
      </w:pPr>
      <w:r w:rsidRPr="00C34EF1">
        <w:rPr>
          <w:rFonts w:ascii="Cambria" w:hAnsi="Cambria"/>
        </w:rPr>
        <w:t>Preparation of Details as needed by Auditors to Conduct</w:t>
      </w:r>
      <w:r>
        <w:t xml:space="preserve"> Statutory Audit.</w:t>
      </w:r>
    </w:p>
    <w:tbl>
      <w:tblPr>
        <w:tblW w:w="9436" w:type="dxa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3666"/>
        <w:gridCol w:w="485"/>
        <w:gridCol w:w="5244"/>
        <w:gridCol w:w="21"/>
      </w:tblGrid>
      <w:tr w:rsidR="00D453DC" w:rsidRPr="00030031" w:rsidTr="005C2999">
        <w:trPr>
          <w:trHeight w:val="272"/>
        </w:trPr>
        <w:tc>
          <w:tcPr>
            <w:tcW w:w="20" w:type="dxa"/>
            <w:shd w:val="clear" w:color="auto" w:fill="auto"/>
            <w:vAlign w:val="bottom"/>
          </w:tcPr>
          <w:p w:rsidR="00D453DC" w:rsidRPr="00030031" w:rsidRDefault="00D453DC" w:rsidP="00AE5833">
            <w:pPr>
              <w:pStyle w:val="NoSpacing"/>
              <w:tabs>
                <w:tab w:val="right" w:pos="426"/>
              </w:tabs>
              <w:spacing w:before="20" w:after="20"/>
              <w:rPr>
                <w:rFonts w:ascii="Cambria" w:hAnsi="Cambria"/>
              </w:rPr>
            </w:pPr>
          </w:p>
        </w:tc>
        <w:tc>
          <w:tcPr>
            <w:tcW w:w="3666" w:type="dxa"/>
            <w:shd w:val="clear" w:color="auto" w:fill="auto"/>
            <w:vAlign w:val="bottom"/>
          </w:tcPr>
          <w:p w:rsidR="00646F3B" w:rsidRPr="00030031" w:rsidRDefault="00646F3B" w:rsidP="00AE5833">
            <w:pPr>
              <w:pStyle w:val="NoSpacing"/>
              <w:tabs>
                <w:tab w:val="right" w:pos="426"/>
              </w:tabs>
              <w:spacing w:before="20" w:after="20"/>
              <w:rPr>
                <w:rFonts w:ascii="Cambria" w:hAnsi="Cambria"/>
              </w:rPr>
            </w:pPr>
          </w:p>
        </w:tc>
        <w:tc>
          <w:tcPr>
            <w:tcW w:w="485" w:type="dxa"/>
            <w:shd w:val="clear" w:color="auto" w:fill="auto"/>
            <w:vAlign w:val="bottom"/>
          </w:tcPr>
          <w:p w:rsidR="00D453DC" w:rsidRPr="00030031" w:rsidRDefault="00D453DC" w:rsidP="00AE5833">
            <w:pPr>
              <w:pStyle w:val="NoSpacing"/>
              <w:tabs>
                <w:tab w:val="right" w:pos="426"/>
              </w:tabs>
              <w:spacing w:before="20" w:after="20"/>
              <w:rPr>
                <w:rFonts w:ascii="Cambria" w:hAnsi="Cambria"/>
              </w:rPr>
            </w:pPr>
          </w:p>
        </w:tc>
        <w:tc>
          <w:tcPr>
            <w:tcW w:w="5244" w:type="dxa"/>
            <w:shd w:val="clear" w:color="auto" w:fill="auto"/>
            <w:vAlign w:val="bottom"/>
          </w:tcPr>
          <w:p w:rsidR="00D453DC" w:rsidRPr="00030031" w:rsidRDefault="00D453DC" w:rsidP="00AE5833">
            <w:pPr>
              <w:pStyle w:val="NoSpacing"/>
              <w:tabs>
                <w:tab w:val="right" w:pos="426"/>
              </w:tabs>
              <w:spacing w:before="20" w:after="20"/>
              <w:rPr>
                <w:rFonts w:ascii="Cambria" w:hAnsi="Cambria"/>
              </w:rPr>
            </w:pPr>
          </w:p>
        </w:tc>
        <w:tc>
          <w:tcPr>
            <w:tcW w:w="21" w:type="dxa"/>
            <w:shd w:val="clear" w:color="auto" w:fill="auto"/>
            <w:vAlign w:val="bottom"/>
          </w:tcPr>
          <w:p w:rsidR="00D453DC" w:rsidRPr="00030031" w:rsidRDefault="00D453DC" w:rsidP="00AE5833">
            <w:pPr>
              <w:pStyle w:val="NoSpacing"/>
              <w:tabs>
                <w:tab w:val="right" w:pos="426"/>
              </w:tabs>
              <w:spacing w:before="20" w:after="20"/>
              <w:rPr>
                <w:rFonts w:ascii="Cambria" w:hAnsi="Cambria"/>
              </w:rPr>
            </w:pPr>
          </w:p>
        </w:tc>
      </w:tr>
    </w:tbl>
    <w:p w:rsidR="002D6CE8" w:rsidRPr="00C34EF1" w:rsidRDefault="00F00F3B" w:rsidP="00C92E1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right" w:pos="426"/>
        </w:tabs>
        <w:suppressAutoHyphens/>
        <w:spacing w:before="20" w:after="20" w:line="240" w:lineRule="auto"/>
        <w:textDirection w:val="btLr"/>
        <w:textAlignment w:val="top"/>
        <w:outlineLvl w:val="0"/>
        <w:rPr>
          <w:rFonts w:ascii="Cambria" w:hAnsi="Cambria"/>
          <w:b/>
        </w:rPr>
      </w:pPr>
      <w:r w:rsidRPr="00C34EF1">
        <w:rPr>
          <w:rFonts w:ascii="Libre Franklin Medium" w:eastAsia="Libre Franklin Medium" w:hAnsi="Libre Franklin Medium" w:cs="Libre Franklin Medium"/>
          <w:b/>
          <w:color w:val="000000"/>
        </w:rPr>
        <w:t xml:space="preserve">Worked as an Accounts Assistant with </w:t>
      </w:r>
      <w:proofErr w:type="spellStart"/>
      <w:r w:rsidRPr="00C34EF1">
        <w:rPr>
          <w:rFonts w:ascii="Libre Franklin Medium" w:eastAsia="Libre Franklin Medium" w:hAnsi="Libre Franklin Medium" w:cs="Libre Franklin Medium"/>
          <w:b/>
          <w:color w:val="000000"/>
        </w:rPr>
        <w:t>Ambassy</w:t>
      </w:r>
      <w:proofErr w:type="spellEnd"/>
      <w:r w:rsidRPr="00C34EF1">
        <w:rPr>
          <w:rFonts w:ascii="Libre Franklin Medium" w:eastAsia="Libre Franklin Medium" w:hAnsi="Libre Franklin Medium" w:cs="Libre Franklin Medium"/>
          <w:b/>
          <w:color w:val="000000"/>
        </w:rPr>
        <w:t xml:space="preserve"> Contra</w:t>
      </w:r>
      <w:r w:rsidR="00BD1B83">
        <w:rPr>
          <w:rFonts w:ascii="Libre Franklin Medium" w:eastAsia="Libre Franklin Medium" w:hAnsi="Libre Franklin Medium" w:cs="Libre Franklin Medium"/>
          <w:b/>
          <w:color w:val="000000"/>
        </w:rPr>
        <w:t>ctors Pvt ltd, New Delhi from Ja</w:t>
      </w:r>
      <w:r w:rsidRPr="00C34EF1">
        <w:rPr>
          <w:rFonts w:ascii="Libre Franklin Medium" w:eastAsia="Libre Franklin Medium" w:hAnsi="Libre Franklin Medium" w:cs="Libre Franklin Medium"/>
          <w:b/>
          <w:color w:val="000000"/>
        </w:rPr>
        <w:t>n’10 to Jan’13</w:t>
      </w:r>
    </w:p>
    <w:p w:rsidR="00D453DC" w:rsidRPr="00BE0564" w:rsidRDefault="00D453DC" w:rsidP="00AE5833">
      <w:pPr>
        <w:pStyle w:val="NoSpacing"/>
        <w:tabs>
          <w:tab w:val="right" w:pos="426"/>
        </w:tabs>
        <w:spacing w:before="20" w:after="20"/>
        <w:rPr>
          <w:rFonts w:ascii="Cambria" w:hAnsi="Cambria"/>
          <w:b/>
        </w:rPr>
      </w:pPr>
      <w:r w:rsidRPr="0018649F">
        <w:rPr>
          <w:rFonts w:ascii="Cambria" w:hAnsi="Cambria"/>
          <w:b/>
        </w:rPr>
        <w:t xml:space="preserve">Key Result </w:t>
      </w:r>
      <w:r w:rsidR="00D37869" w:rsidRPr="0018649F">
        <w:rPr>
          <w:rFonts w:ascii="Cambria" w:hAnsi="Cambria"/>
          <w:b/>
        </w:rPr>
        <w:t>Areas: -</w:t>
      </w:r>
    </w:p>
    <w:p w:rsidR="00412556" w:rsidRPr="0018649F" w:rsidRDefault="00D453DC" w:rsidP="00E70806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Statutory &amp; Financial Audit of Manufacturing &amp; Trading Companies </w:t>
      </w:r>
      <w:r w:rsidR="00E8341C" w:rsidRPr="0018649F">
        <w:rPr>
          <w:rFonts w:ascii="Cambria" w:hAnsi="Cambria"/>
        </w:rPr>
        <w:t>as I-GAAP.</w:t>
      </w:r>
    </w:p>
    <w:p w:rsidR="00412556" w:rsidRPr="0018649F" w:rsidRDefault="00D453DC" w:rsidP="00E70806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Maintenance of books of accounts of the clients </w:t>
      </w:r>
    </w:p>
    <w:p w:rsidR="00A92C1C" w:rsidRPr="0018649F" w:rsidRDefault="00D453DC" w:rsidP="00E70806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Conducted annual audit of so many companies, firms, schools, traders, etc. </w:t>
      </w:r>
    </w:p>
    <w:p w:rsidR="004847CE" w:rsidRPr="00950E6A" w:rsidRDefault="00D453DC" w:rsidP="00950E6A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ind w:left="714" w:hanging="357"/>
        <w:rPr>
          <w:rFonts w:ascii="Cambria" w:hAnsi="Cambria"/>
        </w:rPr>
      </w:pPr>
      <w:r w:rsidRPr="0018649F">
        <w:rPr>
          <w:rFonts w:ascii="Cambria" w:hAnsi="Cambria"/>
        </w:rPr>
        <w:t xml:space="preserve">Involved in the maintenance of inventory register which involved Inventory valuation report, Inventory flow </w:t>
      </w:r>
      <w:r w:rsidR="00D37869" w:rsidRPr="0018649F">
        <w:rPr>
          <w:rFonts w:ascii="Cambria" w:hAnsi="Cambria"/>
        </w:rPr>
        <w:t>report</w:t>
      </w:r>
      <w:r w:rsidR="00D37869">
        <w:rPr>
          <w:rFonts w:ascii="Cambria" w:hAnsi="Cambria"/>
        </w:rPr>
        <w:t>s</w:t>
      </w:r>
      <w:r w:rsidR="00D37869" w:rsidRPr="0018649F">
        <w:rPr>
          <w:rFonts w:ascii="Cambria" w:hAnsi="Cambria"/>
        </w:rPr>
        <w:t>.</w:t>
      </w:r>
    </w:p>
    <w:p w:rsidR="00D453DC" w:rsidRPr="0018649F" w:rsidRDefault="00D453DC" w:rsidP="00E70806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>Statutory documents for raising long terms loans from commercial banks</w:t>
      </w:r>
    </w:p>
    <w:p w:rsidR="00D453DC" w:rsidRPr="0018649F" w:rsidRDefault="00D453DC" w:rsidP="00E70806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P&amp;L &amp; Balance Sheet of client with audit report </w:t>
      </w:r>
    </w:p>
    <w:p w:rsidR="00FF3FE9" w:rsidRPr="00BE0564" w:rsidRDefault="00D453DC" w:rsidP="00BE0564">
      <w:pPr>
        <w:pStyle w:val="NoSpacing"/>
        <w:numPr>
          <w:ilvl w:val="0"/>
          <w:numId w:val="18"/>
        </w:numPr>
        <w:tabs>
          <w:tab w:val="right" w:pos="426"/>
        </w:tabs>
        <w:spacing w:line="276" w:lineRule="auto"/>
        <w:rPr>
          <w:rFonts w:ascii="Cambria" w:hAnsi="Cambria"/>
        </w:rPr>
      </w:pPr>
      <w:r w:rsidRPr="0018649F">
        <w:rPr>
          <w:rFonts w:ascii="Cambria" w:hAnsi="Cambria"/>
        </w:rPr>
        <w:t xml:space="preserve">Provided the reports related to the discrepancy in trial balance </w:t>
      </w:r>
    </w:p>
    <w:p w:rsidR="00D453DC" w:rsidRPr="0018649F" w:rsidRDefault="00D37869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  <w:b/>
        </w:rPr>
        <w:t>EDUCATION: -</w:t>
      </w:r>
      <w:r w:rsidR="000F5E0C" w:rsidRPr="0018649F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95885</wp:posOffset>
                </wp:positionH>
                <wp:positionV relativeFrom="paragraph">
                  <wp:posOffset>19050</wp:posOffset>
                </wp:positionV>
                <wp:extent cx="6057265" cy="0"/>
                <wp:effectExtent l="0" t="0" r="0" b="0"/>
                <wp:wrapNone/>
                <wp:docPr id="5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57265" cy="0"/>
                        </a:xfrm>
                        <a:prstGeom prst="line">
                          <a:avLst/>
                        </a:pr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89A5CF" id=" 5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55pt,1.5pt" to="484.5pt,1.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" strokeweight=".16mm">
                <o:lock v:ext="edit" shapetype="f"/>
              </v:line>
            </w:pict>
          </mc:Fallback>
        </mc:AlternateContent>
      </w:r>
    </w:p>
    <w:p w:rsidR="00D453DC" w:rsidRPr="0018649F" w:rsidRDefault="00D06544" w:rsidP="00D06544">
      <w:pPr>
        <w:pStyle w:val="NoSpacing"/>
        <w:numPr>
          <w:ilvl w:val="0"/>
          <w:numId w:val="19"/>
        </w:numPr>
        <w:tabs>
          <w:tab w:val="right" w:pos="426"/>
        </w:tabs>
        <w:spacing w:before="20" w:after="20" w:line="276" w:lineRule="auto"/>
        <w:rPr>
          <w:rFonts w:ascii="Cambria" w:hAnsi="Cambria"/>
        </w:rPr>
      </w:pPr>
      <w:r>
        <w:rPr>
          <w:rFonts w:ascii="Cambria" w:hAnsi="Cambria"/>
        </w:rPr>
        <w:t>C</w:t>
      </w:r>
      <w:r w:rsidR="00FF518A">
        <w:rPr>
          <w:rFonts w:ascii="Cambria" w:hAnsi="Cambria"/>
        </w:rPr>
        <w:t>M</w:t>
      </w:r>
      <w:r>
        <w:rPr>
          <w:rFonts w:ascii="Cambria" w:hAnsi="Cambria"/>
        </w:rPr>
        <w:t>A (</w:t>
      </w:r>
      <w:r w:rsidR="00C172CC">
        <w:rPr>
          <w:rFonts w:ascii="Cambria" w:hAnsi="Cambria"/>
        </w:rPr>
        <w:t>semi-Qualified</w:t>
      </w:r>
      <w:r w:rsidR="00FF518A">
        <w:rPr>
          <w:rFonts w:ascii="Cambria" w:hAnsi="Cambria"/>
        </w:rPr>
        <w:t>) from Institute of Cost Accountants of India. 2009</w:t>
      </w:r>
    </w:p>
    <w:p w:rsidR="00D453DC" w:rsidRPr="0018649F" w:rsidRDefault="00D453DC" w:rsidP="00E70806">
      <w:pPr>
        <w:pStyle w:val="NoSpacing"/>
        <w:numPr>
          <w:ilvl w:val="0"/>
          <w:numId w:val="19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</w:rPr>
      </w:pPr>
      <w:r w:rsidRPr="0018649F">
        <w:rPr>
          <w:rFonts w:ascii="Cambria" w:hAnsi="Cambria"/>
        </w:rPr>
        <w:t>B</w:t>
      </w:r>
      <w:r w:rsidR="00581E7A">
        <w:rPr>
          <w:rFonts w:ascii="Cambria" w:hAnsi="Cambria"/>
        </w:rPr>
        <w:t xml:space="preserve"> S</w:t>
      </w:r>
      <w:r w:rsidRPr="0018649F">
        <w:rPr>
          <w:rFonts w:ascii="Cambria" w:hAnsi="Cambria"/>
        </w:rPr>
        <w:t>C</w:t>
      </w:r>
      <w:r w:rsidR="00581E7A">
        <w:rPr>
          <w:rFonts w:ascii="Cambria" w:hAnsi="Cambria"/>
        </w:rPr>
        <w:t xml:space="preserve"> From </w:t>
      </w:r>
      <w:proofErr w:type="spellStart"/>
      <w:r w:rsidR="00581E7A">
        <w:rPr>
          <w:rFonts w:ascii="Cambria" w:hAnsi="Cambria"/>
        </w:rPr>
        <w:t>Utkal</w:t>
      </w:r>
      <w:proofErr w:type="spellEnd"/>
      <w:r w:rsidR="00581E7A">
        <w:rPr>
          <w:rFonts w:ascii="Cambria" w:hAnsi="Cambria"/>
        </w:rPr>
        <w:t xml:space="preserve"> </w:t>
      </w:r>
      <w:r w:rsidR="00D06544">
        <w:rPr>
          <w:rFonts w:ascii="Cambria" w:hAnsi="Cambria"/>
        </w:rPr>
        <w:t xml:space="preserve"> University, Odisha,</w:t>
      </w:r>
      <w:r w:rsidR="00581E7A">
        <w:rPr>
          <w:rFonts w:ascii="Cambria" w:hAnsi="Cambria"/>
        </w:rPr>
        <w:t xml:space="preserve"> 2004</w:t>
      </w:r>
    </w:p>
    <w:p w:rsidR="00D453DC" w:rsidRPr="0018649F" w:rsidRDefault="00D453DC" w:rsidP="00E70806">
      <w:pPr>
        <w:pStyle w:val="NoSpacing"/>
        <w:numPr>
          <w:ilvl w:val="0"/>
          <w:numId w:val="19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</w:rPr>
      </w:pPr>
      <w:r w:rsidRPr="0018649F">
        <w:rPr>
          <w:rFonts w:ascii="Cambria" w:hAnsi="Cambria"/>
        </w:rPr>
        <w:t>12th from Council of Higher S</w:t>
      </w:r>
      <w:r w:rsidR="00581E7A">
        <w:rPr>
          <w:rFonts w:ascii="Cambria" w:hAnsi="Cambria"/>
        </w:rPr>
        <w:t>econdary Education, Odisha, 2001</w:t>
      </w:r>
    </w:p>
    <w:p w:rsidR="00D453DC" w:rsidRPr="00C92E19" w:rsidRDefault="00D453DC" w:rsidP="006C2147">
      <w:pPr>
        <w:pStyle w:val="NoSpacing"/>
        <w:numPr>
          <w:ilvl w:val="0"/>
          <w:numId w:val="19"/>
        </w:numPr>
        <w:tabs>
          <w:tab w:val="right" w:pos="426"/>
        </w:tabs>
        <w:spacing w:before="20" w:after="20" w:line="276" w:lineRule="auto"/>
        <w:ind w:left="714" w:hanging="357"/>
        <w:rPr>
          <w:rFonts w:ascii="Cambria" w:hAnsi="Cambria"/>
        </w:rPr>
      </w:pPr>
      <w:r w:rsidRPr="00C92E19">
        <w:rPr>
          <w:rFonts w:ascii="Cambria" w:hAnsi="Cambria"/>
        </w:rPr>
        <w:t>10</w:t>
      </w:r>
      <w:r w:rsidRPr="00C92E19">
        <w:rPr>
          <w:rFonts w:ascii="Cambria" w:hAnsi="Cambria"/>
          <w:vertAlign w:val="superscript"/>
        </w:rPr>
        <w:t>th</w:t>
      </w:r>
      <w:r w:rsidRPr="00C92E19">
        <w:rPr>
          <w:rFonts w:ascii="Cambria" w:hAnsi="Cambria"/>
        </w:rPr>
        <w:t xml:space="preserve"> from Board of S</w:t>
      </w:r>
      <w:r w:rsidR="00581E7A" w:rsidRPr="00C92E19">
        <w:rPr>
          <w:rFonts w:ascii="Cambria" w:hAnsi="Cambria"/>
        </w:rPr>
        <w:t>econdary Education, Odisha, 1999</w:t>
      </w:r>
      <w:r w:rsidRPr="00C92E19">
        <w:rPr>
          <w:rFonts w:ascii="Cambria" w:hAnsi="Cambria"/>
        </w:rPr>
        <w:tab/>
      </w:r>
    </w:p>
    <w:p w:rsidR="00D453DC" w:rsidRDefault="00D453DC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  <w:b/>
        </w:rPr>
      </w:pPr>
      <w:r w:rsidRPr="0018649F">
        <w:rPr>
          <w:rFonts w:ascii="Cambria" w:hAnsi="Cambria"/>
          <w:b/>
        </w:rPr>
        <w:t xml:space="preserve">PERSONAL </w:t>
      </w:r>
      <w:r w:rsidR="00D37869" w:rsidRPr="0018649F">
        <w:rPr>
          <w:rFonts w:ascii="Cambria" w:hAnsi="Cambria"/>
          <w:b/>
        </w:rPr>
        <w:t>DETAILS: -</w:t>
      </w:r>
    </w:p>
    <w:p w:rsidR="00D453DC" w:rsidRPr="0018649F" w:rsidRDefault="000F5E0C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95885</wp:posOffset>
                </wp:positionH>
                <wp:positionV relativeFrom="paragraph">
                  <wp:posOffset>19050</wp:posOffset>
                </wp:positionV>
                <wp:extent cx="6057265" cy="0"/>
                <wp:effectExtent l="0" t="0" r="0" b="0"/>
                <wp:wrapNone/>
                <wp:docPr id="4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57265" cy="0"/>
                        </a:xfrm>
                        <a:prstGeom prst="line">
                          <a:avLst/>
                        </a:prstGeom>
                        <a:noFill/>
                        <a:ln w="57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57E4E" id=" 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55pt,1.5pt" to="484.5pt,1.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" strokeweight=".16mm">
                <o:lock v:ext="edit" shapetype="f"/>
              </v:line>
            </w:pict>
          </mc:Fallback>
        </mc:AlternateContent>
      </w:r>
      <w:r w:rsidR="00174595" w:rsidRPr="0018649F">
        <w:rPr>
          <w:rFonts w:ascii="Cambria" w:hAnsi="Cambria"/>
        </w:rPr>
        <w:tab/>
      </w:r>
      <w:r w:rsidR="00174595"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Marital Status           </w:t>
      </w:r>
      <w:r w:rsidR="00FD28A9" w:rsidRPr="0018649F">
        <w:rPr>
          <w:rFonts w:ascii="Cambria" w:hAnsi="Cambria"/>
        </w:rPr>
        <w:tab/>
      </w:r>
      <w:r w:rsidR="00FE70FC">
        <w:rPr>
          <w:rFonts w:ascii="Cambria" w:hAnsi="Cambria"/>
        </w:rPr>
        <w:t>:</w:t>
      </w:r>
      <w:r w:rsidR="00FE70FC">
        <w:rPr>
          <w:rFonts w:ascii="Cambria" w:hAnsi="Cambria"/>
        </w:rPr>
        <w:tab/>
      </w:r>
      <w:r w:rsidR="00FE70FC">
        <w:rPr>
          <w:rFonts w:ascii="Cambria" w:hAnsi="Cambria"/>
        </w:rPr>
        <w:tab/>
        <w:t>Married.</w:t>
      </w:r>
    </w:p>
    <w:p w:rsidR="00D453DC" w:rsidRPr="0018649F" w:rsidRDefault="00174595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Date of Birth           </w:t>
      </w:r>
      <w:r w:rsidR="00FD28A9"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>:</w:t>
      </w:r>
      <w:r w:rsidR="00D453DC"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ab/>
        <w:t>2</w:t>
      </w:r>
      <w:r w:rsidR="00117E75">
        <w:rPr>
          <w:rFonts w:ascii="Cambria" w:hAnsi="Cambria"/>
        </w:rPr>
        <w:t>8</w:t>
      </w:r>
      <w:r w:rsidR="00D453DC" w:rsidRPr="0018649F">
        <w:rPr>
          <w:rFonts w:ascii="Cambria" w:hAnsi="Cambria"/>
          <w:vertAlign w:val="superscript"/>
        </w:rPr>
        <w:t>th</w:t>
      </w:r>
      <w:r w:rsidR="00D453DC" w:rsidRPr="0018649F">
        <w:rPr>
          <w:rFonts w:ascii="Cambria" w:hAnsi="Cambria"/>
        </w:rPr>
        <w:t xml:space="preserve"> </w:t>
      </w:r>
      <w:r w:rsidR="00117E75">
        <w:rPr>
          <w:rFonts w:ascii="Cambria" w:hAnsi="Cambria"/>
        </w:rPr>
        <w:t>July</w:t>
      </w:r>
      <w:r w:rsidR="00D453DC" w:rsidRPr="0018649F">
        <w:rPr>
          <w:rFonts w:ascii="Cambria" w:hAnsi="Cambria"/>
        </w:rPr>
        <w:t xml:space="preserve"> 1987</w:t>
      </w:r>
    </w:p>
    <w:p w:rsidR="00D453DC" w:rsidRPr="0018649F" w:rsidRDefault="00174595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Sex                       </w:t>
      </w:r>
      <w:r w:rsidR="00610973" w:rsidRPr="0018649F">
        <w:rPr>
          <w:rFonts w:ascii="Cambria" w:hAnsi="Cambria"/>
        </w:rPr>
        <w:tab/>
      </w:r>
      <w:r w:rsidR="00610973"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>:</w:t>
      </w:r>
      <w:r w:rsidR="00D453DC"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ab/>
        <w:t>Male</w:t>
      </w:r>
    </w:p>
    <w:p w:rsidR="00D453DC" w:rsidRPr="0018649F" w:rsidRDefault="00174595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Linguistics                  </w:t>
      </w:r>
      <w:r w:rsidR="00FD28A9" w:rsidRPr="0018649F">
        <w:rPr>
          <w:rFonts w:ascii="Cambria" w:hAnsi="Cambria"/>
        </w:rPr>
        <w:tab/>
      </w:r>
      <w:r w:rsidR="00117E75">
        <w:rPr>
          <w:rFonts w:ascii="Cambria" w:hAnsi="Cambria"/>
        </w:rPr>
        <w:t>:</w:t>
      </w:r>
      <w:r w:rsidR="00117E75">
        <w:rPr>
          <w:rFonts w:ascii="Cambria" w:hAnsi="Cambria"/>
        </w:rPr>
        <w:tab/>
      </w:r>
      <w:r w:rsidR="00117E75">
        <w:rPr>
          <w:rFonts w:ascii="Cambria" w:hAnsi="Cambria"/>
        </w:rPr>
        <w:tab/>
        <w:t>English, Hindi</w:t>
      </w:r>
      <w:r w:rsidR="00D453DC" w:rsidRPr="0018649F">
        <w:rPr>
          <w:rFonts w:ascii="Cambria" w:hAnsi="Cambria"/>
        </w:rPr>
        <w:t xml:space="preserve"> &amp; </w:t>
      </w:r>
      <w:proofErr w:type="spellStart"/>
      <w:r w:rsidR="00D453DC" w:rsidRPr="0018649F">
        <w:rPr>
          <w:rFonts w:ascii="Cambria" w:hAnsi="Cambria"/>
        </w:rPr>
        <w:t>Odia</w:t>
      </w:r>
      <w:proofErr w:type="spellEnd"/>
    </w:p>
    <w:p w:rsidR="00D453DC" w:rsidRPr="0018649F" w:rsidRDefault="00174595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Nationality                 </w:t>
      </w:r>
      <w:r w:rsidR="00FD28A9" w:rsidRPr="0018649F">
        <w:rPr>
          <w:rFonts w:ascii="Cambria" w:hAnsi="Cambria"/>
        </w:rPr>
        <w:tab/>
      </w:r>
      <w:r w:rsidR="00117E75">
        <w:rPr>
          <w:rFonts w:ascii="Cambria" w:hAnsi="Cambria"/>
        </w:rPr>
        <w:t>:</w:t>
      </w:r>
      <w:r w:rsidR="00117E75">
        <w:rPr>
          <w:rFonts w:ascii="Cambria" w:hAnsi="Cambria"/>
        </w:rPr>
        <w:tab/>
      </w:r>
      <w:r w:rsidR="00117E75">
        <w:rPr>
          <w:rFonts w:ascii="Cambria" w:hAnsi="Cambria"/>
        </w:rPr>
        <w:tab/>
        <w:t>Indian</w:t>
      </w:r>
    </w:p>
    <w:p w:rsidR="00D453DC" w:rsidRPr="0018649F" w:rsidRDefault="00174595" w:rsidP="00273829">
      <w:pPr>
        <w:pStyle w:val="NoSpacing"/>
        <w:tabs>
          <w:tab w:val="right" w:pos="426"/>
        </w:tabs>
        <w:spacing w:before="20" w:after="20"/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D453DC" w:rsidRPr="0018649F">
        <w:rPr>
          <w:rFonts w:ascii="Cambria" w:hAnsi="Cambria"/>
        </w:rPr>
        <w:t xml:space="preserve">Father’s Name          </w:t>
      </w:r>
      <w:r w:rsidR="00FD28A9" w:rsidRPr="0018649F">
        <w:rPr>
          <w:rFonts w:ascii="Cambria" w:hAnsi="Cambria"/>
        </w:rPr>
        <w:tab/>
      </w:r>
      <w:r w:rsidR="00117E75">
        <w:rPr>
          <w:rFonts w:ascii="Cambria" w:hAnsi="Cambria"/>
        </w:rPr>
        <w:t>:</w:t>
      </w:r>
      <w:r w:rsidR="00117E75">
        <w:rPr>
          <w:rFonts w:ascii="Cambria" w:hAnsi="Cambria"/>
        </w:rPr>
        <w:tab/>
      </w:r>
      <w:r w:rsidR="00117E75">
        <w:rPr>
          <w:rFonts w:ascii="Cambria" w:hAnsi="Cambria"/>
        </w:rPr>
        <w:tab/>
      </w:r>
      <w:proofErr w:type="spellStart"/>
      <w:r w:rsidR="00117E75">
        <w:rPr>
          <w:rFonts w:ascii="Cambria" w:hAnsi="Cambria"/>
        </w:rPr>
        <w:t>Damodar</w:t>
      </w:r>
      <w:proofErr w:type="spellEnd"/>
      <w:r w:rsidR="00117E75">
        <w:rPr>
          <w:rFonts w:ascii="Cambria" w:hAnsi="Cambria"/>
        </w:rPr>
        <w:t xml:space="preserve"> </w:t>
      </w:r>
      <w:proofErr w:type="spellStart"/>
      <w:r w:rsidR="00117E75">
        <w:rPr>
          <w:rFonts w:ascii="Cambria" w:hAnsi="Cambria"/>
        </w:rPr>
        <w:t>Sahoo</w:t>
      </w:r>
      <w:proofErr w:type="spellEnd"/>
    </w:p>
    <w:p w:rsidR="00174595" w:rsidRPr="0018649F" w:rsidRDefault="00174595" w:rsidP="00273829">
      <w:pPr>
        <w:pStyle w:val="NoSpacing"/>
        <w:tabs>
          <w:tab w:val="right" w:pos="426"/>
        </w:tabs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00519A" w:rsidRPr="0018649F">
        <w:rPr>
          <w:rFonts w:ascii="Cambria" w:hAnsi="Cambria"/>
        </w:rPr>
        <w:t>Permanent Address</w:t>
      </w:r>
      <w:r w:rsidR="00FD28A9" w:rsidRPr="0018649F">
        <w:rPr>
          <w:rFonts w:ascii="Cambria" w:hAnsi="Cambria"/>
        </w:rPr>
        <w:tab/>
      </w:r>
      <w:r w:rsidR="00DC2E0D" w:rsidRPr="0018649F">
        <w:rPr>
          <w:rFonts w:ascii="Cambria" w:hAnsi="Cambria"/>
        </w:rPr>
        <w:t>:</w:t>
      </w:r>
      <w:r w:rsidR="00CF56FE" w:rsidRPr="0018649F">
        <w:rPr>
          <w:rFonts w:ascii="Cambria" w:hAnsi="Cambria"/>
        </w:rPr>
        <w:tab/>
      </w:r>
      <w:r w:rsidR="00CF56FE" w:rsidRPr="0018649F">
        <w:rPr>
          <w:rFonts w:ascii="Cambria" w:hAnsi="Cambria"/>
        </w:rPr>
        <w:tab/>
        <w:t>At-</w:t>
      </w:r>
      <w:proofErr w:type="spellStart"/>
      <w:r w:rsidR="00117E75">
        <w:rPr>
          <w:rFonts w:ascii="Cambria" w:hAnsi="Cambria"/>
        </w:rPr>
        <w:t>Shyamdaspur</w:t>
      </w:r>
      <w:proofErr w:type="spellEnd"/>
      <w:r w:rsidR="00CF56FE" w:rsidRPr="0018649F">
        <w:rPr>
          <w:rFonts w:ascii="Cambria" w:hAnsi="Cambria"/>
        </w:rPr>
        <w:t>, Po</w:t>
      </w:r>
      <w:r w:rsidR="00D453DC" w:rsidRPr="0018649F">
        <w:rPr>
          <w:rFonts w:ascii="Cambria" w:hAnsi="Cambria"/>
        </w:rPr>
        <w:t xml:space="preserve">- </w:t>
      </w:r>
      <w:proofErr w:type="spellStart"/>
      <w:r w:rsidR="00117E75">
        <w:rPr>
          <w:rFonts w:ascii="Cambria" w:hAnsi="Cambria"/>
        </w:rPr>
        <w:t>Kujahala</w:t>
      </w:r>
      <w:proofErr w:type="spellEnd"/>
      <w:r w:rsidR="007D643A" w:rsidRPr="0018649F">
        <w:rPr>
          <w:rFonts w:ascii="Cambria" w:hAnsi="Cambria"/>
        </w:rPr>
        <w:t xml:space="preserve">, Via- </w:t>
      </w:r>
      <w:proofErr w:type="spellStart"/>
      <w:r w:rsidR="00117E75">
        <w:rPr>
          <w:rFonts w:ascii="Cambria" w:hAnsi="Cambria"/>
        </w:rPr>
        <w:t>Sujanpur</w:t>
      </w:r>
      <w:proofErr w:type="spellEnd"/>
      <w:r w:rsidR="007D643A" w:rsidRPr="0018649F">
        <w:rPr>
          <w:rFonts w:ascii="Cambria" w:hAnsi="Cambria"/>
        </w:rPr>
        <w:t xml:space="preserve">, </w:t>
      </w:r>
      <w:proofErr w:type="spellStart"/>
      <w:r w:rsidR="007D643A" w:rsidRPr="0018649F">
        <w:rPr>
          <w:rFonts w:ascii="Cambria" w:hAnsi="Cambria"/>
        </w:rPr>
        <w:t>Dist</w:t>
      </w:r>
      <w:proofErr w:type="spellEnd"/>
      <w:r w:rsidR="007D643A" w:rsidRPr="0018649F">
        <w:rPr>
          <w:rFonts w:ascii="Cambria" w:hAnsi="Cambria"/>
        </w:rPr>
        <w:t xml:space="preserve">- </w:t>
      </w:r>
      <w:proofErr w:type="spellStart"/>
      <w:r w:rsidR="00117E75">
        <w:rPr>
          <w:rFonts w:ascii="Cambria" w:hAnsi="Cambria"/>
        </w:rPr>
        <w:t>Jajpur</w:t>
      </w:r>
      <w:proofErr w:type="spellEnd"/>
      <w:r w:rsidR="00230275" w:rsidRPr="0018649F">
        <w:rPr>
          <w:rFonts w:ascii="Cambria" w:hAnsi="Cambria"/>
        </w:rPr>
        <w:t>,</w:t>
      </w:r>
      <w:r w:rsidR="007D643A" w:rsidRPr="0018649F">
        <w:rPr>
          <w:rFonts w:ascii="Cambria" w:hAnsi="Cambria"/>
        </w:rPr>
        <w:t xml:space="preserve"> </w:t>
      </w:r>
    </w:p>
    <w:p w:rsidR="00FF3FE9" w:rsidRDefault="00174595" w:rsidP="00273829">
      <w:pPr>
        <w:pStyle w:val="NoSpacing"/>
        <w:tabs>
          <w:tab w:val="right" w:pos="426"/>
        </w:tabs>
        <w:rPr>
          <w:rFonts w:ascii="Cambria" w:hAnsi="Cambria"/>
        </w:rPr>
      </w:pP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Pr="0018649F">
        <w:rPr>
          <w:rFonts w:ascii="Cambria" w:hAnsi="Cambria"/>
        </w:rPr>
        <w:tab/>
      </w:r>
      <w:r w:rsidR="00117E75">
        <w:rPr>
          <w:rFonts w:ascii="Cambria" w:hAnsi="Cambria"/>
        </w:rPr>
        <w:t>Pin- 755017</w:t>
      </w:r>
    </w:p>
    <w:p w:rsidR="00D453DC" w:rsidRPr="0018649F" w:rsidRDefault="00DC2029" w:rsidP="00273829">
      <w:pPr>
        <w:pStyle w:val="NoSpacing"/>
        <w:tabs>
          <w:tab w:val="right" w:pos="426"/>
        </w:tabs>
        <w:rPr>
          <w:rFonts w:ascii="Cambria" w:hAnsi="Cambria"/>
        </w:rPr>
      </w:pPr>
      <w:r>
        <w:rPr>
          <w:rFonts w:ascii="Cambria" w:hAnsi="Cambria"/>
        </w:rPr>
        <w:tab/>
      </w:r>
      <w:r w:rsidR="00D37869" w:rsidRPr="0018649F">
        <w:rPr>
          <w:rFonts w:ascii="Cambria" w:hAnsi="Cambria"/>
          <w:b/>
        </w:rPr>
        <w:t>DECLARATION: -</w:t>
      </w:r>
    </w:p>
    <w:p w:rsidR="0084554C" w:rsidRDefault="0084554C" w:rsidP="00273829">
      <w:pPr>
        <w:pStyle w:val="NoSpacing"/>
        <w:tabs>
          <w:tab w:val="right" w:pos="426"/>
        </w:tabs>
        <w:rPr>
          <w:rFonts w:ascii="Cambria" w:hAnsi="Cambria"/>
        </w:rPr>
      </w:pPr>
    </w:p>
    <w:p w:rsidR="00A63151" w:rsidRDefault="00D453DC" w:rsidP="00DF273F">
      <w:pPr>
        <w:pStyle w:val="NoSpacing"/>
        <w:tabs>
          <w:tab w:val="right" w:pos="426"/>
        </w:tabs>
        <w:rPr>
          <w:rFonts w:ascii="Cambria" w:hAnsi="Cambria"/>
        </w:rPr>
      </w:pPr>
      <w:r w:rsidRPr="0018649F">
        <w:rPr>
          <w:rFonts w:ascii="Cambria" w:hAnsi="Cambria"/>
        </w:rPr>
        <w:t>The above-furnished facts and figures are true to the b</w:t>
      </w:r>
      <w:r w:rsidR="002474EC" w:rsidRPr="0018649F">
        <w:rPr>
          <w:rFonts w:ascii="Cambria" w:hAnsi="Cambria"/>
        </w:rPr>
        <w:t>est of my knowledge and belief</w:t>
      </w:r>
      <w:r w:rsidR="00F92087" w:rsidRPr="0018649F">
        <w:rPr>
          <w:rFonts w:ascii="Cambria" w:hAnsi="Cambria"/>
        </w:rPr>
        <w:t>.</w:t>
      </w:r>
    </w:p>
    <w:p w:rsidR="00A63151" w:rsidRDefault="00A63151" w:rsidP="00DF273F">
      <w:pPr>
        <w:pStyle w:val="NoSpacing"/>
        <w:tabs>
          <w:tab w:val="right" w:pos="426"/>
        </w:tabs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</w:t>
      </w:r>
    </w:p>
    <w:p w:rsidR="00C85F8D" w:rsidRDefault="00A63151" w:rsidP="00DF273F">
      <w:pPr>
        <w:pStyle w:val="NoSpacing"/>
        <w:tabs>
          <w:tab w:val="right" w:pos="426"/>
        </w:tabs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              </w:t>
      </w:r>
      <w:r w:rsidR="00C85F8D">
        <w:rPr>
          <w:rFonts w:ascii="Cambria" w:hAnsi="Cambria"/>
        </w:rPr>
        <w:t xml:space="preserve">Nirmal Samir </w:t>
      </w:r>
      <w:proofErr w:type="spellStart"/>
      <w:r w:rsidR="00C85F8D">
        <w:rPr>
          <w:rFonts w:ascii="Cambria" w:hAnsi="Cambria"/>
        </w:rPr>
        <w:t>Sahoo</w:t>
      </w:r>
      <w:proofErr w:type="spellEnd"/>
      <w:r w:rsidR="00D453DC" w:rsidRPr="0018649F">
        <w:rPr>
          <w:rFonts w:ascii="Cambria" w:hAnsi="Cambria"/>
        </w:rPr>
        <w:tab/>
      </w:r>
    </w:p>
    <w:p w:rsidR="00C85F8D" w:rsidRDefault="00C85F8D" w:rsidP="00C85F8D">
      <w:pPr>
        <w:pStyle w:val="NoSpacing"/>
        <w:tabs>
          <w:tab w:val="right" w:pos="426"/>
        </w:tabs>
        <w:ind w:left="4320" w:firstLine="720"/>
        <w:jc w:val="right"/>
        <w:rPr>
          <w:rFonts w:ascii="Cambria" w:hAnsi="Cambria"/>
        </w:rPr>
      </w:pPr>
      <w:r>
        <w:rPr>
          <w:rFonts w:ascii="Cambria" w:hAnsi="Cambria"/>
        </w:rPr>
        <w:t xml:space="preserve">       </w:t>
      </w:r>
    </w:p>
    <w:p w:rsidR="00D453DC" w:rsidRPr="0018649F" w:rsidRDefault="00C85F8D" w:rsidP="00C85F8D">
      <w:pPr>
        <w:pStyle w:val="NoSpacing"/>
        <w:tabs>
          <w:tab w:val="right" w:pos="426"/>
        </w:tabs>
        <w:ind w:left="4320" w:firstLine="720"/>
        <w:jc w:val="right"/>
        <w:rPr>
          <w:rFonts w:ascii="Cambria" w:hAnsi="Cambria"/>
        </w:rPr>
      </w:pPr>
      <w:r>
        <w:rPr>
          <w:rFonts w:ascii="Cambria" w:hAnsi="Cambria"/>
        </w:rPr>
        <w:t xml:space="preserve">           </w:t>
      </w:r>
      <w:r w:rsidRPr="0018649F">
        <w:rPr>
          <w:rFonts w:ascii="Cambria" w:hAnsi="Cambria"/>
        </w:rPr>
        <w:t>Signature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sectPr w:rsidR="00D453DC" w:rsidRPr="0018649F" w:rsidSect="00BE05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6" w:bottom="426" w:left="993" w:header="51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299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82CF9" w:rsidRDefault="00B82CF9">
      <w:pPr>
        <w:spacing w:after="0"/>
      </w:pPr>
      <w:r>
        <w:separator/>
      </w:r>
    </w:p>
  </w:endnote>
  <w:endnote w:type="continuationSeparator" w:id="0">
    <w:p w:rsidR="00B82CF9" w:rsidRDefault="00B82C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re Franklin Medium">
    <w:altName w:val="Calibri"/>
    <w:charset w:val="00"/>
    <w:family w:val="auto"/>
    <w:pitch w:val="default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Yu Gothic"/>
    <w:charset w:val="8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E0C" w:rsidRDefault="000F5E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53DC" w:rsidRDefault="00D453DC">
    <w:pPr>
      <w:pStyle w:val="Footer"/>
      <w:tabs>
        <w:tab w:val="clear" w:pos="4513"/>
        <w:tab w:val="clear" w:pos="9026"/>
        <w:tab w:val="center" w:pos="5400"/>
        <w:tab w:val="right" w:pos="10800"/>
      </w:tabs>
      <w:rPr>
        <w:rFonts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E0C" w:rsidRDefault="000F5E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82CF9" w:rsidRDefault="00B82CF9">
      <w:pPr>
        <w:spacing w:after="0"/>
      </w:pPr>
      <w:r>
        <w:separator/>
      </w:r>
    </w:p>
  </w:footnote>
  <w:footnote w:type="continuationSeparator" w:id="0">
    <w:p w:rsidR="00B82CF9" w:rsidRDefault="00B82CF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E0C" w:rsidRDefault="000F5E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E0C" w:rsidRDefault="000F5E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5E0C" w:rsidRDefault="000F5E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75E0803E"/>
    <w:name w:val="WWNum1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DC509E82"/>
    <w:name w:val="WWNum2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Num7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00000008"/>
    <w:multiLevelType w:val="multilevel"/>
    <w:tmpl w:val="00000008"/>
    <w:name w:val="WWNum8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8" w15:restartNumberingAfterBreak="0">
    <w:nsid w:val="00000009"/>
    <w:multiLevelType w:val="multilevel"/>
    <w:tmpl w:val="00000009"/>
    <w:name w:val="WWNum9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numFmt w:val="decimal"/>
      <w:lvlText w:val="%5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numFmt w:val="decimal"/>
      <w:lvlText w:val="%6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numFmt w:val="decimal"/>
      <w:lvlText w:val="%7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numFmt w:val="decimal"/>
      <w:lvlText w:val="%8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numFmt w:val="decimal"/>
      <w:lvlText w:val="%9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9" w15:restartNumberingAfterBreak="0">
    <w:nsid w:val="0000000A"/>
    <w:multiLevelType w:val="multilevel"/>
    <w:tmpl w:val="0000000A"/>
    <w:name w:val="WWNum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multilevel"/>
    <w:tmpl w:val="0000000B"/>
    <w:name w:val="WWNum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name w:val="WWNum1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09B214D6"/>
    <w:multiLevelType w:val="hybridMultilevel"/>
    <w:tmpl w:val="29946986"/>
    <w:lvl w:ilvl="0" w:tplc="7F60206C">
      <w:start w:val="4"/>
      <w:numFmt w:val="decimal"/>
      <w:lvlText w:val="%1"/>
      <w:lvlJc w:val="left"/>
      <w:pPr>
        <w:ind w:left="720" w:hanging="360"/>
      </w:pPr>
      <w:rPr>
        <w:rFonts w:ascii="Libre Franklin Medium" w:eastAsia="Libre Franklin Medium" w:hAnsi="Libre Franklin Medium" w:cs="Libre Franklin Medium" w:hint="default"/>
        <w:b w:val="0"/>
        <w:color w:val="0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0F1044"/>
    <w:multiLevelType w:val="multilevel"/>
    <w:tmpl w:val="496AD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0F66F7"/>
    <w:multiLevelType w:val="hybridMultilevel"/>
    <w:tmpl w:val="97FACC6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640E5"/>
    <w:multiLevelType w:val="hybridMultilevel"/>
    <w:tmpl w:val="58702EC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96419"/>
    <w:multiLevelType w:val="hybridMultilevel"/>
    <w:tmpl w:val="B514436E"/>
    <w:lvl w:ilvl="0" w:tplc="40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83E03"/>
    <w:multiLevelType w:val="hybridMultilevel"/>
    <w:tmpl w:val="7F72CB4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281BEF"/>
    <w:multiLevelType w:val="hybridMultilevel"/>
    <w:tmpl w:val="D32CCC56"/>
    <w:lvl w:ilvl="0" w:tplc="4009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0C0A05"/>
    <w:multiLevelType w:val="multilevel"/>
    <w:tmpl w:val="1964579E"/>
    <w:lvl w:ilvl="0">
      <w:start w:val="1"/>
      <w:numFmt w:val="decimal"/>
      <w:lvlText w:val="%1."/>
      <w:lvlJc w:val="left"/>
      <w:pPr>
        <w:ind w:left="54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1" w15:restartNumberingAfterBreak="0">
    <w:nsid w:val="57D267AF"/>
    <w:multiLevelType w:val="multilevel"/>
    <w:tmpl w:val="EA707ACA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⮚"/>
      <w:lvlJc w:val="left"/>
      <w:pPr>
        <w:ind w:left="63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647069BE"/>
    <w:multiLevelType w:val="hybridMultilevel"/>
    <w:tmpl w:val="CE9CBE9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F95B5D"/>
    <w:multiLevelType w:val="hybridMultilevel"/>
    <w:tmpl w:val="70C6FE0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4"/>
    <w:lvlOverride w:ilvl="0"/>
  </w:num>
  <w:num w:numId="15">
    <w:abstractNumId w:val="19"/>
  </w:num>
  <w:num w:numId="16">
    <w:abstractNumId w:val="22"/>
  </w:num>
  <w:num w:numId="17">
    <w:abstractNumId w:val="18"/>
  </w:num>
  <w:num w:numId="18">
    <w:abstractNumId w:val="23"/>
  </w:num>
  <w:num w:numId="19">
    <w:abstractNumId w:val="16"/>
  </w:num>
  <w:num w:numId="20">
    <w:abstractNumId w:val="15"/>
  </w:num>
  <w:num w:numId="21">
    <w:abstractNumId w:val="20"/>
  </w:num>
  <w:num w:numId="22">
    <w:abstractNumId w:val="21"/>
  </w:num>
  <w:num w:numId="23">
    <w:abstractNumId w:val="17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6EE"/>
    <w:rsid w:val="0000519A"/>
    <w:rsid w:val="0000773F"/>
    <w:rsid w:val="0001200F"/>
    <w:rsid w:val="00020FA6"/>
    <w:rsid w:val="00030031"/>
    <w:rsid w:val="00032F84"/>
    <w:rsid w:val="000444A3"/>
    <w:rsid w:val="000525D9"/>
    <w:rsid w:val="0005359D"/>
    <w:rsid w:val="00057F04"/>
    <w:rsid w:val="0006079C"/>
    <w:rsid w:val="00064EF3"/>
    <w:rsid w:val="00071FA5"/>
    <w:rsid w:val="00084624"/>
    <w:rsid w:val="000856B9"/>
    <w:rsid w:val="00097760"/>
    <w:rsid w:val="000A53DB"/>
    <w:rsid w:val="000B0A0B"/>
    <w:rsid w:val="000C6EEE"/>
    <w:rsid w:val="000D5283"/>
    <w:rsid w:val="000D7404"/>
    <w:rsid w:val="000E0656"/>
    <w:rsid w:val="000E4BDC"/>
    <w:rsid w:val="000F0D42"/>
    <w:rsid w:val="000F4678"/>
    <w:rsid w:val="000F4FF2"/>
    <w:rsid w:val="000F5E0C"/>
    <w:rsid w:val="00117B2A"/>
    <w:rsid w:val="00117E75"/>
    <w:rsid w:val="00123099"/>
    <w:rsid w:val="00142CD9"/>
    <w:rsid w:val="00160FF5"/>
    <w:rsid w:val="0016215C"/>
    <w:rsid w:val="0016715F"/>
    <w:rsid w:val="0017096A"/>
    <w:rsid w:val="00172118"/>
    <w:rsid w:val="00173740"/>
    <w:rsid w:val="00174595"/>
    <w:rsid w:val="00177437"/>
    <w:rsid w:val="0018119C"/>
    <w:rsid w:val="0018649F"/>
    <w:rsid w:val="001A7DC3"/>
    <w:rsid w:val="001B2B4D"/>
    <w:rsid w:val="001D16A3"/>
    <w:rsid w:val="001D4866"/>
    <w:rsid w:val="001E0144"/>
    <w:rsid w:val="001E3C07"/>
    <w:rsid w:val="001F60DE"/>
    <w:rsid w:val="00201B12"/>
    <w:rsid w:val="002106E8"/>
    <w:rsid w:val="00214CE2"/>
    <w:rsid w:val="00215313"/>
    <w:rsid w:val="0022135C"/>
    <w:rsid w:val="00230275"/>
    <w:rsid w:val="002474EC"/>
    <w:rsid w:val="00247750"/>
    <w:rsid w:val="00256BAD"/>
    <w:rsid w:val="002666EE"/>
    <w:rsid w:val="00273829"/>
    <w:rsid w:val="00280872"/>
    <w:rsid w:val="0029251A"/>
    <w:rsid w:val="002954C7"/>
    <w:rsid w:val="002A0583"/>
    <w:rsid w:val="002D6CE8"/>
    <w:rsid w:val="002E088C"/>
    <w:rsid w:val="002E2E0B"/>
    <w:rsid w:val="002E4AEE"/>
    <w:rsid w:val="002F7ECC"/>
    <w:rsid w:val="00325010"/>
    <w:rsid w:val="0032665C"/>
    <w:rsid w:val="0033414F"/>
    <w:rsid w:val="00336CF3"/>
    <w:rsid w:val="00357CE7"/>
    <w:rsid w:val="003620E8"/>
    <w:rsid w:val="00362EED"/>
    <w:rsid w:val="00364E06"/>
    <w:rsid w:val="003655D1"/>
    <w:rsid w:val="00371184"/>
    <w:rsid w:val="003720CC"/>
    <w:rsid w:val="0037347F"/>
    <w:rsid w:val="0037408E"/>
    <w:rsid w:val="003A389E"/>
    <w:rsid w:val="003A655B"/>
    <w:rsid w:val="003C58C6"/>
    <w:rsid w:val="003D4FE3"/>
    <w:rsid w:val="00404BD2"/>
    <w:rsid w:val="00412556"/>
    <w:rsid w:val="00414E2C"/>
    <w:rsid w:val="00425779"/>
    <w:rsid w:val="004323EB"/>
    <w:rsid w:val="00433537"/>
    <w:rsid w:val="00443B97"/>
    <w:rsid w:val="00453D9D"/>
    <w:rsid w:val="00454650"/>
    <w:rsid w:val="00455CFD"/>
    <w:rsid w:val="004634C5"/>
    <w:rsid w:val="0046471D"/>
    <w:rsid w:val="00470B58"/>
    <w:rsid w:val="004847CE"/>
    <w:rsid w:val="004939F5"/>
    <w:rsid w:val="004A0EA4"/>
    <w:rsid w:val="004B79B9"/>
    <w:rsid w:val="004C60CF"/>
    <w:rsid w:val="004E2D16"/>
    <w:rsid w:val="004F3F52"/>
    <w:rsid w:val="004F4737"/>
    <w:rsid w:val="00503A21"/>
    <w:rsid w:val="005169BF"/>
    <w:rsid w:val="00525D1D"/>
    <w:rsid w:val="00527813"/>
    <w:rsid w:val="00533AC5"/>
    <w:rsid w:val="00535F4D"/>
    <w:rsid w:val="0054146A"/>
    <w:rsid w:val="00542E4F"/>
    <w:rsid w:val="005563B8"/>
    <w:rsid w:val="00564250"/>
    <w:rsid w:val="005722AD"/>
    <w:rsid w:val="00581E7A"/>
    <w:rsid w:val="005900B2"/>
    <w:rsid w:val="0059533F"/>
    <w:rsid w:val="00597339"/>
    <w:rsid w:val="005A1A0E"/>
    <w:rsid w:val="005C2999"/>
    <w:rsid w:val="005E357C"/>
    <w:rsid w:val="005F51B9"/>
    <w:rsid w:val="00601C84"/>
    <w:rsid w:val="00603ECC"/>
    <w:rsid w:val="006107AD"/>
    <w:rsid w:val="00610973"/>
    <w:rsid w:val="00622103"/>
    <w:rsid w:val="00623184"/>
    <w:rsid w:val="00624162"/>
    <w:rsid w:val="006324B5"/>
    <w:rsid w:val="00640388"/>
    <w:rsid w:val="00646F3B"/>
    <w:rsid w:val="0065417E"/>
    <w:rsid w:val="0067323B"/>
    <w:rsid w:val="006C147F"/>
    <w:rsid w:val="006C2147"/>
    <w:rsid w:val="006D1A6F"/>
    <w:rsid w:val="006D1DA6"/>
    <w:rsid w:val="006D3775"/>
    <w:rsid w:val="006D797B"/>
    <w:rsid w:val="006E2EDC"/>
    <w:rsid w:val="006F1491"/>
    <w:rsid w:val="006F5BD9"/>
    <w:rsid w:val="007013B0"/>
    <w:rsid w:val="00711B64"/>
    <w:rsid w:val="0071380A"/>
    <w:rsid w:val="0073107B"/>
    <w:rsid w:val="00731359"/>
    <w:rsid w:val="00762BF8"/>
    <w:rsid w:val="00790C14"/>
    <w:rsid w:val="007A0EC6"/>
    <w:rsid w:val="007C026A"/>
    <w:rsid w:val="007C1D2E"/>
    <w:rsid w:val="007D3C2F"/>
    <w:rsid w:val="007D481B"/>
    <w:rsid w:val="007D5333"/>
    <w:rsid w:val="007D643A"/>
    <w:rsid w:val="007E7667"/>
    <w:rsid w:val="00804782"/>
    <w:rsid w:val="00807C7E"/>
    <w:rsid w:val="00820F7D"/>
    <w:rsid w:val="008256FB"/>
    <w:rsid w:val="00830BF0"/>
    <w:rsid w:val="00833799"/>
    <w:rsid w:val="00837D57"/>
    <w:rsid w:val="0084554C"/>
    <w:rsid w:val="0085102D"/>
    <w:rsid w:val="008641DA"/>
    <w:rsid w:val="008919B5"/>
    <w:rsid w:val="00892983"/>
    <w:rsid w:val="00895656"/>
    <w:rsid w:val="008A0553"/>
    <w:rsid w:val="008A3FC3"/>
    <w:rsid w:val="008B6430"/>
    <w:rsid w:val="008C6880"/>
    <w:rsid w:val="008D7730"/>
    <w:rsid w:val="008E2952"/>
    <w:rsid w:val="008E74D2"/>
    <w:rsid w:val="008F32C7"/>
    <w:rsid w:val="0090715B"/>
    <w:rsid w:val="009154E8"/>
    <w:rsid w:val="009263F4"/>
    <w:rsid w:val="00927BF7"/>
    <w:rsid w:val="00934769"/>
    <w:rsid w:val="009413B6"/>
    <w:rsid w:val="0094214D"/>
    <w:rsid w:val="00950E6A"/>
    <w:rsid w:val="00953AF8"/>
    <w:rsid w:val="0096472F"/>
    <w:rsid w:val="00965F75"/>
    <w:rsid w:val="00972C21"/>
    <w:rsid w:val="00982C77"/>
    <w:rsid w:val="00983068"/>
    <w:rsid w:val="00985885"/>
    <w:rsid w:val="00986AAB"/>
    <w:rsid w:val="009A5E50"/>
    <w:rsid w:val="009C0CB7"/>
    <w:rsid w:val="009C28AB"/>
    <w:rsid w:val="009C6564"/>
    <w:rsid w:val="009D00C3"/>
    <w:rsid w:val="009D1F7A"/>
    <w:rsid w:val="009E225C"/>
    <w:rsid w:val="009E4454"/>
    <w:rsid w:val="009F6F25"/>
    <w:rsid w:val="00A00C90"/>
    <w:rsid w:val="00A03BF6"/>
    <w:rsid w:val="00A06E6E"/>
    <w:rsid w:val="00A2102E"/>
    <w:rsid w:val="00A327B4"/>
    <w:rsid w:val="00A5038C"/>
    <w:rsid w:val="00A60FF0"/>
    <w:rsid w:val="00A63151"/>
    <w:rsid w:val="00A70C33"/>
    <w:rsid w:val="00A72631"/>
    <w:rsid w:val="00A736BB"/>
    <w:rsid w:val="00A762EE"/>
    <w:rsid w:val="00A87B29"/>
    <w:rsid w:val="00A92C1C"/>
    <w:rsid w:val="00A95B8A"/>
    <w:rsid w:val="00A96251"/>
    <w:rsid w:val="00AC2EC1"/>
    <w:rsid w:val="00AE3AEE"/>
    <w:rsid w:val="00AE5833"/>
    <w:rsid w:val="00B006B4"/>
    <w:rsid w:val="00B02D05"/>
    <w:rsid w:val="00B10FB8"/>
    <w:rsid w:val="00B417F3"/>
    <w:rsid w:val="00B64F1A"/>
    <w:rsid w:val="00B73B03"/>
    <w:rsid w:val="00B80C89"/>
    <w:rsid w:val="00B82CF9"/>
    <w:rsid w:val="00B85BD7"/>
    <w:rsid w:val="00B956E4"/>
    <w:rsid w:val="00BB358A"/>
    <w:rsid w:val="00BC6B17"/>
    <w:rsid w:val="00BC7EE1"/>
    <w:rsid w:val="00BD1B83"/>
    <w:rsid w:val="00BD4F80"/>
    <w:rsid w:val="00BD519A"/>
    <w:rsid w:val="00BE0564"/>
    <w:rsid w:val="00BF564C"/>
    <w:rsid w:val="00C172CC"/>
    <w:rsid w:val="00C34EF1"/>
    <w:rsid w:val="00C43F14"/>
    <w:rsid w:val="00C468E1"/>
    <w:rsid w:val="00C46D94"/>
    <w:rsid w:val="00C47C33"/>
    <w:rsid w:val="00C50B4C"/>
    <w:rsid w:val="00C548D3"/>
    <w:rsid w:val="00C64E9B"/>
    <w:rsid w:val="00C74854"/>
    <w:rsid w:val="00C82E17"/>
    <w:rsid w:val="00C85EFB"/>
    <w:rsid w:val="00C85F8D"/>
    <w:rsid w:val="00C92E19"/>
    <w:rsid w:val="00C9364B"/>
    <w:rsid w:val="00C9727C"/>
    <w:rsid w:val="00CA3A73"/>
    <w:rsid w:val="00CB396B"/>
    <w:rsid w:val="00CC13D3"/>
    <w:rsid w:val="00CD3F97"/>
    <w:rsid w:val="00CF1D60"/>
    <w:rsid w:val="00CF56FE"/>
    <w:rsid w:val="00CF610B"/>
    <w:rsid w:val="00D0229D"/>
    <w:rsid w:val="00D06544"/>
    <w:rsid w:val="00D24E9B"/>
    <w:rsid w:val="00D37869"/>
    <w:rsid w:val="00D37A5B"/>
    <w:rsid w:val="00D453DC"/>
    <w:rsid w:val="00D45726"/>
    <w:rsid w:val="00D45E12"/>
    <w:rsid w:val="00D628CE"/>
    <w:rsid w:val="00D655A8"/>
    <w:rsid w:val="00D66B3A"/>
    <w:rsid w:val="00D930A6"/>
    <w:rsid w:val="00DA1E17"/>
    <w:rsid w:val="00DB23EF"/>
    <w:rsid w:val="00DC2029"/>
    <w:rsid w:val="00DC247C"/>
    <w:rsid w:val="00DC2E0D"/>
    <w:rsid w:val="00DD039E"/>
    <w:rsid w:val="00DE105C"/>
    <w:rsid w:val="00DE4451"/>
    <w:rsid w:val="00DF273F"/>
    <w:rsid w:val="00DF6061"/>
    <w:rsid w:val="00DF692E"/>
    <w:rsid w:val="00DF6982"/>
    <w:rsid w:val="00E12BC7"/>
    <w:rsid w:val="00E1758B"/>
    <w:rsid w:val="00E2280F"/>
    <w:rsid w:val="00E23D53"/>
    <w:rsid w:val="00E308EC"/>
    <w:rsid w:val="00E364B9"/>
    <w:rsid w:val="00E47FDF"/>
    <w:rsid w:val="00E516E0"/>
    <w:rsid w:val="00E540E4"/>
    <w:rsid w:val="00E7020C"/>
    <w:rsid w:val="00E70806"/>
    <w:rsid w:val="00E71607"/>
    <w:rsid w:val="00E8341C"/>
    <w:rsid w:val="00E84933"/>
    <w:rsid w:val="00E86667"/>
    <w:rsid w:val="00E90D81"/>
    <w:rsid w:val="00EB3E43"/>
    <w:rsid w:val="00EB4AA6"/>
    <w:rsid w:val="00EB59CB"/>
    <w:rsid w:val="00ED69B9"/>
    <w:rsid w:val="00EF1E05"/>
    <w:rsid w:val="00EF496C"/>
    <w:rsid w:val="00F00712"/>
    <w:rsid w:val="00F00F3B"/>
    <w:rsid w:val="00F035D4"/>
    <w:rsid w:val="00F0587B"/>
    <w:rsid w:val="00F114D4"/>
    <w:rsid w:val="00F132E8"/>
    <w:rsid w:val="00F34A55"/>
    <w:rsid w:val="00F47D12"/>
    <w:rsid w:val="00F51B1B"/>
    <w:rsid w:val="00F67674"/>
    <w:rsid w:val="00F724AA"/>
    <w:rsid w:val="00F75C89"/>
    <w:rsid w:val="00F765DF"/>
    <w:rsid w:val="00F829D5"/>
    <w:rsid w:val="00F8623D"/>
    <w:rsid w:val="00F92087"/>
    <w:rsid w:val="00F9250A"/>
    <w:rsid w:val="00FC00D3"/>
    <w:rsid w:val="00FC5DA7"/>
    <w:rsid w:val="00FD01EE"/>
    <w:rsid w:val="00FD28A9"/>
    <w:rsid w:val="00FE70FC"/>
    <w:rsid w:val="00FF0CFC"/>
    <w:rsid w:val="00FF3FE9"/>
    <w:rsid w:val="00FF4E8B"/>
    <w:rsid w:val="00FF518A"/>
    <w:rsid w:val="00FF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332D8A5"/>
  <w15:chartTrackingRefBased/>
  <w15:docId w15:val="{D90BD970-046B-B84C-9A05-1B95E86B7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89E"/>
    <w:pPr>
      <w:spacing w:after="160" w:line="259" w:lineRule="auto"/>
    </w:pPr>
    <w:rPr>
      <w:sz w:val="22"/>
      <w:szCs w:val="2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rPr>
      <w:lang w:val="en-US" w:eastAsia="en-US"/>
    </w:rPr>
  </w:style>
  <w:style w:type="character" w:customStyle="1" w:styleId="HeaderChar">
    <w:name w:val="Header Char"/>
    <w:rPr>
      <w:rFonts w:cs="Times New Roman"/>
    </w:rPr>
  </w:style>
  <w:style w:type="character" w:customStyle="1" w:styleId="FooterChar">
    <w:name w:val="Footer Char"/>
    <w:rPr>
      <w:rFonts w:cs="Times New Roman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eastAsia="Times New Roman" w:cs="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uiPriority w:val="35"/>
    <w:semiHidden/>
    <w:unhideWhenUsed/>
    <w:qFormat/>
    <w:pPr>
      <w:spacing w:after="200" w:line="240" w:lineRule="auto"/>
    </w:pPr>
    <w:rPr>
      <w:i/>
      <w:iCs/>
      <w:color w:val="44546A"/>
      <w:sz w:val="18"/>
      <w:szCs w:val="1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DocumentMap">
    <w:name w:val="DocumentMap"/>
    <w:pPr>
      <w:suppressAutoHyphens/>
      <w:spacing w:before="120" w:after="160" w:line="256" w:lineRule="auto"/>
    </w:pPr>
    <w:rPr>
      <w:rFonts w:cs="Calibri"/>
      <w:kern w:val="1"/>
      <w:sz w:val="22"/>
      <w:szCs w:val="22"/>
      <w:lang w:val="en-IN" w:eastAsia="en-I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Pr>
      <w:sz w:val="22"/>
      <w:szCs w:val="22"/>
      <w:lang w:val="en-IN" w:eastAsia="en-IN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line="256" w:lineRule="auto"/>
    </w:pPr>
    <w:rPr>
      <w:rFonts w:eastAsia="Times New Roman" w:cs="Calibri"/>
    </w:rPr>
  </w:style>
  <w:style w:type="paragraph" w:styleId="Footer">
    <w:name w:val="footer"/>
    <w:basedOn w:val="Normal"/>
    <w:pPr>
      <w:tabs>
        <w:tab w:val="center" w:pos="4513"/>
        <w:tab w:val="right" w:pos="9026"/>
      </w:tabs>
      <w:spacing w:line="256" w:lineRule="auto"/>
    </w:pPr>
    <w:rPr>
      <w:rFonts w:eastAsia="Times New Roman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4D11A-A22F-4BC5-80B0-5AFB2B71DDD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Hemant</dc:creator>
  <cp:keywords/>
  <cp:lastModifiedBy>Nirmal Samir Sahoo</cp:lastModifiedBy>
  <cp:revision>4</cp:revision>
  <cp:lastPrinted>2017-02-28T13:30:00Z</cp:lastPrinted>
  <dcterms:created xsi:type="dcterms:W3CDTF">2021-06-11T13:36:00Z</dcterms:created>
  <dcterms:modified xsi:type="dcterms:W3CDTF">2021-07-01T11:24:00Z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Hemant</vt:lpwstr>
  </property>
</Properties>
</file>