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056D95" w14:textId="6AD3668A" w:rsidR="0057756A" w:rsidRDefault="004465E0" w:rsidP="00B47AC7">
      <w:r>
        <w:rPr>
          <w:lang w:val="fr-FR"/>
        </w:rPr>
        <w:t>SAURAV KUMAR UPADHYAY</w:t>
      </w:r>
      <w:r>
        <w:tab/>
      </w:r>
      <w:r>
        <w:tab/>
      </w:r>
      <w:r>
        <w:tab/>
      </w:r>
    </w:p>
    <w:p w14:paraId="4A49DF3F" w14:textId="26C44BD5" w:rsidR="0057756A" w:rsidRPr="00863693" w:rsidRDefault="004465E0">
      <w:pPr>
        <w:jc w:val="both"/>
        <w:rPr>
          <w:rFonts w:ascii="Book Antiqua" w:hAnsi="Book Antiqua"/>
          <w:b/>
          <w:sz w:val="20"/>
          <w:szCs w:val="20"/>
        </w:rPr>
      </w:pPr>
      <w:r w:rsidRPr="00863693">
        <w:rPr>
          <w:rFonts w:ascii="Book Antiqua" w:hAnsi="Book Antiqua"/>
          <w:b/>
          <w:sz w:val="20"/>
          <w:szCs w:val="20"/>
        </w:rPr>
        <w:t>E-mail: sauravupadhyay54@gmail.com</w:t>
      </w:r>
      <w:r w:rsidRPr="00863693">
        <w:rPr>
          <w:rFonts w:ascii="Book Antiqua" w:hAnsi="Book Antiqua"/>
          <w:b/>
          <w:sz w:val="20"/>
          <w:szCs w:val="20"/>
        </w:rPr>
        <w:tab/>
      </w:r>
    </w:p>
    <w:p w14:paraId="0F063FF1" w14:textId="78E91AC5" w:rsidR="0057756A" w:rsidRPr="00863693" w:rsidRDefault="00863693">
      <w:pPr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Contact</w:t>
      </w:r>
      <w:r w:rsidR="0026062A">
        <w:rPr>
          <w:rFonts w:ascii="Book Antiqua" w:hAnsi="Book Antiqua"/>
          <w:b/>
          <w:sz w:val="20"/>
          <w:szCs w:val="20"/>
        </w:rPr>
        <w:t xml:space="preserve"> No.</w:t>
      </w:r>
      <w:r w:rsidR="004465E0" w:rsidRPr="00863693">
        <w:rPr>
          <w:rFonts w:ascii="Book Antiqua" w:hAnsi="Book Antiqua"/>
          <w:b/>
          <w:sz w:val="20"/>
          <w:szCs w:val="20"/>
        </w:rPr>
        <w:t xml:space="preserve"> +91-8789417831</w:t>
      </w:r>
      <w:r w:rsidR="004465E0" w:rsidRPr="00863693">
        <w:rPr>
          <w:rFonts w:ascii="Book Antiqua" w:hAnsi="Book Antiqua"/>
          <w:b/>
          <w:sz w:val="20"/>
          <w:szCs w:val="20"/>
        </w:rPr>
        <w:tab/>
      </w:r>
    </w:p>
    <w:p w14:paraId="7DCFC209" w14:textId="77777777" w:rsidR="0057756A" w:rsidRPr="00863693" w:rsidRDefault="004465E0">
      <w:pPr>
        <w:jc w:val="both"/>
        <w:rPr>
          <w:rFonts w:ascii="Book Antiqua" w:hAnsi="Book Antiqua"/>
          <w:b/>
          <w:sz w:val="20"/>
          <w:szCs w:val="20"/>
        </w:rPr>
      </w:pPr>
      <w:r w:rsidRPr="00863693">
        <w:rPr>
          <w:rFonts w:ascii="Book Antiqua" w:hAnsi="Book Antiqua"/>
          <w:b/>
          <w:sz w:val="20"/>
          <w:szCs w:val="20"/>
        </w:rPr>
        <w:t xml:space="preserve">Address: 13, Tata Nagar Foundry Staff, </w:t>
      </w:r>
    </w:p>
    <w:p w14:paraId="2653CA08" w14:textId="078284BA" w:rsidR="0057756A" w:rsidRPr="00863693" w:rsidRDefault="004B1F67">
      <w:pPr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Burma</w:t>
      </w:r>
      <w:r w:rsidRPr="00863693">
        <w:rPr>
          <w:rFonts w:ascii="Book Antiqua" w:hAnsi="Book Antiqua"/>
          <w:b/>
          <w:sz w:val="20"/>
          <w:szCs w:val="20"/>
        </w:rPr>
        <w:t xml:space="preserve"> mines</w:t>
      </w:r>
      <w:r w:rsidR="004465E0" w:rsidRPr="00863693">
        <w:rPr>
          <w:rFonts w:ascii="Book Antiqua" w:hAnsi="Book Antiqua"/>
          <w:b/>
          <w:sz w:val="20"/>
          <w:szCs w:val="20"/>
        </w:rPr>
        <w:t>, Jamshedpur-831007</w:t>
      </w:r>
    </w:p>
    <w:p w14:paraId="0F8423F7" w14:textId="77777777" w:rsidR="00C37BCE" w:rsidRDefault="00C37BCE">
      <w:pPr>
        <w:jc w:val="both"/>
        <w:rPr>
          <w:rFonts w:ascii="Book Antiqua" w:hAnsi="Book Antiqua"/>
          <w:b/>
          <w:sz w:val="20"/>
          <w:szCs w:val="20"/>
        </w:rPr>
      </w:pPr>
    </w:p>
    <w:p w14:paraId="777A6AFF" w14:textId="777646B9" w:rsidR="0057756A" w:rsidRDefault="004465E0">
      <w:pPr>
        <w:jc w:val="both"/>
        <w:rPr>
          <w:rFonts w:ascii="Book Antiqua" w:hAnsi="Book Antiqua"/>
          <w:b/>
          <w:sz w:val="20"/>
          <w:szCs w:val="20"/>
        </w:rPr>
      </w:pPr>
      <w:r w:rsidRPr="00863693">
        <w:rPr>
          <w:rFonts w:ascii="Book Antiqua" w:hAnsi="Book Antiqua"/>
          <w:b/>
          <w:sz w:val="20"/>
          <w:szCs w:val="20"/>
        </w:rPr>
        <w:tab/>
      </w:r>
    </w:p>
    <w:p w14:paraId="3AFAF4FD" w14:textId="77777777" w:rsidR="004B1F67" w:rsidRPr="004B1F67" w:rsidRDefault="004B1F67" w:rsidP="004B1F67">
      <w:pPr>
        <w:shd w:val="clear" w:color="auto" w:fill="548DD4"/>
        <w:jc w:val="both"/>
        <w:rPr>
          <w:rFonts w:asciiTheme="minorHAnsi" w:hAnsiTheme="minorHAnsi" w:cstheme="minorHAnsi"/>
          <w:sz w:val="18"/>
          <w:szCs w:val="18"/>
        </w:rPr>
      </w:pPr>
      <w:r w:rsidRPr="004B1F67">
        <w:rPr>
          <w:rFonts w:asciiTheme="minorHAnsi" w:hAnsiTheme="minorHAnsi" w:cstheme="minorHAnsi"/>
          <w:b/>
          <w:sz w:val="18"/>
          <w:szCs w:val="18"/>
          <w:u w:val="single"/>
          <w:shd w:val="clear" w:color="auto" w:fill="548DD4"/>
        </w:rPr>
        <w:t>Career Objective</w:t>
      </w:r>
      <w:r w:rsidRPr="004B1F67">
        <w:rPr>
          <w:rFonts w:asciiTheme="minorHAnsi" w:hAnsiTheme="minorHAnsi" w:cstheme="minorHAnsi"/>
          <w:sz w:val="18"/>
          <w:szCs w:val="18"/>
        </w:rPr>
        <w:t>:</w:t>
      </w:r>
    </w:p>
    <w:p w14:paraId="48955278" w14:textId="77777777" w:rsidR="004B1F67" w:rsidRPr="004B1F67" w:rsidRDefault="004B1F67" w:rsidP="004B1F67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2389A727" w14:textId="163982E3" w:rsidR="004B1F67" w:rsidRPr="004B1F67" w:rsidRDefault="004B1F67" w:rsidP="004B1F67">
      <w:pPr>
        <w:jc w:val="both"/>
        <w:rPr>
          <w:rFonts w:asciiTheme="minorHAnsi" w:hAnsiTheme="minorHAnsi" w:cstheme="minorHAnsi"/>
          <w:sz w:val="18"/>
          <w:szCs w:val="18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To obtain a job within my chosen field that will challenge me and allow me to use my education, skills and past experiences in a way that is mutually beneficial to both myself and my employer and allow for future growth and </w:t>
      </w:r>
      <w:r w:rsidR="00C37BCE" w:rsidRPr="004B1F67">
        <w:rPr>
          <w:rFonts w:asciiTheme="minorHAnsi" w:hAnsiTheme="minorHAnsi" w:cstheme="minorHAnsi"/>
          <w:sz w:val="22"/>
          <w:szCs w:val="22"/>
        </w:rPr>
        <w:t>advancement</w:t>
      </w:r>
      <w:r w:rsidR="00C37BCE" w:rsidRPr="004B1F67">
        <w:rPr>
          <w:rFonts w:asciiTheme="minorHAnsi" w:hAnsiTheme="minorHAnsi" w:cstheme="minorHAnsi"/>
          <w:sz w:val="18"/>
          <w:szCs w:val="18"/>
        </w:rPr>
        <w:t>.</w:t>
      </w:r>
    </w:p>
    <w:p w14:paraId="410A1601" w14:textId="77777777" w:rsidR="004B1F67" w:rsidRPr="00847677" w:rsidRDefault="004B1F67">
      <w:pPr>
        <w:jc w:val="both"/>
        <w:rPr>
          <w:rFonts w:ascii="Book Antiqua" w:hAnsi="Book Antiqua"/>
          <w:b/>
          <w:sz w:val="20"/>
          <w:szCs w:val="20"/>
        </w:rPr>
      </w:pPr>
    </w:p>
    <w:p w14:paraId="2E67AD87" w14:textId="4C9ABFF5" w:rsidR="0057756A" w:rsidRDefault="004465E0">
      <w:pPr>
        <w:shd w:val="clear" w:color="auto" w:fill="548DD4"/>
        <w:tabs>
          <w:tab w:val="left" w:pos="225"/>
        </w:tabs>
        <w:rPr>
          <w:rFonts w:ascii="Book Antiqua" w:hAnsi="Book Antiqua"/>
          <w:b/>
          <w:sz w:val="18"/>
          <w:szCs w:val="18"/>
          <w:u w:val="single"/>
        </w:rPr>
      </w:pPr>
      <w:r>
        <w:rPr>
          <w:rFonts w:ascii="Book Antiqua" w:hAnsi="Book Antiqua"/>
          <w:b/>
          <w:sz w:val="18"/>
          <w:szCs w:val="18"/>
          <w:u w:val="single"/>
        </w:rPr>
        <w:t xml:space="preserve">Profile Overview: </w:t>
      </w:r>
    </w:p>
    <w:p w14:paraId="5A78D54E" w14:textId="77777777" w:rsidR="0057756A" w:rsidRDefault="0057756A">
      <w:pPr>
        <w:tabs>
          <w:tab w:val="left" w:pos="225"/>
        </w:tabs>
        <w:rPr>
          <w:rFonts w:ascii="Book Antiqua" w:hAnsi="Book Antiqua"/>
          <w:b/>
          <w:sz w:val="18"/>
          <w:szCs w:val="18"/>
          <w:u w:val="single"/>
        </w:rPr>
      </w:pPr>
    </w:p>
    <w:p w14:paraId="689BF331" w14:textId="77777777" w:rsidR="0057756A" w:rsidRPr="004B1F67" w:rsidRDefault="00B47AC7" w:rsidP="00B47AC7">
      <w:pPr>
        <w:tabs>
          <w:tab w:val="left" w:pos="225"/>
        </w:tabs>
        <w:rPr>
          <w:rFonts w:asciiTheme="minorHAnsi" w:hAnsiTheme="minorHAnsi" w:cstheme="minorHAnsi"/>
          <w:b/>
        </w:rPr>
      </w:pPr>
      <w:r w:rsidRPr="004B1F67">
        <w:rPr>
          <w:rFonts w:asciiTheme="minorHAnsi" w:hAnsiTheme="minorHAnsi" w:cstheme="minorHAnsi"/>
          <w:b/>
        </w:rPr>
        <w:t xml:space="preserve">1. </w:t>
      </w:r>
      <w:r w:rsidR="0026062A" w:rsidRPr="004B1F67">
        <w:rPr>
          <w:rFonts w:asciiTheme="minorHAnsi" w:hAnsiTheme="minorHAnsi" w:cstheme="minorHAnsi"/>
          <w:b/>
        </w:rPr>
        <w:t>Presently</w:t>
      </w:r>
      <w:r w:rsidR="00283DAA" w:rsidRPr="004B1F67">
        <w:rPr>
          <w:rFonts w:asciiTheme="minorHAnsi" w:hAnsiTheme="minorHAnsi" w:cstheme="minorHAnsi"/>
          <w:b/>
        </w:rPr>
        <w:t xml:space="preserve"> working for </w:t>
      </w:r>
      <w:r w:rsidR="004465E0" w:rsidRPr="004B1F67">
        <w:rPr>
          <w:rFonts w:asciiTheme="minorHAnsi" w:hAnsiTheme="minorHAnsi" w:cstheme="minorHAnsi"/>
          <w:b/>
        </w:rPr>
        <w:t>Empire Auto Pr</w:t>
      </w:r>
      <w:r w:rsidR="00EB5F48" w:rsidRPr="004B1F67">
        <w:rPr>
          <w:rFonts w:asciiTheme="minorHAnsi" w:hAnsiTheme="minorHAnsi" w:cstheme="minorHAnsi"/>
          <w:b/>
        </w:rPr>
        <w:t>ivate Limited</w:t>
      </w:r>
      <w:r w:rsidR="00D813E7" w:rsidRPr="004B1F67">
        <w:rPr>
          <w:rFonts w:asciiTheme="minorHAnsi" w:hAnsiTheme="minorHAnsi" w:cstheme="minorHAnsi"/>
          <w:b/>
        </w:rPr>
        <w:t xml:space="preserve">, </w:t>
      </w:r>
      <w:proofErr w:type="spellStart"/>
      <w:r w:rsidR="00D813E7" w:rsidRPr="004B1F67">
        <w:rPr>
          <w:rFonts w:asciiTheme="minorHAnsi" w:hAnsiTheme="minorHAnsi" w:cstheme="minorHAnsi"/>
          <w:b/>
        </w:rPr>
        <w:t>Gam</w:t>
      </w:r>
      <w:r w:rsidR="0026062A" w:rsidRPr="004B1F67">
        <w:rPr>
          <w:rFonts w:asciiTheme="minorHAnsi" w:hAnsiTheme="minorHAnsi" w:cstheme="minorHAnsi"/>
          <w:b/>
        </w:rPr>
        <w:t>haria</w:t>
      </w:r>
      <w:proofErr w:type="spellEnd"/>
      <w:r w:rsidR="009C2DAC" w:rsidRPr="004B1F67">
        <w:rPr>
          <w:rFonts w:asciiTheme="minorHAnsi" w:hAnsiTheme="minorHAnsi" w:cstheme="minorHAnsi"/>
          <w:b/>
        </w:rPr>
        <w:t xml:space="preserve"> from JAN </w:t>
      </w:r>
      <w:r w:rsidR="00863693" w:rsidRPr="004B1F67">
        <w:rPr>
          <w:rFonts w:asciiTheme="minorHAnsi" w:hAnsiTheme="minorHAnsi" w:cstheme="minorHAnsi"/>
          <w:b/>
        </w:rPr>
        <w:t>2017.</w:t>
      </w:r>
    </w:p>
    <w:p w14:paraId="41CD812F" w14:textId="77777777" w:rsidR="00B47AC7" w:rsidRPr="004B1F67" w:rsidRDefault="00B47AC7" w:rsidP="00B47AC7">
      <w:pPr>
        <w:pStyle w:val="ListParagraph"/>
        <w:tabs>
          <w:tab w:val="left" w:pos="225"/>
        </w:tabs>
        <w:rPr>
          <w:rFonts w:asciiTheme="minorHAnsi" w:hAnsiTheme="minorHAnsi" w:cstheme="minorHAnsi"/>
          <w:b/>
        </w:rPr>
      </w:pPr>
    </w:p>
    <w:p w14:paraId="03E1AE83" w14:textId="77777777" w:rsidR="00B47AC7" w:rsidRPr="004B1F67" w:rsidRDefault="00B47AC7" w:rsidP="00B47AC7">
      <w:pPr>
        <w:pStyle w:val="ListParagraph"/>
        <w:tabs>
          <w:tab w:val="left" w:pos="225"/>
        </w:tabs>
        <w:rPr>
          <w:rFonts w:asciiTheme="minorHAnsi" w:hAnsiTheme="minorHAnsi" w:cstheme="minorHAnsi"/>
          <w:b/>
        </w:rPr>
      </w:pPr>
      <w:r w:rsidRPr="004B1F67">
        <w:rPr>
          <w:rFonts w:asciiTheme="minorHAnsi" w:hAnsiTheme="minorHAnsi" w:cstheme="minorHAnsi"/>
          <w:b/>
          <w:color w:val="282929"/>
          <w:sz w:val="23"/>
          <w:szCs w:val="23"/>
          <w:shd w:val="clear" w:color="auto" w:fill="FFFFFF"/>
        </w:rPr>
        <w:t>Empire Auto Pvt. Ltd.</w:t>
      </w:r>
      <w:r w:rsidRPr="004B1F67">
        <w:rPr>
          <w:rFonts w:asciiTheme="minorHAnsi" w:hAnsiTheme="minorHAnsi" w:cstheme="minorHAnsi"/>
          <w:color w:val="282929"/>
          <w:sz w:val="23"/>
          <w:szCs w:val="23"/>
          <w:shd w:val="clear" w:color="auto" w:fill="FFFFFF"/>
        </w:rPr>
        <w:t xml:space="preserve"> is a manufacturer of carbon and alloy steel forged components for automotive, railways, oil and gas and other engineering applications.</w:t>
      </w:r>
      <w:r w:rsidR="00D657F6" w:rsidRPr="004B1F67">
        <w:rPr>
          <w:rFonts w:asciiTheme="minorHAnsi" w:hAnsiTheme="minorHAnsi" w:cstheme="minorHAnsi"/>
          <w:color w:val="282929"/>
          <w:sz w:val="23"/>
          <w:szCs w:val="23"/>
          <w:shd w:val="clear" w:color="auto" w:fill="FFFFFF"/>
        </w:rPr>
        <w:t> Equipped with a comprehensive range of facilities, ranging from die-making, forging, heat treatment and machining.</w:t>
      </w:r>
    </w:p>
    <w:p w14:paraId="03F0812E" w14:textId="77777777" w:rsidR="0057756A" w:rsidRPr="004B1F67" w:rsidRDefault="0057756A">
      <w:pPr>
        <w:tabs>
          <w:tab w:val="left" w:pos="22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C986DEB" w14:textId="36C33309" w:rsidR="0057756A" w:rsidRPr="004B1F67" w:rsidRDefault="004465E0">
      <w:pPr>
        <w:rPr>
          <w:rFonts w:asciiTheme="minorHAnsi" w:hAnsiTheme="minorHAnsi" w:cstheme="minorHAnsi"/>
          <w:b/>
          <w:sz w:val="20"/>
          <w:szCs w:val="20"/>
        </w:rPr>
      </w:pPr>
      <w:r w:rsidRPr="004B1F67">
        <w:rPr>
          <w:rFonts w:asciiTheme="minorHAnsi" w:hAnsiTheme="minorHAnsi" w:cstheme="minorHAnsi"/>
          <w:sz w:val="20"/>
          <w:szCs w:val="20"/>
        </w:rPr>
        <w:t>DEPARTMENT:</w:t>
      </w:r>
      <w:r w:rsidR="009A15F2" w:rsidRPr="004B1F67">
        <w:rPr>
          <w:rFonts w:asciiTheme="minorHAnsi" w:hAnsiTheme="minorHAnsi" w:cstheme="minorHAnsi"/>
          <w:sz w:val="20"/>
          <w:szCs w:val="20"/>
        </w:rPr>
        <w:t xml:space="preserve"> </w:t>
      </w:r>
      <w:r w:rsidR="009A15F2" w:rsidRPr="00C37BCE">
        <w:rPr>
          <w:rFonts w:asciiTheme="minorHAnsi" w:hAnsiTheme="minorHAnsi" w:cstheme="minorHAnsi"/>
          <w:sz w:val="22"/>
          <w:szCs w:val="22"/>
        </w:rPr>
        <w:t>E&amp;I</w:t>
      </w:r>
      <w:r w:rsidR="009A15F2" w:rsidRPr="004B1F67">
        <w:rPr>
          <w:rFonts w:asciiTheme="minorHAnsi" w:hAnsiTheme="minorHAnsi" w:cstheme="minorHAnsi"/>
          <w:sz w:val="20"/>
          <w:szCs w:val="20"/>
        </w:rPr>
        <w:t xml:space="preserve"> MAINTENANCE</w:t>
      </w:r>
    </w:p>
    <w:p w14:paraId="3EBDB0A8" w14:textId="77777777" w:rsidR="0057756A" w:rsidRPr="004B1F67" w:rsidRDefault="0057756A">
      <w:pPr>
        <w:rPr>
          <w:rFonts w:asciiTheme="minorHAnsi" w:hAnsiTheme="minorHAnsi" w:cstheme="minorHAnsi"/>
          <w:sz w:val="20"/>
          <w:szCs w:val="20"/>
        </w:rPr>
      </w:pPr>
    </w:p>
    <w:p w14:paraId="0E2EE02C" w14:textId="77777777" w:rsidR="0057756A" w:rsidRPr="004B1F67" w:rsidRDefault="00420A88">
      <w:pPr>
        <w:rPr>
          <w:rFonts w:asciiTheme="minorHAnsi" w:hAnsiTheme="minorHAnsi" w:cstheme="minorHAnsi"/>
          <w:b/>
          <w:sz w:val="22"/>
          <w:szCs w:val="22"/>
        </w:rPr>
      </w:pPr>
      <w:r w:rsidRPr="004B1F67">
        <w:rPr>
          <w:rFonts w:asciiTheme="minorHAnsi" w:hAnsiTheme="minorHAnsi" w:cstheme="minorHAnsi"/>
          <w:sz w:val="20"/>
          <w:szCs w:val="20"/>
        </w:rPr>
        <w:t>DESIGNATION:</w:t>
      </w:r>
      <w:r w:rsidR="00FE6F26" w:rsidRPr="004B1F67">
        <w:rPr>
          <w:rFonts w:asciiTheme="minorHAnsi" w:hAnsiTheme="minorHAnsi" w:cstheme="minorHAnsi"/>
          <w:b/>
          <w:sz w:val="22"/>
          <w:szCs w:val="22"/>
        </w:rPr>
        <w:t xml:space="preserve"> ENGINEER</w:t>
      </w:r>
    </w:p>
    <w:p w14:paraId="375AA1DF" w14:textId="77777777" w:rsidR="00CF685E" w:rsidRPr="004B1F67" w:rsidRDefault="00CF685E">
      <w:pPr>
        <w:rPr>
          <w:rFonts w:asciiTheme="minorHAnsi" w:hAnsiTheme="minorHAnsi" w:cstheme="minorHAnsi"/>
          <w:sz w:val="20"/>
          <w:szCs w:val="20"/>
        </w:rPr>
      </w:pPr>
    </w:p>
    <w:p w14:paraId="2B00B018" w14:textId="77777777" w:rsidR="0057756A" w:rsidRPr="004B1F67" w:rsidRDefault="004465E0">
      <w:pPr>
        <w:rPr>
          <w:rFonts w:asciiTheme="minorHAnsi" w:hAnsiTheme="minorHAnsi" w:cstheme="minorHAnsi"/>
          <w:sz w:val="18"/>
          <w:szCs w:val="18"/>
        </w:rPr>
      </w:pPr>
      <w:r w:rsidRPr="004B1F67">
        <w:rPr>
          <w:rFonts w:asciiTheme="minorHAnsi" w:hAnsiTheme="minorHAnsi" w:cstheme="minorHAnsi"/>
          <w:sz w:val="20"/>
          <w:szCs w:val="20"/>
        </w:rPr>
        <w:t>WORK RESPONSIBILITY</w:t>
      </w:r>
      <w:r w:rsidRPr="004B1F67">
        <w:rPr>
          <w:rFonts w:asciiTheme="minorHAnsi" w:hAnsiTheme="minorHAnsi" w:cstheme="minorHAnsi"/>
          <w:sz w:val="18"/>
          <w:szCs w:val="18"/>
        </w:rPr>
        <w:t>:</w:t>
      </w:r>
    </w:p>
    <w:p w14:paraId="54705884" w14:textId="77777777" w:rsidR="0057756A" w:rsidRPr="004B1F67" w:rsidRDefault="0057756A">
      <w:pPr>
        <w:rPr>
          <w:rFonts w:asciiTheme="minorHAnsi" w:hAnsiTheme="minorHAnsi" w:cstheme="minorHAnsi"/>
          <w:sz w:val="18"/>
          <w:szCs w:val="18"/>
        </w:rPr>
      </w:pPr>
    </w:p>
    <w:p w14:paraId="7500AAF3" w14:textId="77777777" w:rsidR="0057756A" w:rsidRPr="004B1F67" w:rsidRDefault="004465E0">
      <w:pPr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Handling Electrical &amp; Mechanical Maintenance.</w:t>
      </w:r>
    </w:p>
    <w:p w14:paraId="35AB14CE" w14:textId="77777777" w:rsidR="0057756A" w:rsidRPr="004B1F67" w:rsidRDefault="0057756A">
      <w:pPr>
        <w:rPr>
          <w:rFonts w:asciiTheme="minorHAnsi" w:hAnsiTheme="minorHAnsi" w:cstheme="minorHAnsi"/>
          <w:sz w:val="22"/>
          <w:szCs w:val="22"/>
        </w:rPr>
      </w:pPr>
    </w:p>
    <w:p w14:paraId="7F49E54B" w14:textId="0F0EB658" w:rsidR="0057756A" w:rsidRPr="004B1F67" w:rsidRDefault="00A35FA5" w:rsidP="00616233">
      <w:pPr>
        <w:pStyle w:val="ListParagraph"/>
        <w:numPr>
          <w:ilvl w:val="0"/>
          <w:numId w:val="11"/>
        </w:numPr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</w:rPr>
        <w:t xml:space="preserve">Maintenance of CNC </w:t>
      </w:r>
      <w:r w:rsidR="00557B14" w:rsidRPr="004B1F67">
        <w:rPr>
          <w:rFonts w:asciiTheme="minorHAnsi" w:hAnsiTheme="minorHAnsi" w:cstheme="minorHAnsi"/>
        </w:rPr>
        <w:t>machine (</w:t>
      </w:r>
      <w:r w:rsidR="00C33AC1" w:rsidRPr="004B1F67">
        <w:rPr>
          <w:rFonts w:asciiTheme="minorHAnsi" w:hAnsiTheme="minorHAnsi" w:cstheme="minorHAnsi"/>
        </w:rPr>
        <w:t>Fanuc Controller)</w:t>
      </w:r>
      <w:r w:rsidR="00616233" w:rsidRPr="004B1F67">
        <w:rPr>
          <w:rFonts w:asciiTheme="minorHAnsi" w:hAnsiTheme="minorHAnsi" w:cstheme="minorHAnsi"/>
        </w:rPr>
        <w:t xml:space="preserve"> &amp; VMC machine (Fanuc&amp; Mitsubishi Controller).</w:t>
      </w:r>
    </w:p>
    <w:p w14:paraId="66B99BF7" w14:textId="368E164A" w:rsidR="0057756A" w:rsidRPr="004B1F67" w:rsidRDefault="004465E0" w:rsidP="00616233">
      <w:pPr>
        <w:pStyle w:val="ListParagraph"/>
        <w:numPr>
          <w:ilvl w:val="0"/>
          <w:numId w:val="15"/>
        </w:numPr>
        <w:shd w:val="clear" w:color="auto" w:fill="FFFFFF"/>
        <w:spacing w:before="120"/>
        <w:rPr>
          <w:rFonts w:asciiTheme="minorHAnsi" w:hAnsiTheme="minorHAnsi" w:cstheme="minorHAnsi"/>
          <w:color w:val="222222"/>
        </w:rPr>
      </w:pPr>
      <w:r w:rsidRPr="004B1F67">
        <w:rPr>
          <w:rFonts w:asciiTheme="minorHAnsi" w:hAnsiTheme="minorHAnsi" w:cstheme="minorHAnsi"/>
        </w:rPr>
        <w:t>Breakdown analysis in the machines</w:t>
      </w:r>
      <w:r w:rsidR="00616233" w:rsidRPr="004B1F67">
        <w:rPr>
          <w:rFonts w:asciiTheme="minorHAnsi" w:hAnsiTheme="minorHAnsi" w:cstheme="minorHAnsi"/>
        </w:rPr>
        <w:t xml:space="preserve">, </w:t>
      </w:r>
      <w:r w:rsidR="00616233" w:rsidRPr="004B1F67">
        <w:rPr>
          <w:rFonts w:asciiTheme="minorHAnsi" w:hAnsiTheme="minorHAnsi" w:cstheme="minorHAnsi"/>
          <w:color w:val="222222"/>
        </w:rPr>
        <w:t>Maintenance of panel AC.</w:t>
      </w:r>
    </w:p>
    <w:p w14:paraId="79A15374" w14:textId="026647EC" w:rsidR="0057756A" w:rsidRPr="004B1F67" w:rsidRDefault="00CF685E" w:rsidP="00616233">
      <w:pPr>
        <w:pStyle w:val="ListParagraph"/>
        <w:numPr>
          <w:ilvl w:val="0"/>
          <w:numId w:val="15"/>
        </w:numPr>
        <w:shd w:val="clear" w:color="auto" w:fill="FFFFFF"/>
        <w:spacing w:before="120"/>
        <w:rPr>
          <w:rFonts w:asciiTheme="minorHAnsi" w:hAnsiTheme="minorHAnsi" w:cstheme="minorHAnsi"/>
          <w:color w:val="222222"/>
        </w:rPr>
      </w:pPr>
      <w:r w:rsidRPr="004B1F67">
        <w:rPr>
          <w:rFonts w:asciiTheme="minorHAnsi" w:hAnsiTheme="minorHAnsi" w:cstheme="minorHAnsi"/>
        </w:rPr>
        <w:t>Maintenance of</w:t>
      </w:r>
      <w:r w:rsidR="004465E0" w:rsidRPr="004B1F67">
        <w:rPr>
          <w:rFonts w:asciiTheme="minorHAnsi" w:hAnsiTheme="minorHAnsi" w:cstheme="minorHAnsi"/>
        </w:rPr>
        <w:t xml:space="preserve"> Air Compressors (Reciprocating and Screw).</w:t>
      </w:r>
      <w:r w:rsidR="009A15F2" w:rsidRPr="004B1F67">
        <w:rPr>
          <w:rFonts w:asciiTheme="minorHAnsi" w:hAnsiTheme="minorHAnsi" w:cstheme="minorHAnsi"/>
          <w:color w:val="222222"/>
        </w:rPr>
        <w:t xml:space="preserve"> Maintenance of air compressors like 500cfm and 1000cfm capacity</w:t>
      </w:r>
      <w:r w:rsidR="00616233" w:rsidRPr="004B1F67">
        <w:rPr>
          <w:rFonts w:asciiTheme="minorHAnsi" w:hAnsiTheme="minorHAnsi" w:cstheme="minorHAnsi"/>
          <w:color w:val="222222"/>
        </w:rPr>
        <w:t>.</w:t>
      </w:r>
    </w:p>
    <w:p w14:paraId="3D0B8B97" w14:textId="25099A4E" w:rsidR="00254B2C" w:rsidRPr="004B1F67" w:rsidRDefault="004465E0">
      <w:pPr>
        <w:pStyle w:val="ListParagraph"/>
        <w:numPr>
          <w:ilvl w:val="0"/>
          <w:numId w:val="6"/>
        </w:numPr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</w:rPr>
        <w:t>Maintaining the Grinding Machines</w:t>
      </w:r>
      <w:r w:rsidR="00616233" w:rsidRPr="004B1F67">
        <w:rPr>
          <w:rFonts w:asciiTheme="minorHAnsi" w:hAnsiTheme="minorHAnsi" w:cstheme="minorHAnsi"/>
        </w:rPr>
        <w:t>,</w:t>
      </w:r>
      <w:r w:rsidR="00616233" w:rsidRPr="004B1F67">
        <w:rPr>
          <w:rFonts w:asciiTheme="minorHAnsi" w:hAnsiTheme="minorHAnsi" w:cstheme="minorHAnsi"/>
          <w:color w:val="222222"/>
        </w:rPr>
        <w:t xml:space="preserve"> Maintenance of various cutting machines.</w:t>
      </w:r>
    </w:p>
    <w:p w14:paraId="767F2C7B" w14:textId="77777777" w:rsidR="004B1F67" w:rsidRDefault="00254B2C" w:rsidP="004B1F67">
      <w:pPr>
        <w:pStyle w:val="ListParagraph"/>
        <w:numPr>
          <w:ilvl w:val="0"/>
          <w:numId w:val="6"/>
        </w:numPr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</w:rPr>
        <w:t>Maintenance of VFD control</w:t>
      </w:r>
      <w:r w:rsidR="00AB1547" w:rsidRPr="004B1F67">
        <w:rPr>
          <w:rFonts w:asciiTheme="minorHAnsi" w:hAnsiTheme="minorHAnsi" w:cstheme="minorHAnsi"/>
        </w:rPr>
        <w:t>led</w:t>
      </w:r>
      <w:r w:rsidRPr="004B1F67">
        <w:rPr>
          <w:rFonts w:asciiTheme="minorHAnsi" w:hAnsiTheme="minorHAnsi" w:cstheme="minorHAnsi"/>
        </w:rPr>
        <w:t xml:space="preserve"> paint shop blowers.</w:t>
      </w:r>
    </w:p>
    <w:p w14:paraId="1CCBF734" w14:textId="329F42D4" w:rsidR="004B1F67" w:rsidRDefault="004B1F67" w:rsidP="004B1F67">
      <w:pPr>
        <w:pStyle w:val="ListParagraph"/>
        <w:numPr>
          <w:ilvl w:val="0"/>
          <w:numId w:val="6"/>
        </w:numPr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</w:rPr>
        <w:t xml:space="preserve">Implementing the Safety recommendations like Eyewash, 5S, Reduction in oil spillages, LOTO procedures and work permit procedure to avoid emergency. </w:t>
      </w:r>
      <w:r w:rsidR="004465E0" w:rsidRPr="004B1F67">
        <w:rPr>
          <w:rFonts w:asciiTheme="minorHAnsi" w:hAnsiTheme="minorHAnsi" w:cstheme="minorHAnsi"/>
        </w:rPr>
        <w:t xml:space="preserve"> </w:t>
      </w:r>
    </w:p>
    <w:p w14:paraId="7C2764D0" w14:textId="229A8423" w:rsidR="0057756A" w:rsidRPr="004B1F67" w:rsidRDefault="004465E0" w:rsidP="004B1F67">
      <w:pPr>
        <w:pStyle w:val="ListParagraph"/>
        <w:numPr>
          <w:ilvl w:val="0"/>
          <w:numId w:val="6"/>
        </w:numPr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</w:rPr>
        <w:t>Maintenance of PLC</w:t>
      </w:r>
      <w:r w:rsidR="00557B14" w:rsidRPr="004B1F67">
        <w:rPr>
          <w:rFonts w:asciiTheme="minorHAnsi" w:hAnsiTheme="minorHAnsi" w:cstheme="minorHAnsi"/>
        </w:rPr>
        <w:t xml:space="preserve"> </w:t>
      </w:r>
      <w:r w:rsidRPr="004B1F67">
        <w:rPr>
          <w:rFonts w:asciiTheme="minorHAnsi" w:hAnsiTheme="minorHAnsi" w:cstheme="minorHAnsi"/>
        </w:rPr>
        <w:t>controlled and</w:t>
      </w:r>
      <w:r w:rsidR="00EC2AD0" w:rsidRPr="004B1F67">
        <w:rPr>
          <w:rFonts w:asciiTheme="minorHAnsi" w:hAnsiTheme="minorHAnsi" w:cstheme="minorHAnsi"/>
        </w:rPr>
        <w:t xml:space="preserve"> Hydraulic </w:t>
      </w:r>
      <w:r w:rsidRPr="004B1F67">
        <w:rPr>
          <w:rFonts w:asciiTheme="minorHAnsi" w:hAnsiTheme="minorHAnsi" w:cstheme="minorHAnsi"/>
        </w:rPr>
        <w:t>related</w:t>
      </w:r>
      <w:r w:rsidR="00557B14" w:rsidRPr="004B1F67">
        <w:rPr>
          <w:rFonts w:asciiTheme="minorHAnsi" w:hAnsiTheme="minorHAnsi" w:cstheme="minorHAnsi"/>
        </w:rPr>
        <w:t xml:space="preserve"> </w:t>
      </w:r>
      <w:r w:rsidRPr="004B1F67">
        <w:rPr>
          <w:rFonts w:asciiTheme="minorHAnsi" w:hAnsiTheme="minorHAnsi" w:cstheme="minorHAnsi"/>
        </w:rPr>
        <w:t>issues</w:t>
      </w:r>
      <w:r w:rsidR="00557B14" w:rsidRPr="004B1F67">
        <w:rPr>
          <w:rFonts w:asciiTheme="minorHAnsi" w:hAnsiTheme="minorHAnsi" w:cstheme="minorHAnsi"/>
        </w:rPr>
        <w:t xml:space="preserve"> </w:t>
      </w:r>
      <w:r w:rsidRPr="004B1F67">
        <w:rPr>
          <w:rFonts w:asciiTheme="minorHAnsi" w:hAnsiTheme="minorHAnsi" w:cstheme="minorHAnsi"/>
        </w:rPr>
        <w:t>in</w:t>
      </w:r>
      <w:r w:rsidR="00557B14" w:rsidRPr="004B1F67">
        <w:rPr>
          <w:rFonts w:asciiTheme="minorHAnsi" w:hAnsiTheme="minorHAnsi" w:cstheme="minorHAnsi"/>
        </w:rPr>
        <w:t xml:space="preserve"> </w:t>
      </w:r>
      <w:r w:rsidRPr="004B1F67">
        <w:rPr>
          <w:rFonts w:asciiTheme="minorHAnsi" w:hAnsiTheme="minorHAnsi" w:cstheme="minorHAnsi"/>
        </w:rPr>
        <w:t>the</w:t>
      </w:r>
      <w:r w:rsidR="00557B14" w:rsidRPr="004B1F67">
        <w:rPr>
          <w:rFonts w:asciiTheme="minorHAnsi" w:hAnsiTheme="minorHAnsi" w:cstheme="minorHAnsi"/>
        </w:rPr>
        <w:t xml:space="preserve"> </w:t>
      </w:r>
      <w:r w:rsidRPr="004B1F67">
        <w:rPr>
          <w:rFonts w:asciiTheme="minorHAnsi" w:hAnsiTheme="minorHAnsi" w:cstheme="minorHAnsi"/>
        </w:rPr>
        <w:t>machines.</w:t>
      </w:r>
    </w:p>
    <w:p w14:paraId="0E536A0A" w14:textId="77777777" w:rsidR="0057756A" w:rsidRPr="004B1F67" w:rsidRDefault="004465E0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</w:rPr>
        <w:t>Maintaining the critical spares and essential spares in ready stock to avoid the breakdown.</w:t>
      </w:r>
    </w:p>
    <w:p w14:paraId="76327D57" w14:textId="77777777" w:rsidR="0057756A" w:rsidRPr="004B1F67" w:rsidRDefault="00847677" w:rsidP="00254B2C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  <w:color w:val="000000"/>
        </w:rPr>
        <w:t>Field Instrumentation Automation Testing. Familiar with operation and maintenance of different valves and actuators etc.</w:t>
      </w:r>
    </w:p>
    <w:p w14:paraId="4A8AAA0E" w14:textId="3BB8E814" w:rsidR="009A15F2" w:rsidRPr="004B1F67" w:rsidRDefault="009A15F2" w:rsidP="009A15F2">
      <w:pPr>
        <w:pStyle w:val="ListParagraph"/>
        <w:numPr>
          <w:ilvl w:val="0"/>
          <w:numId w:val="15"/>
        </w:numPr>
        <w:shd w:val="clear" w:color="auto" w:fill="FFFFFF"/>
        <w:spacing w:before="120"/>
        <w:rPr>
          <w:rFonts w:asciiTheme="minorHAnsi" w:hAnsiTheme="minorHAnsi" w:cstheme="minorHAnsi"/>
          <w:color w:val="222222"/>
          <w:sz w:val="24"/>
          <w:szCs w:val="24"/>
          <w:lang w:val="en-IN"/>
        </w:rPr>
      </w:pPr>
      <w:r w:rsidRPr="004B1F67">
        <w:rPr>
          <w:rFonts w:asciiTheme="minorHAnsi" w:hAnsiTheme="minorHAnsi" w:cstheme="minorHAnsi"/>
          <w:color w:val="222222"/>
        </w:rPr>
        <w:t xml:space="preserve">Preventive </w:t>
      </w:r>
      <w:r w:rsidR="00616233" w:rsidRPr="004B1F67">
        <w:rPr>
          <w:rFonts w:asciiTheme="minorHAnsi" w:hAnsiTheme="minorHAnsi" w:cstheme="minorHAnsi"/>
          <w:color w:val="222222"/>
        </w:rPr>
        <w:t xml:space="preserve">maintenance </w:t>
      </w:r>
      <w:r w:rsidR="00616233" w:rsidRPr="004B1F67">
        <w:rPr>
          <w:rFonts w:asciiTheme="minorHAnsi" w:hAnsiTheme="minorHAnsi" w:cstheme="minorHAnsi"/>
          <w:bCs/>
        </w:rPr>
        <w:t xml:space="preserve">of </w:t>
      </w:r>
      <w:r w:rsidR="004B1F67" w:rsidRPr="004B1F67">
        <w:rPr>
          <w:rFonts w:asciiTheme="minorHAnsi" w:hAnsiTheme="minorHAnsi" w:cstheme="minorHAnsi"/>
          <w:bCs/>
        </w:rPr>
        <w:t>CMCC,</w:t>
      </w:r>
      <w:r w:rsidR="00616233" w:rsidRPr="004B1F67">
        <w:rPr>
          <w:rFonts w:asciiTheme="minorHAnsi" w:hAnsiTheme="minorHAnsi" w:cstheme="minorHAnsi"/>
          <w:bCs/>
        </w:rPr>
        <w:t xml:space="preserve"> </w:t>
      </w:r>
      <w:r w:rsidR="004B1F67" w:rsidRPr="004B1F67">
        <w:rPr>
          <w:rFonts w:asciiTheme="minorHAnsi" w:hAnsiTheme="minorHAnsi" w:cstheme="minorHAnsi"/>
          <w:bCs/>
        </w:rPr>
        <w:t>PCC, Transformer</w:t>
      </w:r>
      <w:r w:rsidRPr="004B1F67">
        <w:rPr>
          <w:rFonts w:asciiTheme="minorHAnsi" w:hAnsiTheme="minorHAnsi" w:cstheme="minorHAnsi"/>
          <w:color w:val="222222"/>
        </w:rPr>
        <w:t xml:space="preserve"> 11kv</w:t>
      </w:r>
      <w:r w:rsidR="008107F4">
        <w:rPr>
          <w:rFonts w:asciiTheme="minorHAnsi" w:hAnsiTheme="minorHAnsi" w:cstheme="minorHAnsi"/>
          <w:color w:val="222222"/>
        </w:rPr>
        <w:t>.</w:t>
      </w:r>
      <w:bookmarkStart w:id="0" w:name="_GoBack"/>
      <w:bookmarkEnd w:id="0"/>
    </w:p>
    <w:p w14:paraId="605B1F3E" w14:textId="6BE16692" w:rsidR="009A15F2" w:rsidRPr="004B1F67" w:rsidRDefault="009A15F2" w:rsidP="009A15F2">
      <w:pPr>
        <w:pStyle w:val="ListParagraph"/>
        <w:numPr>
          <w:ilvl w:val="0"/>
          <w:numId w:val="15"/>
        </w:numPr>
        <w:shd w:val="clear" w:color="auto" w:fill="FFFFFF"/>
        <w:spacing w:before="120"/>
        <w:rPr>
          <w:rFonts w:asciiTheme="minorHAnsi" w:hAnsiTheme="minorHAnsi" w:cstheme="minorHAnsi"/>
          <w:color w:val="222222"/>
        </w:rPr>
      </w:pPr>
      <w:r w:rsidRPr="004B1F67">
        <w:rPr>
          <w:rFonts w:asciiTheme="minorHAnsi" w:hAnsiTheme="minorHAnsi" w:cstheme="minorHAnsi"/>
          <w:color w:val="222222"/>
        </w:rPr>
        <w:t xml:space="preserve">Maintenance, repair and overhauling of </w:t>
      </w:r>
      <w:r w:rsidR="00C37BCE">
        <w:rPr>
          <w:rFonts w:asciiTheme="minorHAnsi" w:hAnsiTheme="minorHAnsi" w:cstheme="minorHAnsi"/>
          <w:color w:val="222222"/>
        </w:rPr>
        <w:t>LT</w:t>
      </w:r>
      <w:r w:rsidRPr="004B1F67">
        <w:rPr>
          <w:rFonts w:asciiTheme="minorHAnsi" w:hAnsiTheme="minorHAnsi" w:cstheme="minorHAnsi"/>
          <w:color w:val="222222"/>
        </w:rPr>
        <w:t xml:space="preserve"> motors with maximum rating of 100 kw, A good experience in overhauling of </w:t>
      </w:r>
      <w:r w:rsidR="00C37BCE">
        <w:rPr>
          <w:rFonts w:asciiTheme="minorHAnsi" w:hAnsiTheme="minorHAnsi" w:cstheme="minorHAnsi"/>
          <w:color w:val="222222"/>
        </w:rPr>
        <w:t>LT</w:t>
      </w:r>
      <w:r w:rsidRPr="004B1F67">
        <w:rPr>
          <w:rFonts w:asciiTheme="minorHAnsi" w:hAnsiTheme="minorHAnsi" w:cstheme="minorHAnsi"/>
          <w:color w:val="222222"/>
        </w:rPr>
        <w:t xml:space="preserve"> motors up to 100kw.</w:t>
      </w:r>
    </w:p>
    <w:p w14:paraId="279329AA" w14:textId="7648FE10" w:rsidR="00616233" w:rsidRPr="004B1F67" w:rsidRDefault="00616233" w:rsidP="00616233">
      <w:pPr>
        <w:pStyle w:val="ListParagraph"/>
        <w:numPr>
          <w:ilvl w:val="0"/>
          <w:numId w:val="15"/>
        </w:numPr>
        <w:shd w:val="clear" w:color="auto" w:fill="FFFFFF"/>
        <w:spacing w:before="120"/>
        <w:rPr>
          <w:rFonts w:asciiTheme="minorHAnsi" w:hAnsiTheme="minorHAnsi" w:cstheme="minorHAnsi"/>
          <w:color w:val="222222"/>
        </w:rPr>
      </w:pPr>
      <w:r w:rsidRPr="004B1F67">
        <w:rPr>
          <w:rFonts w:asciiTheme="minorHAnsi" w:hAnsiTheme="minorHAnsi" w:cstheme="minorHAnsi"/>
        </w:rPr>
        <w:t>.</w:t>
      </w:r>
      <w:r w:rsidRPr="004B1F67">
        <w:rPr>
          <w:rFonts w:asciiTheme="minorHAnsi" w:hAnsiTheme="minorHAnsi" w:cstheme="minorHAnsi"/>
          <w:bCs/>
        </w:rPr>
        <w:t xml:space="preserve"> Maintenance &amp; troubleshooting of electrical system like LT switch gear, Protection Relay.</w:t>
      </w:r>
    </w:p>
    <w:p w14:paraId="7715A67B" w14:textId="46B24AC3" w:rsidR="004B1F67" w:rsidRPr="004B1F67" w:rsidRDefault="00616233" w:rsidP="004B1F67">
      <w:pPr>
        <w:pStyle w:val="ListParagraph"/>
        <w:numPr>
          <w:ilvl w:val="0"/>
          <w:numId w:val="15"/>
        </w:numPr>
        <w:shd w:val="clear" w:color="auto" w:fill="FFFFFF"/>
        <w:spacing w:before="120"/>
        <w:rPr>
          <w:rFonts w:asciiTheme="minorHAnsi" w:hAnsiTheme="minorHAnsi" w:cstheme="minorHAnsi"/>
          <w:color w:val="222222"/>
        </w:rPr>
      </w:pPr>
      <w:r w:rsidRPr="004B1F67">
        <w:rPr>
          <w:rFonts w:asciiTheme="minorHAnsi" w:hAnsiTheme="minorHAnsi" w:cstheme="minorHAnsi"/>
          <w:bCs/>
        </w:rPr>
        <w:t>Maintenance &amp; trouble shooting of Weighing System, RTD, Thermocouple, temperature &amp; pressure transmitter</w:t>
      </w:r>
      <w:r w:rsidR="00C37BCE">
        <w:rPr>
          <w:rFonts w:asciiTheme="minorHAnsi" w:hAnsiTheme="minorHAnsi" w:cstheme="minorHAnsi"/>
          <w:bCs/>
        </w:rPr>
        <w:t>,</w:t>
      </w:r>
      <w:r w:rsidR="00C37BCE" w:rsidRPr="00C37BCE">
        <w:rPr>
          <w:rFonts w:asciiTheme="minorHAnsi" w:hAnsiTheme="minorHAnsi" w:cstheme="minorHAnsi"/>
        </w:rPr>
        <w:t xml:space="preserve"> </w:t>
      </w:r>
      <w:r w:rsidR="00C37BCE" w:rsidRPr="004B1F67">
        <w:rPr>
          <w:rFonts w:asciiTheme="minorHAnsi" w:hAnsiTheme="minorHAnsi" w:cstheme="minorHAnsi"/>
        </w:rPr>
        <w:t>flow transmitter, level transmitter</w:t>
      </w:r>
      <w:r w:rsidR="00C37BCE">
        <w:rPr>
          <w:rFonts w:asciiTheme="minorHAnsi" w:hAnsiTheme="minorHAnsi" w:cstheme="minorHAnsi"/>
        </w:rPr>
        <w:t>.</w:t>
      </w:r>
    </w:p>
    <w:p w14:paraId="56726265" w14:textId="30563AAC" w:rsidR="00616233" w:rsidRPr="004B1F67" w:rsidRDefault="00616233" w:rsidP="004B1F67">
      <w:pPr>
        <w:pStyle w:val="ListParagraph"/>
        <w:numPr>
          <w:ilvl w:val="0"/>
          <w:numId w:val="15"/>
        </w:numPr>
        <w:shd w:val="clear" w:color="auto" w:fill="FFFFFF"/>
        <w:spacing w:before="120"/>
        <w:rPr>
          <w:rFonts w:asciiTheme="minorHAnsi" w:hAnsiTheme="minorHAnsi" w:cstheme="minorHAnsi"/>
          <w:color w:val="222222"/>
        </w:rPr>
      </w:pPr>
      <w:r w:rsidRPr="004B1F67">
        <w:rPr>
          <w:rFonts w:asciiTheme="minorHAnsi" w:eastAsia="Calibri" w:hAnsiTheme="minorHAnsi" w:cstheme="minorHAnsi"/>
        </w:rPr>
        <w:t>EOT Crane Drives commissioning and have working knowledge of troubleshooting and fault finding &amp; rectification.</w:t>
      </w:r>
    </w:p>
    <w:p w14:paraId="09FF6985" w14:textId="54C2EF13" w:rsidR="00254B2C" w:rsidRPr="004B1F67" w:rsidRDefault="00254B2C" w:rsidP="00254B2C">
      <w:pPr>
        <w:pStyle w:val="ListParagraph"/>
        <w:rPr>
          <w:rFonts w:asciiTheme="minorHAnsi" w:hAnsiTheme="minorHAnsi" w:cstheme="minorHAnsi"/>
        </w:rPr>
      </w:pPr>
    </w:p>
    <w:p w14:paraId="267FD0FC" w14:textId="77777777" w:rsidR="0057756A" w:rsidRPr="004B1F67" w:rsidRDefault="004465E0">
      <w:pPr>
        <w:pStyle w:val="ListParagraph"/>
        <w:ind w:left="0"/>
        <w:rPr>
          <w:rFonts w:asciiTheme="minorHAnsi" w:hAnsiTheme="minorHAnsi" w:cstheme="minorHAnsi"/>
          <w:b/>
          <w:color w:val="000000"/>
        </w:rPr>
      </w:pPr>
      <w:r w:rsidRPr="004B1F67">
        <w:rPr>
          <w:rFonts w:asciiTheme="minorHAnsi" w:hAnsiTheme="minorHAnsi" w:cstheme="minorHAnsi"/>
        </w:rPr>
        <w:lastRenderedPageBreak/>
        <w:t>2</w:t>
      </w:r>
      <w:r w:rsidRPr="004B1F67">
        <w:rPr>
          <w:rFonts w:asciiTheme="minorHAnsi" w:hAnsiTheme="minorHAnsi" w:cstheme="minorHAnsi"/>
          <w:sz w:val="18"/>
          <w:szCs w:val="18"/>
        </w:rPr>
        <w:t xml:space="preserve">.  </w:t>
      </w:r>
      <w:r w:rsidRPr="004B1F67">
        <w:rPr>
          <w:rFonts w:asciiTheme="minorHAnsi" w:hAnsiTheme="minorHAnsi" w:cstheme="minorHAnsi"/>
          <w:b/>
          <w:color w:val="000000"/>
          <w:sz w:val="20"/>
          <w:szCs w:val="20"/>
        </w:rPr>
        <w:t>TATA MOTORS</w:t>
      </w:r>
      <w:r w:rsidRPr="004B1F67">
        <w:rPr>
          <w:rStyle w:val="apple-converted-space"/>
          <w:rFonts w:asciiTheme="minorHAnsi" w:hAnsiTheme="minorHAnsi" w:cstheme="minorHAnsi"/>
          <w:b/>
          <w:color w:val="000000"/>
          <w:sz w:val="20"/>
          <w:szCs w:val="20"/>
        </w:rPr>
        <w:t> </w:t>
      </w:r>
      <w:r w:rsidRPr="004B1F67">
        <w:rPr>
          <w:rFonts w:asciiTheme="minorHAnsi" w:hAnsiTheme="minorHAnsi" w:cstheme="minorHAnsi"/>
          <w:b/>
          <w:color w:val="000000"/>
        </w:rPr>
        <w:t>Commercial business unit</w:t>
      </w:r>
      <w:r w:rsidRPr="004B1F67">
        <w:rPr>
          <w:rStyle w:val="apple-converted-space"/>
          <w:rFonts w:asciiTheme="minorHAnsi" w:hAnsiTheme="minorHAnsi" w:cstheme="minorHAnsi"/>
          <w:b/>
          <w:color w:val="000000"/>
        </w:rPr>
        <w:t> </w:t>
      </w:r>
      <w:r w:rsidRPr="004B1F67">
        <w:rPr>
          <w:rFonts w:asciiTheme="minorHAnsi" w:hAnsiTheme="minorHAnsi" w:cstheme="minorHAnsi"/>
          <w:b/>
          <w:color w:val="000000"/>
        </w:rPr>
        <w:t>Jamshedpur from</w:t>
      </w:r>
      <w:r w:rsidRPr="004B1F67">
        <w:rPr>
          <w:rStyle w:val="apple-converted-space"/>
          <w:rFonts w:asciiTheme="minorHAnsi" w:hAnsiTheme="minorHAnsi" w:cstheme="minorHAnsi"/>
          <w:b/>
          <w:color w:val="000000"/>
        </w:rPr>
        <w:t> </w:t>
      </w:r>
      <w:r w:rsidRPr="004B1F67">
        <w:rPr>
          <w:rFonts w:asciiTheme="minorHAnsi" w:hAnsiTheme="minorHAnsi" w:cstheme="minorHAnsi"/>
          <w:b/>
          <w:color w:val="000000"/>
        </w:rPr>
        <w:t>DECEMBER 2015 to</w:t>
      </w:r>
      <w:r w:rsidRPr="004B1F67">
        <w:rPr>
          <w:rStyle w:val="apple-converted-space"/>
          <w:rFonts w:asciiTheme="minorHAnsi" w:hAnsiTheme="minorHAnsi" w:cstheme="minorHAnsi"/>
          <w:b/>
          <w:color w:val="000000"/>
        </w:rPr>
        <w:t> </w:t>
      </w:r>
      <w:r w:rsidRPr="004B1F67">
        <w:rPr>
          <w:rFonts w:asciiTheme="minorHAnsi" w:hAnsiTheme="minorHAnsi" w:cstheme="minorHAnsi"/>
          <w:b/>
          <w:color w:val="000000"/>
        </w:rPr>
        <w:t>DECEMBER</w:t>
      </w:r>
      <w:r w:rsidRPr="004B1F67">
        <w:rPr>
          <w:rStyle w:val="apple-converted-space"/>
          <w:rFonts w:asciiTheme="minorHAnsi" w:hAnsiTheme="minorHAnsi" w:cstheme="minorHAnsi"/>
          <w:b/>
          <w:color w:val="000000"/>
        </w:rPr>
        <w:t> </w:t>
      </w:r>
      <w:r w:rsidRPr="004B1F67">
        <w:rPr>
          <w:rFonts w:asciiTheme="minorHAnsi" w:hAnsiTheme="minorHAnsi" w:cstheme="minorHAnsi"/>
          <w:b/>
          <w:color w:val="000000"/>
        </w:rPr>
        <w:t>2016</w:t>
      </w:r>
      <w:r w:rsidR="0026062A" w:rsidRPr="004B1F67">
        <w:rPr>
          <w:rFonts w:asciiTheme="minorHAnsi" w:hAnsiTheme="minorHAnsi" w:cstheme="minorHAnsi"/>
          <w:b/>
          <w:color w:val="000000"/>
        </w:rPr>
        <w:t>. (</w:t>
      </w:r>
      <w:r w:rsidRPr="004B1F67">
        <w:rPr>
          <w:rFonts w:asciiTheme="minorHAnsi" w:hAnsiTheme="minorHAnsi" w:cstheme="minorHAnsi"/>
          <w:b/>
          <w:color w:val="000000"/>
        </w:rPr>
        <w:t>As BOPT “Board of Practical Training”)</w:t>
      </w:r>
    </w:p>
    <w:p w14:paraId="7A2DCBC8" w14:textId="275CBADC" w:rsidR="004B1F67" w:rsidRDefault="00C37BCE" w:rsidP="00C37BCE">
      <w:pPr>
        <w:pStyle w:val="NormalWeb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847677" w:rsidRPr="004B1F67">
        <w:rPr>
          <w:rFonts w:asciiTheme="minorHAnsi" w:hAnsiTheme="minorHAnsi" w:cstheme="minorHAnsi"/>
          <w:color w:val="000000"/>
          <w:sz w:val="20"/>
          <w:szCs w:val="20"/>
        </w:rPr>
        <w:t> </w:t>
      </w:r>
      <w:r w:rsidR="00CF685E" w:rsidRPr="004B1F67">
        <w:rPr>
          <w:rFonts w:asciiTheme="minorHAnsi" w:hAnsiTheme="minorHAnsi" w:cstheme="minorHAnsi"/>
          <w:color w:val="000000"/>
          <w:sz w:val="20"/>
          <w:szCs w:val="20"/>
        </w:rPr>
        <w:t>DEPARTMENT</w:t>
      </w:r>
      <w:r w:rsidR="0026062A" w:rsidRPr="004B1F67">
        <w:rPr>
          <w:rFonts w:asciiTheme="minorHAnsi" w:hAnsiTheme="minorHAnsi" w:cstheme="minorHAnsi"/>
          <w:color w:val="000000"/>
          <w:sz w:val="20"/>
          <w:szCs w:val="20"/>
        </w:rPr>
        <w:t>:</w:t>
      </w:r>
      <w:r w:rsidR="0026062A" w:rsidRPr="004B1F67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MAINTENANCE</w:t>
      </w:r>
    </w:p>
    <w:p w14:paraId="43C8C264" w14:textId="4C6C84C1" w:rsidR="00847677" w:rsidRPr="004B1F67" w:rsidRDefault="004465E0">
      <w:pPr>
        <w:pStyle w:val="NormalWeb"/>
        <w:rPr>
          <w:rFonts w:asciiTheme="minorHAnsi" w:hAnsiTheme="minorHAnsi" w:cstheme="minorHAnsi"/>
          <w:color w:val="000000"/>
          <w:sz w:val="20"/>
          <w:szCs w:val="20"/>
        </w:rPr>
      </w:pPr>
      <w:r w:rsidRPr="004B1F67">
        <w:rPr>
          <w:rFonts w:asciiTheme="minorHAnsi" w:hAnsiTheme="minorHAnsi" w:cstheme="minorHAnsi"/>
          <w:color w:val="000000"/>
          <w:sz w:val="20"/>
          <w:szCs w:val="20"/>
        </w:rPr>
        <w:t>  DESIGNATION: </w:t>
      </w:r>
      <w:r w:rsidR="00863693" w:rsidRPr="004B1F67">
        <w:rPr>
          <w:rFonts w:asciiTheme="minorHAnsi" w:hAnsiTheme="minorHAnsi" w:cstheme="minorHAnsi"/>
          <w:b/>
          <w:color w:val="000000"/>
          <w:sz w:val="22"/>
          <w:szCs w:val="22"/>
        </w:rPr>
        <w:t>Assistant Junior</w:t>
      </w:r>
      <w:r w:rsidRPr="004B1F67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Officer</w:t>
      </w:r>
    </w:p>
    <w:p w14:paraId="07D65125" w14:textId="2B7960C4" w:rsidR="0057756A" w:rsidRPr="004B1F67" w:rsidRDefault="004465E0">
      <w:pPr>
        <w:pStyle w:val="NormalWeb"/>
        <w:rPr>
          <w:rFonts w:asciiTheme="minorHAnsi" w:hAnsiTheme="minorHAnsi" w:cstheme="minorHAnsi"/>
          <w:b/>
          <w:bCs/>
          <w:color w:val="000000"/>
          <w:sz w:val="27"/>
          <w:szCs w:val="27"/>
        </w:rPr>
      </w:pPr>
      <w:r w:rsidRPr="004B1F67">
        <w:rPr>
          <w:rFonts w:asciiTheme="minorHAnsi" w:hAnsiTheme="minorHAnsi" w:cstheme="minorHAnsi"/>
          <w:color w:val="000000"/>
          <w:sz w:val="20"/>
          <w:szCs w:val="20"/>
        </w:rPr>
        <w:t xml:space="preserve">   </w:t>
      </w:r>
      <w:r w:rsidRPr="004B1F67">
        <w:rPr>
          <w:rFonts w:asciiTheme="minorHAnsi" w:hAnsiTheme="minorHAnsi" w:cstheme="minorHAnsi"/>
          <w:b/>
          <w:bCs/>
          <w:color w:val="000000"/>
          <w:sz w:val="20"/>
          <w:szCs w:val="20"/>
        </w:rPr>
        <w:t>WORK RESPONSIBILITY:</w:t>
      </w:r>
    </w:p>
    <w:p w14:paraId="43F3B19D" w14:textId="77777777" w:rsidR="0057756A" w:rsidRPr="004B1F67" w:rsidRDefault="004465E0">
      <w:pPr>
        <w:pStyle w:val="NormalWeb"/>
        <w:numPr>
          <w:ilvl w:val="0"/>
          <w:numId w:val="28"/>
        </w:numPr>
        <w:rPr>
          <w:rFonts w:asciiTheme="minorHAnsi" w:hAnsiTheme="minorHAnsi" w:cstheme="minorHAnsi"/>
          <w:color w:val="000000"/>
          <w:sz w:val="22"/>
          <w:szCs w:val="22"/>
        </w:rPr>
      </w:pPr>
      <w:r w:rsidRPr="004B1F67">
        <w:rPr>
          <w:rFonts w:asciiTheme="minorHAnsi" w:hAnsiTheme="minorHAnsi" w:cstheme="minorHAnsi"/>
          <w:color w:val="000000"/>
          <w:sz w:val="22"/>
          <w:szCs w:val="22"/>
        </w:rPr>
        <w:t>Preventive, Predictive&amp;</w:t>
      </w:r>
      <w:r w:rsidRPr="004B1F67">
        <w:rPr>
          <w:rStyle w:val="apple-converted-space"/>
          <w:rFonts w:asciiTheme="minorHAnsi" w:hAnsiTheme="minorHAnsi" w:cstheme="minorHAnsi"/>
          <w:color w:val="000000"/>
          <w:sz w:val="22"/>
          <w:szCs w:val="22"/>
        </w:rPr>
        <w:t> 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>Breakdown analysis in the machines.</w:t>
      </w:r>
    </w:p>
    <w:p w14:paraId="76F19E36" w14:textId="77777777" w:rsidR="0057756A" w:rsidRPr="004B1F67" w:rsidRDefault="004465E0">
      <w:pPr>
        <w:numPr>
          <w:ilvl w:val="0"/>
          <w:numId w:val="2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sz w:val="22"/>
          <w:szCs w:val="22"/>
        </w:rPr>
      </w:pPr>
      <w:r w:rsidRPr="004B1F67">
        <w:rPr>
          <w:rFonts w:asciiTheme="minorHAnsi" w:hAnsiTheme="minorHAnsi" w:cstheme="minorHAnsi"/>
          <w:color w:val="000000"/>
          <w:sz w:val="22"/>
          <w:szCs w:val="22"/>
        </w:rPr>
        <w:t>Member of root cause analysis team.</w:t>
      </w:r>
    </w:p>
    <w:p w14:paraId="2E4F7714" w14:textId="77777777" w:rsidR="0057756A" w:rsidRPr="004B1F67" w:rsidRDefault="004465E0">
      <w:pPr>
        <w:numPr>
          <w:ilvl w:val="0"/>
          <w:numId w:val="2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sz w:val="22"/>
          <w:szCs w:val="22"/>
        </w:rPr>
      </w:pPr>
      <w:r w:rsidRPr="004B1F67">
        <w:rPr>
          <w:rFonts w:asciiTheme="minorHAnsi" w:hAnsiTheme="minorHAnsi" w:cstheme="minorHAnsi"/>
          <w:color w:val="000000"/>
          <w:sz w:val="22"/>
          <w:szCs w:val="22"/>
        </w:rPr>
        <w:t>Core member of PM</w:t>
      </w:r>
      <w:r w:rsidRPr="004B1F67">
        <w:rPr>
          <w:rStyle w:val="apple-converted-space"/>
          <w:rFonts w:asciiTheme="minorHAnsi" w:hAnsiTheme="minorHAnsi" w:cstheme="minorHAnsi"/>
          <w:color w:val="000000"/>
          <w:sz w:val="22"/>
          <w:szCs w:val="22"/>
        </w:rPr>
        <w:t> 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>(Preventive Maintenance).</w:t>
      </w:r>
    </w:p>
    <w:p w14:paraId="3997FEAD" w14:textId="77777777" w:rsidR="0057756A" w:rsidRPr="004B1F67" w:rsidRDefault="004465E0">
      <w:pPr>
        <w:numPr>
          <w:ilvl w:val="0"/>
          <w:numId w:val="2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sz w:val="22"/>
          <w:szCs w:val="22"/>
        </w:rPr>
      </w:pPr>
      <w:r w:rsidRPr="004B1F67">
        <w:rPr>
          <w:rFonts w:asciiTheme="minorHAnsi" w:hAnsiTheme="minorHAnsi" w:cstheme="minorHAnsi"/>
          <w:color w:val="000000"/>
          <w:sz w:val="22"/>
          <w:szCs w:val="22"/>
        </w:rPr>
        <w:t>Looking after</w:t>
      </w:r>
      <w:r w:rsidRPr="004B1F67">
        <w:rPr>
          <w:rStyle w:val="apple-converted-space"/>
          <w:rFonts w:asciiTheme="minorHAnsi" w:hAnsiTheme="minorHAnsi" w:cstheme="minorHAnsi"/>
          <w:color w:val="000000"/>
          <w:sz w:val="22"/>
          <w:szCs w:val="22"/>
        </w:rPr>
        <w:t> 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>Compressors.</w:t>
      </w:r>
    </w:p>
    <w:p w14:paraId="17120678" w14:textId="77777777" w:rsidR="0057756A" w:rsidRPr="004B1F67" w:rsidRDefault="004465E0">
      <w:pPr>
        <w:numPr>
          <w:ilvl w:val="0"/>
          <w:numId w:val="28"/>
        </w:num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Handling the PL</w:t>
      </w:r>
      <w:r w:rsidR="00CF685E" w:rsidRPr="004B1F67">
        <w:rPr>
          <w:rFonts w:asciiTheme="minorHAnsi" w:hAnsiTheme="minorHAnsi" w:cstheme="minorHAnsi"/>
          <w:sz w:val="22"/>
          <w:szCs w:val="22"/>
        </w:rPr>
        <w:t>C related issue in the machin</w:t>
      </w:r>
      <w:r w:rsidR="00254B2C" w:rsidRPr="004B1F67">
        <w:rPr>
          <w:rFonts w:asciiTheme="minorHAnsi" w:hAnsiTheme="minorHAnsi" w:cstheme="minorHAnsi"/>
          <w:sz w:val="22"/>
          <w:szCs w:val="22"/>
        </w:rPr>
        <w:t>e.</w:t>
      </w:r>
    </w:p>
    <w:p w14:paraId="298EF858" w14:textId="59B87842" w:rsidR="0057756A" w:rsidRPr="004B1F67" w:rsidRDefault="004465E0">
      <w:pPr>
        <w:numPr>
          <w:ilvl w:val="0"/>
          <w:numId w:val="28"/>
        </w:num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Scheduling maintenance checks, PM documents, Work instruction, CAPA Sheet, Critical spares list preparation. </w:t>
      </w:r>
    </w:p>
    <w:p w14:paraId="6CDA1E22" w14:textId="77777777" w:rsidR="0057756A" w:rsidRPr="004B1F67" w:rsidRDefault="004465E0">
      <w:pPr>
        <w:numPr>
          <w:ilvl w:val="0"/>
          <w:numId w:val="28"/>
        </w:num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Co-coordinating with other departments for improvements like Safety, Kaizen, Improvements for supporting in productivity and Business Development. </w:t>
      </w:r>
    </w:p>
    <w:p w14:paraId="0105A6D6" w14:textId="77777777" w:rsidR="0057756A" w:rsidRPr="004B1F67" w:rsidRDefault="004465E0">
      <w:pPr>
        <w:numPr>
          <w:ilvl w:val="0"/>
          <w:numId w:val="2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sz w:val="22"/>
          <w:szCs w:val="22"/>
        </w:rPr>
      </w:pPr>
      <w:r w:rsidRPr="004B1F67">
        <w:rPr>
          <w:rFonts w:asciiTheme="minorHAnsi" w:hAnsiTheme="minorHAnsi" w:cstheme="minorHAnsi"/>
          <w:color w:val="000000"/>
          <w:sz w:val="22"/>
          <w:szCs w:val="22"/>
        </w:rPr>
        <w:t xml:space="preserve">Training to Subordinates </w:t>
      </w:r>
      <w:r w:rsidR="00EC2AD0" w:rsidRPr="004B1F67">
        <w:rPr>
          <w:rFonts w:asciiTheme="minorHAnsi" w:hAnsiTheme="minorHAnsi" w:cstheme="minorHAnsi"/>
          <w:color w:val="000000"/>
          <w:sz w:val="22"/>
          <w:szCs w:val="22"/>
        </w:rPr>
        <w:t>to understand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 xml:space="preserve"> the manufacturing process of our plant and to understand the maintenance techniques to react against the Critical Breakdowns. </w:t>
      </w:r>
    </w:p>
    <w:p w14:paraId="50DE2294" w14:textId="77777777" w:rsidR="008C7D90" w:rsidRPr="004B1F67" w:rsidRDefault="004465E0" w:rsidP="00CF685E">
      <w:pPr>
        <w:numPr>
          <w:ilvl w:val="0"/>
          <w:numId w:val="2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sz w:val="22"/>
          <w:szCs w:val="22"/>
        </w:rPr>
      </w:pPr>
      <w:r w:rsidRPr="004B1F67">
        <w:rPr>
          <w:rFonts w:asciiTheme="minorHAnsi" w:hAnsiTheme="minorHAnsi" w:cstheme="minorHAnsi"/>
          <w:color w:val="000000"/>
          <w:sz w:val="22"/>
          <w:szCs w:val="22"/>
        </w:rPr>
        <w:t>Handling of</w:t>
      </w:r>
      <w:r w:rsidRPr="004B1F67">
        <w:rPr>
          <w:rStyle w:val="apple-converted-space"/>
          <w:rFonts w:asciiTheme="minorHAnsi" w:hAnsiTheme="minorHAnsi" w:cstheme="minorHAnsi"/>
          <w:color w:val="000000"/>
          <w:sz w:val="22"/>
          <w:szCs w:val="22"/>
        </w:rPr>
        <w:t> 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>Ten contract manpower for internal company projects and for shutdown maintenance activities.</w:t>
      </w:r>
    </w:p>
    <w:p w14:paraId="74E16281" w14:textId="393FADD7" w:rsidR="0057756A" w:rsidRPr="004B1F67" w:rsidRDefault="004465E0">
      <w:pPr>
        <w:pStyle w:val="ListParagraph"/>
        <w:spacing w:before="240"/>
        <w:ind w:left="0"/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  <w:sz w:val="18"/>
          <w:szCs w:val="18"/>
        </w:rPr>
        <w:t xml:space="preserve">3.    </w:t>
      </w:r>
      <w:r w:rsidRPr="004B1F67">
        <w:rPr>
          <w:rFonts w:asciiTheme="minorHAnsi" w:hAnsiTheme="minorHAnsi" w:cstheme="minorHAnsi"/>
          <w:b/>
        </w:rPr>
        <w:t>APEX CORPORATION INDIA PRIVATE LIMITED</w:t>
      </w:r>
      <w:r w:rsidRPr="004B1F67">
        <w:rPr>
          <w:rFonts w:asciiTheme="minorHAnsi" w:hAnsiTheme="minorHAnsi" w:cstheme="minorHAnsi"/>
          <w:sz w:val="18"/>
          <w:szCs w:val="18"/>
        </w:rPr>
        <w:t xml:space="preserve"> (</w:t>
      </w:r>
      <w:r w:rsidRPr="004B1F67">
        <w:rPr>
          <w:rFonts w:asciiTheme="minorHAnsi" w:hAnsiTheme="minorHAnsi" w:cstheme="minorHAnsi"/>
        </w:rPr>
        <w:t xml:space="preserve">Authorized dealer for Atlas Copco compressor) from APRIL 2015 to </w:t>
      </w:r>
      <w:r w:rsidR="004B1F67">
        <w:rPr>
          <w:rFonts w:asciiTheme="minorHAnsi" w:hAnsiTheme="minorHAnsi" w:cstheme="minorHAnsi"/>
        </w:rPr>
        <w:t xml:space="preserve"> </w:t>
      </w:r>
      <w:r w:rsidRPr="004B1F67">
        <w:rPr>
          <w:rFonts w:asciiTheme="minorHAnsi" w:hAnsiTheme="minorHAnsi" w:cstheme="minorHAnsi"/>
        </w:rPr>
        <w:t>NOVEMBER 2015.</w:t>
      </w:r>
    </w:p>
    <w:p w14:paraId="058CD2E5" w14:textId="77777777" w:rsidR="0057756A" w:rsidRPr="004B1F67" w:rsidRDefault="004465E0">
      <w:pPr>
        <w:rPr>
          <w:rFonts w:asciiTheme="minorHAnsi" w:hAnsiTheme="minorHAnsi" w:cstheme="minorHAnsi"/>
          <w:b/>
          <w:sz w:val="22"/>
          <w:szCs w:val="22"/>
        </w:rPr>
      </w:pPr>
      <w:r w:rsidRPr="004B1F67">
        <w:rPr>
          <w:rFonts w:asciiTheme="minorHAnsi" w:hAnsiTheme="minorHAnsi" w:cstheme="minorHAnsi"/>
          <w:b/>
          <w:sz w:val="22"/>
          <w:szCs w:val="22"/>
        </w:rPr>
        <w:t xml:space="preserve">        DEPARTMENT: ATLAS COPCO Air Compressor</w:t>
      </w:r>
      <w:r w:rsidR="00EC2AD0" w:rsidRPr="004B1F67">
        <w:rPr>
          <w:rFonts w:asciiTheme="minorHAnsi" w:hAnsiTheme="minorHAnsi" w:cstheme="minorHAnsi"/>
          <w:b/>
          <w:sz w:val="22"/>
          <w:szCs w:val="22"/>
        </w:rPr>
        <w:t xml:space="preserve"> (Reciprocating</w:t>
      </w:r>
      <w:r w:rsidRPr="004B1F67">
        <w:rPr>
          <w:rFonts w:asciiTheme="minorHAnsi" w:hAnsiTheme="minorHAnsi" w:cstheme="minorHAnsi"/>
          <w:b/>
          <w:sz w:val="22"/>
          <w:szCs w:val="22"/>
        </w:rPr>
        <w:t>&amp; Screw) Service</w:t>
      </w:r>
    </w:p>
    <w:p w14:paraId="0683618E" w14:textId="77777777" w:rsidR="0057756A" w:rsidRPr="004B1F67" w:rsidRDefault="004465E0">
      <w:pPr>
        <w:rPr>
          <w:rFonts w:asciiTheme="minorHAnsi" w:hAnsiTheme="minorHAnsi" w:cstheme="minorHAnsi"/>
          <w:sz w:val="20"/>
          <w:szCs w:val="20"/>
        </w:rPr>
      </w:pPr>
      <w:r w:rsidRPr="004B1F67">
        <w:rPr>
          <w:rFonts w:asciiTheme="minorHAnsi" w:hAnsiTheme="minorHAnsi" w:cstheme="minorHAnsi"/>
          <w:sz w:val="20"/>
          <w:szCs w:val="20"/>
        </w:rPr>
        <w:tab/>
      </w:r>
    </w:p>
    <w:p w14:paraId="79422733" w14:textId="77777777" w:rsidR="0057756A" w:rsidRPr="004B1F67" w:rsidRDefault="004465E0">
      <w:pPr>
        <w:rPr>
          <w:rFonts w:asciiTheme="minorHAnsi" w:hAnsiTheme="minorHAnsi" w:cstheme="minorHAnsi"/>
          <w:sz w:val="20"/>
          <w:szCs w:val="20"/>
        </w:rPr>
      </w:pPr>
      <w:r w:rsidRPr="004B1F67">
        <w:rPr>
          <w:rFonts w:asciiTheme="minorHAnsi" w:hAnsiTheme="minorHAnsi" w:cstheme="minorHAnsi"/>
          <w:sz w:val="20"/>
          <w:szCs w:val="20"/>
        </w:rPr>
        <w:t xml:space="preserve">        DESIGNATION: </w:t>
      </w:r>
      <w:r w:rsidRPr="004B1F67">
        <w:rPr>
          <w:rFonts w:asciiTheme="minorHAnsi" w:hAnsiTheme="minorHAnsi" w:cstheme="minorHAnsi"/>
          <w:b/>
          <w:sz w:val="20"/>
          <w:szCs w:val="20"/>
        </w:rPr>
        <w:t>SERVICE ENGINEER</w:t>
      </w:r>
    </w:p>
    <w:p w14:paraId="79E6CC94" w14:textId="77777777" w:rsidR="0057756A" w:rsidRPr="004B1F67" w:rsidRDefault="004465E0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4B1F67">
        <w:rPr>
          <w:rFonts w:asciiTheme="minorHAnsi" w:hAnsiTheme="minorHAnsi" w:cstheme="minorHAnsi"/>
          <w:sz w:val="20"/>
          <w:szCs w:val="20"/>
        </w:rPr>
        <w:tab/>
      </w:r>
    </w:p>
    <w:p w14:paraId="7F65363B" w14:textId="5B647ED7" w:rsidR="0057756A" w:rsidRDefault="004465E0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4B1F67">
        <w:rPr>
          <w:rFonts w:asciiTheme="minorHAnsi" w:hAnsiTheme="minorHAnsi" w:cstheme="minorHAnsi"/>
          <w:b/>
          <w:bCs/>
          <w:sz w:val="20"/>
          <w:szCs w:val="20"/>
        </w:rPr>
        <w:t xml:space="preserve">        WORK RESPONSIBILITY:</w:t>
      </w:r>
    </w:p>
    <w:p w14:paraId="3962DC37" w14:textId="77777777" w:rsidR="00C37BCE" w:rsidRPr="004B1F67" w:rsidRDefault="00C37BCE">
      <w:pPr>
        <w:rPr>
          <w:rFonts w:asciiTheme="minorHAnsi" w:hAnsiTheme="minorHAnsi" w:cstheme="minorHAnsi"/>
          <w:b/>
          <w:bCs/>
          <w:sz w:val="20"/>
          <w:szCs w:val="20"/>
        </w:rPr>
      </w:pPr>
    </w:p>
    <w:p w14:paraId="68DE837F" w14:textId="77777777" w:rsidR="0057756A" w:rsidRPr="004B1F67" w:rsidRDefault="004465E0">
      <w:pPr>
        <w:numPr>
          <w:ilvl w:val="0"/>
          <w:numId w:val="13"/>
        </w:numPr>
        <w:spacing w:after="200" w:line="180" w:lineRule="auto"/>
        <w:ind w:left="714" w:hanging="357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Servicing of Atlas </w:t>
      </w:r>
      <w:r w:rsidR="00863693" w:rsidRPr="004B1F67">
        <w:rPr>
          <w:rFonts w:asciiTheme="minorHAnsi" w:hAnsiTheme="minorHAnsi" w:cstheme="minorHAnsi"/>
          <w:sz w:val="22"/>
          <w:szCs w:val="22"/>
        </w:rPr>
        <w:t>Copco Compressors</w:t>
      </w:r>
      <w:r w:rsidRPr="004B1F67">
        <w:rPr>
          <w:rFonts w:asciiTheme="minorHAnsi" w:hAnsiTheme="minorHAnsi" w:cstheme="minorHAnsi"/>
          <w:sz w:val="22"/>
          <w:szCs w:val="22"/>
        </w:rPr>
        <w:t>.</w:t>
      </w:r>
    </w:p>
    <w:p w14:paraId="3B6787F6" w14:textId="77777777" w:rsidR="0057756A" w:rsidRPr="004B1F67" w:rsidRDefault="004465E0">
      <w:pPr>
        <w:numPr>
          <w:ilvl w:val="0"/>
          <w:numId w:val="13"/>
        </w:numPr>
        <w:spacing w:after="200" w:line="180" w:lineRule="auto"/>
        <w:ind w:left="714" w:hanging="357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Schedule Maintenance of Air compressors.  </w:t>
      </w:r>
    </w:p>
    <w:p w14:paraId="0DD7C6A1" w14:textId="77777777" w:rsidR="0057756A" w:rsidRPr="004B1F67" w:rsidRDefault="004465E0">
      <w:pPr>
        <w:numPr>
          <w:ilvl w:val="0"/>
          <w:numId w:val="13"/>
        </w:numPr>
        <w:spacing w:after="200" w:line="180" w:lineRule="auto"/>
        <w:ind w:left="714" w:hanging="357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Breakdown Maintenance and troubleshooting. </w:t>
      </w:r>
    </w:p>
    <w:p w14:paraId="29EBD54C" w14:textId="77777777" w:rsidR="0057756A" w:rsidRPr="004B1F67" w:rsidRDefault="004465E0">
      <w:pPr>
        <w:numPr>
          <w:ilvl w:val="0"/>
          <w:numId w:val="13"/>
        </w:numPr>
        <w:spacing w:after="200" w:line="180" w:lineRule="auto"/>
        <w:ind w:left="714" w:hanging="357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Commissioning of compressors.</w:t>
      </w:r>
    </w:p>
    <w:p w14:paraId="57629109" w14:textId="77777777" w:rsidR="00847677" w:rsidRPr="004B1F67" w:rsidRDefault="004069BB" w:rsidP="00847677">
      <w:pPr>
        <w:numPr>
          <w:ilvl w:val="0"/>
          <w:numId w:val="13"/>
        </w:numPr>
        <w:spacing w:after="200" w:line="180" w:lineRule="auto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Knowledge of Control Schemes.</w:t>
      </w:r>
    </w:p>
    <w:p w14:paraId="1CCED1BE" w14:textId="6671BBA9" w:rsidR="0057756A" w:rsidRPr="004B1F67" w:rsidRDefault="004465E0">
      <w:pPr>
        <w:pStyle w:val="ListParagraph"/>
        <w:ind w:left="0"/>
        <w:rPr>
          <w:rFonts w:asciiTheme="minorHAnsi" w:hAnsiTheme="minorHAnsi" w:cstheme="minorHAnsi"/>
          <w:sz w:val="18"/>
          <w:szCs w:val="18"/>
        </w:rPr>
      </w:pPr>
      <w:r w:rsidRPr="004B1F67">
        <w:rPr>
          <w:rFonts w:asciiTheme="minorHAnsi" w:hAnsiTheme="minorHAnsi" w:cstheme="minorHAnsi"/>
          <w:sz w:val="18"/>
          <w:szCs w:val="18"/>
        </w:rPr>
        <w:t xml:space="preserve">4.  </w:t>
      </w:r>
      <w:r w:rsidRPr="004B1F67">
        <w:rPr>
          <w:rFonts w:asciiTheme="minorHAnsi" w:hAnsiTheme="minorHAnsi" w:cstheme="minorHAnsi"/>
          <w:b/>
        </w:rPr>
        <w:t>M/</w:t>
      </w:r>
      <w:r w:rsidR="0026062A" w:rsidRPr="004B1F67">
        <w:rPr>
          <w:rFonts w:asciiTheme="minorHAnsi" w:hAnsiTheme="minorHAnsi" w:cstheme="minorHAnsi"/>
          <w:b/>
        </w:rPr>
        <w:t>S S.G</w:t>
      </w:r>
      <w:r w:rsidR="004B1F67">
        <w:rPr>
          <w:rFonts w:asciiTheme="minorHAnsi" w:hAnsiTheme="minorHAnsi" w:cstheme="minorHAnsi"/>
          <w:b/>
        </w:rPr>
        <w:t xml:space="preserve"> </w:t>
      </w:r>
      <w:r w:rsidR="0026062A" w:rsidRPr="004B1F67">
        <w:rPr>
          <w:rFonts w:asciiTheme="minorHAnsi" w:hAnsiTheme="minorHAnsi" w:cstheme="minorHAnsi"/>
          <w:b/>
        </w:rPr>
        <w:t>ENTERPRISES</w:t>
      </w:r>
      <w:r w:rsidR="0026062A" w:rsidRPr="004B1F67">
        <w:rPr>
          <w:rFonts w:asciiTheme="minorHAnsi" w:hAnsiTheme="minorHAnsi" w:cstheme="minorHAnsi"/>
          <w:sz w:val="20"/>
          <w:szCs w:val="20"/>
        </w:rPr>
        <w:t xml:space="preserve"> (</w:t>
      </w:r>
      <w:r w:rsidRPr="004B1F67">
        <w:rPr>
          <w:rFonts w:asciiTheme="minorHAnsi" w:hAnsiTheme="minorHAnsi" w:cstheme="minorHAnsi"/>
          <w:sz w:val="20"/>
          <w:szCs w:val="20"/>
        </w:rPr>
        <w:t>A vendor of TATA STEEL Jamshedpur) from JULY 2013 to APRIL 2015</w:t>
      </w:r>
      <w:r w:rsidRPr="004B1F67">
        <w:rPr>
          <w:rFonts w:asciiTheme="minorHAnsi" w:hAnsiTheme="minorHAnsi" w:cstheme="minorHAnsi"/>
          <w:sz w:val="18"/>
          <w:szCs w:val="18"/>
        </w:rPr>
        <w:t>.</w:t>
      </w:r>
    </w:p>
    <w:p w14:paraId="455117B3" w14:textId="77777777" w:rsidR="0057756A" w:rsidRPr="004B1F67" w:rsidRDefault="0057756A">
      <w:pPr>
        <w:pStyle w:val="ListParagraph"/>
        <w:ind w:left="0"/>
        <w:rPr>
          <w:rFonts w:asciiTheme="minorHAnsi" w:hAnsiTheme="minorHAnsi" w:cstheme="minorHAnsi"/>
          <w:sz w:val="18"/>
          <w:szCs w:val="18"/>
        </w:rPr>
      </w:pPr>
    </w:p>
    <w:p w14:paraId="53071846" w14:textId="41DEB55D" w:rsidR="0057756A" w:rsidRDefault="004465E0">
      <w:pPr>
        <w:pStyle w:val="ListParagraph"/>
        <w:ind w:left="0"/>
        <w:rPr>
          <w:rFonts w:asciiTheme="minorHAnsi" w:hAnsiTheme="minorHAnsi" w:cstheme="minorHAnsi"/>
          <w:b/>
        </w:rPr>
      </w:pPr>
      <w:r w:rsidRPr="004B1F67">
        <w:rPr>
          <w:rFonts w:asciiTheme="minorHAnsi" w:hAnsiTheme="minorHAnsi" w:cstheme="minorHAnsi"/>
          <w:b/>
        </w:rPr>
        <w:t>DEPARTMENT: ELECTRICAL MAINTENENANCE (CRM PLANT)</w:t>
      </w:r>
    </w:p>
    <w:p w14:paraId="17E084A2" w14:textId="77777777" w:rsidR="00C37BCE" w:rsidRPr="004B1F67" w:rsidRDefault="00C37BCE">
      <w:pPr>
        <w:pStyle w:val="ListParagraph"/>
        <w:ind w:left="0"/>
        <w:rPr>
          <w:rFonts w:asciiTheme="minorHAnsi" w:hAnsiTheme="minorHAnsi" w:cstheme="minorHAnsi"/>
          <w:b/>
        </w:rPr>
      </w:pPr>
    </w:p>
    <w:p w14:paraId="523B24FF" w14:textId="429DD9A6" w:rsidR="0057756A" w:rsidRDefault="004465E0">
      <w:pPr>
        <w:pStyle w:val="ListParagraph"/>
        <w:ind w:left="0"/>
        <w:rPr>
          <w:rFonts w:asciiTheme="minorHAnsi" w:hAnsiTheme="minorHAnsi" w:cstheme="minorHAnsi"/>
          <w:b/>
        </w:rPr>
      </w:pPr>
      <w:r w:rsidRPr="004B1F67">
        <w:rPr>
          <w:rFonts w:asciiTheme="minorHAnsi" w:hAnsiTheme="minorHAnsi" w:cstheme="minorHAnsi"/>
          <w:sz w:val="20"/>
          <w:szCs w:val="20"/>
        </w:rPr>
        <w:t xml:space="preserve">       DESIGNATION: </w:t>
      </w:r>
      <w:r w:rsidRPr="004B1F67">
        <w:rPr>
          <w:rFonts w:asciiTheme="minorHAnsi" w:hAnsiTheme="minorHAnsi" w:cstheme="minorHAnsi"/>
          <w:b/>
        </w:rPr>
        <w:t>SUPERVISOR</w:t>
      </w:r>
      <w:r w:rsidR="00863693" w:rsidRPr="004B1F67">
        <w:rPr>
          <w:rFonts w:asciiTheme="minorHAnsi" w:hAnsiTheme="minorHAnsi" w:cstheme="minorHAnsi"/>
          <w:b/>
        </w:rPr>
        <w:t xml:space="preserve"> / JUNIOR ENGINEER</w:t>
      </w:r>
    </w:p>
    <w:p w14:paraId="2FE01051" w14:textId="77777777" w:rsidR="00C37BCE" w:rsidRPr="004B1F67" w:rsidRDefault="00C37BCE">
      <w:pPr>
        <w:pStyle w:val="ListParagraph"/>
        <w:ind w:left="0"/>
        <w:rPr>
          <w:rFonts w:asciiTheme="minorHAnsi" w:hAnsiTheme="minorHAnsi" w:cstheme="minorHAnsi"/>
          <w:sz w:val="20"/>
          <w:szCs w:val="20"/>
        </w:rPr>
      </w:pPr>
    </w:p>
    <w:p w14:paraId="4207363C" w14:textId="77777777" w:rsidR="0057756A" w:rsidRPr="004B1F67" w:rsidRDefault="004465E0">
      <w:pPr>
        <w:pStyle w:val="ListParagraph"/>
        <w:ind w:left="0"/>
        <w:rPr>
          <w:rFonts w:asciiTheme="minorHAnsi" w:hAnsiTheme="minorHAnsi" w:cstheme="minorHAnsi"/>
          <w:sz w:val="18"/>
          <w:szCs w:val="18"/>
        </w:rPr>
      </w:pPr>
      <w:r w:rsidRPr="004B1F67">
        <w:rPr>
          <w:rFonts w:asciiTheme="minorHAnsi" w:hAnsiTheme="minorHAnsi" w:cstheme="minorHAnsi"/>
          <w:sz w:val="20"/>
          <w:szCs w:val="20"/>
        </w:rPr>
        <w:t xml:space="preserve">         WORK RESPONSIBILITY</w:t>
      </w:r>
      <w:r w:rsidRPr="004B1F67">
        <w:rPr>
          <w:rFonts w:asciiTheme="minorHAnsi" w:hAnsiTheme="minorHAnsi" w:cstheme="minorHAnsi"/>
          <w:sz w:val="18"/>
          <w:szCs w:val="18"/>
        </w:rPr>
        <w:t>:</w:t>
      </w:r>
    </w:p>
    <w:p w14:paraId="29B86F58" w14:textId="6C00AFB1" w:rsidR="0057756A" w:rsidRPr="004B1F67" w:rsidRDefault="004465E0">
      <w:pPr>
        <w:numPr>
          <w:ilvl w:val="0"/>
          <w:numId w:val="7"/>
        </w:numPr>
        <w:spacing w:after="200" w:line="180" w:lineRule="auto"/>
        <w:ind w:left="357" w:firstLine="68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Preventive </w:t>
      </w:r>
      <w:r w:rsidR="00EC2AD0" w:rsidRPr="004B1F67">
        <w:rPr>
          <w:rFonts w:asciiTheme="minorHAnsi" w:hAnsiTheme="minorHAnsi" w:cstheme="minorHAnsi"/>
          <w:sz w:val="22"/>
          <w:szCs w:val="22"/>
        </w:rPr>
        <w:t>maintenance, troubleshooting</w:t>
      </w:r>
      <w:r w:rsidRPr="004B1F67">
        <w:rPr>
          <w:rFonts w:asciiTheme="minorHAnsi" w:hAnsiTheme="minorHAnsi" w:cstheme="minorHAnsi"/>
          <w:sz w:val="22"/>
          <w:szCs w:val="22"/>
        </w:rPr>
        <w:t xml:space="preserve"> and repairing.</w:t>
      </w:r>
      <w:r w:rsidR="00C37BCE" w:rsidRPr="00C37BCE">
        <w:rPr>
          <w:rFonts w:ascii="Cambria" w:hAnsi="Cambria" w:cs="Cambria"/>
          <w:bCs/>
          <w:noProof/>
          <w:sz w:val="22"/>
          <w:szCs w:val="22"/>
        </w:rPr>
        <w:t xml:space="preserve"> </w:t>
      </w:r>
    </w:p>
    <w:p w14:paraId="23944AC1" w14:textId="77777777" w:rsidR="0057756A" w:rsidRPr="004B1F67" w:rsidRDefault="004465E0">
      <w:pPr>
        <w:numPr>
          <w:ilvl w:val="0"/>
          <w:numId w:val="7"/>
        </w:numPr>
        <w:spacing w:after="200" w:line="180" w:lineRule="auto"/>
        <w:ind w:left="357" w:firstLine="68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Looking after compressors.</w:t>
      </w:r>
    </w:p>
    <w:p w14:paraId="0B04820B" w14:textId="77777777" w:rsidR="0057756A" w:rsidRPr="004B1F67" w:rsidRDefault="004465E0">
      <w:pPr>
        <w:numPr>
          <w:ilvl w:val="0"/>
          <w:numId w:val="7"/>
        </w:numPr>
        <w:spacing w:after="200" w:line="180" w:lineRule="auto"/>
        <w:ind w:left="357" w:firstLine="68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Looking after EOT cranes.</w:t>
      </w:r>
    </w:p>
    <w:p w14:paraId="46FD8EC0" w14:textId="77777777" w:rsidR="0057756A" w:rsidRPr="004B1F67" w:rsidRDefault="004465E0">
      <w:pPr>
        <w:numPr>
          <w:ilvl w:val="0"/>
          <w:numId w:val="7"/>
        </w:numPr>
        <w:spacing w:after="200" w:line="180" w:lineRule="auto"/>
        <w:ind w:left="357" w:firstLine="68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Breakdown analysis of the machines.</w:t>
      </w:r>
    </w:p>
    <w:p w14:paraId="7DBA633C" w14:textId="73E3E080" w:rsidR="0057756A" w:rsidRDefault="0057756A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08288DCF" w14:textId="65C47DB4" w:rsidR="00C37BCE" w:rsidRPr="004B1F67" w:rsidRDefault="00C37BCE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24EFF7CA" w14:textId="52D045CC" w:rsidR="00494C2C" w:rsidRPr="004B1F67" w:rsidRDefault="004465E0">
      <w:pPr>
        <w:shd w:val="clear" w:color="auto" w:fill="548DD4"/>
        <w:jc w:val="both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4B1F67">
        <w:rPr>
          <w:rFonts w:asciiTheme="minorHAnsi" w:hAnsiTheme="minorHAnsi" w:cstheme="minorHAnsi"/>
          <w:b/>
          <w:sz w:val="18"/>
          <w:szCs w:val="18"/>
          <w:u w:val="single"/>
        </w:rPr>
        <w:lastRenderedPageBreak/>
        <w:t>Academic Details:</w:t>
      </w:r>
    </w:p>
    <w:p w14:paraId="31F4A722" w14:textId="77777777" w:rsidR="00494C2C" w:rsidRPr="004B1F67" w:rsidRDefault="00494C2C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67ED96E6" w14:textId="1B8184CC" w:rsidR="0057756A" w:rsidRDefault="00494C2C" w:rsidP="004B1F67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 tech in EEE from ADARSHA COLLEGE OF ENGINEERING,</w:t>
      </w:r>
      <w:r w:rsidR="0068231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  <w:sz w:val="22"/>
          <w:szCs w:val="22"/>
        </w:rPr>
        <w:t>Angu</w:t>
      </w:r>
      <w:r w:rsidR="00682318">
        <w:rPr>
          <w:rFonts w:asciiTheme="minorHAnsi" w:hAnsiTheme="minorHAnsi" w:cstheme="minorHAnsi"/>
          <w:sz w:val="22"/>
          <w:szCs w:val="22"/>
        </w:rPr>
        <w:t>l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4B1F67" w:rsidRPr="004B1F67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14:paraId="11BCA24A" w14:textId="714A25F7" w:rsidR="00494C2C" w:rsidRDefault="00494C2C" w:rsidP="004B1F67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Diploma in Electronics from R D TATA TECHNICAL EDUCATION CENTRE, NTTF Jamshedpur. </w:t>
      </w:r>
    </w:p>
    <w:p w14:paraId="14FFC396" w14:textId="77777777" w:rsidR="00D912B9" w:rsidRDefault="00D912B9" w:rsidP="00D912B9">
      <w:pPr>
        <w:tabs>
          <w:tab w:val="left" w:pos="36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C756D83" w14:textId="77777777" w:rsidR="00D912B9" w:rsidRPr="00D912B9" w:rsidRDefault="00D912B9" w:rsidP="00D912B9">
      <w:pPr>
        <w:shd w:val="clear" w:color="auto" w:fill="548DD4"/>
        <w:jc w:val="both"/>
        <w:rPr>
          <w:rFonts w:ascii="Book Antiqua" w:hAnsi="Book Antiqua"/>
          <w:b/>
          <w:u w:val="single"/>
        </w:rPr>
      </w:pPr>
      <w:r w:rsidRPr="00D912B9">
        <w:rPr>
          <w:rFonts w:ascii="Book Antiqua" w:hAnsi="Book Antiqua"/>
          <w:b/>
          <w:u w:val="single"/>
        </w:rPr>
        <w:t>Educational Details:</w:t>
      </w:r>
    </w:p>
    <w:p w14:paraId="7FF70657" w14:textId="77777777" w:rsidR="00D912B9" w:rsidRPr="00D912B9" w:rsidRDefault="00D912B9" w:rsidP="00D912B9">
      <w:pPr>
        <w:shd w:val="clear" w:color="auto" w:fill="FFFFFF"/>
        <w:jc w:val="both"/>
        <w:rPr>
          <w:rFonts w:ascii="Book Antiqua" w:hAnsi="Book Antiqua"/>
          <w:b/>
          <w:sz w:val="18"/>
          <w:szCs w:val="18"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779"/>
        <w:gridCol w:w="1638"/>
        <w:gridCol w:w="2232"/>
        <w:gridCol w:w="1396"/>
        <w:gridCol w:w="1899"/>
        <w:gridCol w:w="1553"/>
      </w:tblGrid>
      <w:tr w:rsidR="00D912B9" w14:paraId="4D12BE97" w14:textId="77777777" w:rsidTr="00711A10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B29F2" w14:textId="77777777" w:rsidR="00D912B9" w:rsidRDefault="00D912B9">
            <w:pPr>
              <w:tabs>
                <w:tab w:val="left" w:pos="360"/>
              </w:tabs>
              <w:jc w:val="both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DEGREE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509F3" w14:textId="77777777" w:rsidR="00D912B9" w:rsidRDefault="00D912B9">
            <w:pPr>
              <w:tabs>
                <w:tab w:val="left" w:pos="360"/>
              </w:tabs>
              <w:jc w:val="both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YEAR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B6B5E" w14:textId="77777777" w:rsidR="00D912B9" w:rsidRDefault="00D912B9">
            <w:pPr>
              <w:tabs>
                <w:tab w:val="left" w:pos="360"/>
              </w:tabs>
              <w:jc w:val="both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INSTITUTION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2E8EA" w14:textId="77777777" w:rsidR="00D912B9" w:rsidRDefault="00D912B9">
            <w:pPr>
              <w:tabs>
                <w:tab w:val="left" w:pos="360"/>
              </w:tabs>
              <w:jc w:val="both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BOARD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E24E8" w14:textId="77777777" w:rsidR="00D912B9" w:rsidRDefault="00D912B9">
            <w:pPr>
              <w:tabs>
                <w:tab w:val="left" w:pos="360"/>
              </w:tabs>
              <w:jc w:val="both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STREAM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AD88F" w14:textId="77777777" w:rsidR="00D912B9" w:rsidRDefault="00D912B9">
            <w:pPr>
              <w:tabs>
                <w:tab w:val="left" w:pos="360"/>
              </w:tabs>
              <w:jc w:val="both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PERCENTAGE OF MARKS</w:t>
            </w:r>
          </w:p>
        </w:tc>
      </w:tr>
      <w:tr w:rsidR="00D912B9" w14:paraId="03B42FF4" w14:textId="77777777" w:rsidTr="00711A10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67C1F" w14:textId="4B60CE0E" w:rsidR="00D912B9" w:rsidRDefault="00711A10">
            <w:pPr>
              <w:tabs>
                <w:tab w:val="left" w:pos="360"/>
              </w:tabs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 Tech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4A639" w14:textId="5BCDDC54" w:rsidR="00D912B9" w:rsidRDefault="00711A10">
            <w:pPr>
              <w:tabs>
                <w:tab w:val="left" w:pos="360"/>
              </w:tabs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2018-2021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9C74D" w14:textId="4216E112" w:rsidR="00D912B9" w:rsidRDefault="00682318">
            <w:pPr>
              <w:tabs>
                <w:tab w:val="left" w:pos="360"/>
              </w:tabs>
              <w:jc w:val="both"/>
              <w:rPr>
                <w:rFonts w:ascii="Book Antiqua" w:hAnsi="Book Antiqua"/>
              </w:rPr>
            </w:pPr>
            <w:proofErr w:type="spellStart"/>
            <w:r>
              <w:rPr>
                <w:rFonts w:ascii="Book Antiqua" w:hAnsi="Book Antiqua"/>
              </w:rPr>
              <w:t>Adarsha</w:t>
            </w:r>
            <w:proofErr w:type="spellEnd"/>
            <w:r>
              <w:rPr>
                <w:rFonts w:ascii="Book Antiqua" w:hAnsi="Book Antiqua"/>
              </w:rPr>
              <w:t xml:space="preserve"> College of E</w:t>
            </w:r>
            <w:r w:rsidR="00494C2C">
              <w:rPr>
                <w:rFonts w:ascii="Book Antiqua" w:hAnsi="Book Antiqua"/>
              </w:rPr>
              <w:t xml:space="preserve">ngineering 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FB2B4" w14:textId="15FDD77F" w:rsidR="00D912B9" w:rsidRDefault="00494C2C">
            <w:pPr>
              <w:tabs>
                <w:tab w:val="left" w:pos="360"/>
              </w:tabs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“BPUT”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7AC83" w14:textId="4640D710" w:rsidR="00D912B9" w:rsidRDefault="00494C2C">
            <w:pPr>
              <w:tabs>
                <w:tab w:val="left" w:pos="360"/>
              </w:tabs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EEE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E0A6" w14:textId="408755EE" w:rsidR="00D912B9" w:rsidRDefault="00494C2C">
            <w:pPr>
              <w:tabs>
                <w:tab w:val="left" w:pos="360"/>
              </w:tabs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83</w:t>
            </w:r>
          </w:p>
        </w:tc>
      </w:tr>
      <w:tr w:rsidR="00711A10" w14:paraId="0E1C2DF0" w14:textId="77777777" w:rsidTr="00711A10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0497B" w14:textId="7DCF7426" w:rsidR="00711A10" w:rsidRDefault="00711A10">
            <w:pPr>
              <w:tabs>
                <w:tab w:val="left" w:pos="360"/>
              </w:tabs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Diploma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FC31B" w14:textId="1AA7CE84" w:rsidR="00711A10" w:rsidRDefault="00711A10">
            <w:pPr>
              <w:tabs>
                <w:tab w:val="left" w:pos="360"/>
              </w:tabs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2010-2013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CD154" w14:textId="32AA6968" w:rsidR="00711A10" w:rsidRDefault="00711A10">
            <w:pPr>
              <w:tabs>
                <w:tab w:val="left" w:pos="360"/>
              </w:tabs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RD Tata Technical Education Centre 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75A48" w14:textId="4E9A913F" w:rsidR="00711A10" w:rsidRDefault="00711A10">
            <w:pPr>
              <w:tabs>
                <w:tab w:val="left" w:pos="360"/>
              </w:tabs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“NTTF”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F6309" w14:textId="1AC30F41" w:rsidR="00711A10" w:rsidRDefault="00711A10">
            <w:pPr>
              <w:tabs>
                <w:tab w:val="left" w:pos="360"/>
              </w:tabs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ELECTRONICS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712E1" w14:textId="482D03A2" w:rsidR="00711A10" w:rsidRDefault="00711A10">
            <w:pPr>
              <w:tabs>
                <w:tab w:val="left" w:pos="360"/>
              </w:tabs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80</w:t>
            </w:r>
          </w:p>
        </w:tc>
      </w:tr>
      <w:tr w:rsidR="00711A10" w14:paraId="6FD51CA5" w14:textId="77777777" w:rsidTr="00711A10">
        <w:trPr>
          <w:trHeight w:val="697"/>
        </w:trPr>
        <w:tc>
          <w:tcPr>
            <w:tcW w:w="1779" w:type="dxa"/>
          </w:tcPr>
          <w:p w14:paraId="73368850" w14:textId="01F14196" w:rsidR="00711A10" w:rsidRDefault="00711A10" w:rsidP="00D912B9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</w:rPr>
              <w:t>Matriculation</w:t>
            </w:r>
          </w:p>
        </w:tc>
        <w:tc>
          <w:tcPr>
            <w:tcW w:w="1638" w:type="dxa"/>
          </w:tcPr>
          <w:p w14:paraId="0E185EE6" w14:textId="1F6DC1E7" w:rsidR="00711A10" w:rsidRDefault="00711A10" w:rsidP="00D912B9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</w:rPr>
              <w:t>2009</w:t>
            </w:r>
          </w:p>
        </w:tc>
        <w:tc>
          <w:tcPr>
            <w:tcW w:w="2232" w:type="dxa"/>
          </w:tcPr>
          <w:p w14:paraId="57FD5E84" w14:textId="50B48D6A" w:rsidR="00711A10" w:rsidRDefault="00711A10" w:rsidP="00D912B9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</w:rPr>
              <w:t>S.D.S.M  School for Excellence</w:t>
            </w:r>
          </w:p>
        </w:tc>
        <w:tc>
          <w:tcPr>
            <w:tcW w:w="1396" w:type="dxa"/>
          </w:tcPr>
          <w:p w14:paraId="2E1FDA4D" w14:textId="39A20BD3" w:rsidR="00711A10" w:rsidRDefault="00711A10" w:rsidP="00D912B9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</w:rPr>
              <w:t>“CBSE”</w:t>
            </w:r>
          </w:p>
        </w:tc>
        <w:tc>
          <w:tcPr>
            <w:tcW w:w="1899" w:type="dxa"/>
          </w:tcPr>
          <w:p w14:paraId="1706887A" w14:textId="17FBCD03" w:rsidR="00711A10" w:rsidRDefault="00494C2C" w:rsidP="00D912B9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</w:rPr>
              <w:t xml:space="preserve">     SCIENCE</w:t>
            </w:r>
          </w:p>
        </w:tc>
        <w:tc>
          <w:tcPr>
            <w:tcW w:w="1553" w:type="dxa"/>
          </w:tcPr>
          <w:p w14:paraId="70AE7540" w14:textId="22F8727D" w:rsidR="00711A10" w:rsidRDefault="00494C2C" w:rsidP="00D912B9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</w:rPr>
              <w:t xml:space="preserve">         </w:t>
            </w:r>
            <w:r w:rsidR="00711A10">
              <w:rPr>
                <w:rFonts w:ascii="Book Antiqua" w:hAnsi="Book Antiqua"/>
              </w:rPr>
              <w:t>63</w:t>
            </w:r>
          </w:p>
        </w:tc>
      </w:tr>
    </w:tbl>
    <w:p w14:paraId="7D7A6F8E" w14:textId="4332DC66" w:rsidR="004B1F67" w:rsidRPr="00D912B9" w:rsidRDefault="004B1F67" w:rsidP="00D912B9">
      <w:pPr>
        <w:jc w:val="both"/>
        <w:rPr>
          <w:rFonts w:ascii="Book Antiqua" w:hAnsi="Book Antiqua"/>
          <w:sz w:val="18"/>
          <w:szCs w:val="18"/>
        </w:rPr>
      </w:pPr>
    </w:p>
    <w:p w14:paraId="009D2F02" w14:textId="77777777" w:rsidR="0057756A" w:rsidRPr="004B1F67" w:rsidRDefault="004465E0">
      <w:pPr>
        <w:shd w:val="clear" w:color="auto" w:fill="548DD4"/>
        <w:jc w:val="both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4B1F67">
        <w:rPr>
          <w:rFonts w:asciiTheme="minorHAnsi" w:hAnsiTheme="minorHAnsi" w:cstheme="minorHAnsi"/>
          <w:b/>
          <w:sz w:val="18"/>
          <w:szCs w:val="18"/>
          <w:u w:val="single"/>
        </w:rPr>
        <w:t>Point of Interest:</w:t>
      </w:r>
    </w:p>
    <w:p w14:paraId="29210904" w14:textId="77777777" w:rsidR="0057756A" w:rsidRPr="004B1F67" w:rsidRDefault="0057756A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4E5DCF13" w14:textId="77777777" w:rsidR="0057756A" w:rsidRPr="004B1F67" w:rsidRDefault="004465E0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</w:rPr>
        <w:t>Kaizen and poka-</w:t>
      </w:r>
      <w:r w:rsidR="00EC2AD0" w:rsidRPr="004B1F67">
        <w:rPr>
          <w:rFonts w:asciiTheme="minorHAnsi" w:hAnsiTheme="minorHAnsi" w:cstheme="minorHAnsi"/>
        </w:rPr>
        <w:t>yoke.</w:t>
      </w:r>
    </w:p>
    <w:p w14:paraId="7FDDDC4C" w14:textId="352A7FA1" w:rsidR="0057756A" w:rsidRPr="004B1F67" w:rsidRDefault="004465E0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4B1F67">
        <w:rPr>
          <w:rFonts w:asciiTheme="minorHAnsi" w:hAnsiTheme="minorHAnsi" w:cstheme="minorHAnsi"/>
        </w:rPr>
        <w:t>Repair &amp;</w:t>
      </w:r>
      <w:r w:rsidR="004B1F67">
        <w:rPr>
          <w:rFonts w:asciiTheme="minorHAnsi" w:hAnsiTheme="minorHAnsi" w:cstheme="minorHAnsi"/>
        </w:rPr>
        <w:t xml:space="preserve"> </w:t>
      </w:r>
      <w:r w:rsidR="00EC2AD0" w:rsidRPr="004B1F67">
        <w:rPr>
          <w:rFonts w:asciiTheme="minorHAnsi" w:hAnsiTheme="minorHAnsi" w:cstheme="minorHAnsi"/>
        </w:rPr>
        <w:t>maintenance</w:t>
      </w:r>
      <w:r w:rsidR="00EC2AD0" w:rsidRPr="004B1F67">
        <w:rPr>
          <w:rFonts w:asciiTheme="minorHAnsi" w:hAnsiTheme="minorHAnsi" w:cstheme="minorHAnsi"/>
          <w:sz w:val="18"/>
          <w:szCs w:val="18"/>
        </w:rPr>
        <w:t>.</w:t>
      </w:r>
    </w:p>
    <w:p w14:paraId="7D594BFD" w14:textId="77777777" w:rsidR="0057756A" w:rsidRPr="004B1F67" w:rsidRDefault="004465E0">
      <w:pPr>
        <w:shd w:val="clear" w:color="auto" w:fill="548DD4"/>
        <w:jc w:val="both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4B1F67">
        <w:rPr>
          <w:rFonts w:asciiTheme="minorHAnsi" w:hAnsiTheme="minorHAnsi" w:cstheme="minorHAnsi"/>
          <w:b/>
          <w:sz w:val="18"/>
          <w:szCs w:val="18"/>
          <w:u w:val="single"/>
        </w:rPr>
        <w:t>Extra –curricular Activity:</w:t>
      </w:r>
    </w:p>
    <w:p w14:paraId="65C516D4" w14:textId="77777777" w:rsidR="0057756A" w:rsidRPr="004B1F67" w:rsidRDefault="0057756A">
      <w:pPr>
        <w:shd w:val="clear" w:color="auto" w:fill="FFFFFF"/>
        <w:jc w:val="both"/>
        <w:rPr>
          <w:rFonts w:asciiTheme="minorHAnsi" w:hAnsiTheme="minorHAnsi" w:cstheme="minorHAnsi"/>
          <w:b/>
          <w:sz w:val="18"/>
          <w:szCs w:val="18"/>
          <w:u w:val="single"/>
        </w:rPr>
      </w:pPr>
    </w:p>
    <w:p w14:paraId="5509AED6" w14:textId="77777777" w:rsidR="0057756A" w:rsidRPr="004B1F67" w:rsidRDefault="00EC2AD0">
      <w:pPr>
        <w:pStyle w:val="ListParagraph"/>
        <w:numPr>
          <w:ilvl w:val="0"/>
          <w:numId w:val="4"/>
        </w:numPr>
        <w:shd w:val="clear" w:color="auto" w:fill="FFFFFF"/>
        <w:jc w:val="both"/>
        <w:rPr>
          <w:rFonts w:asciiTheme="minorHAnsi" w:hAnsiTheme="minorHAnsi" w:cstheme="minorHAnsi"/>
          <w:b/>
          <w:u w:val="single"/>
        </w:rPr>
      </w:pPr>
      <w:r w:rsidRPr="004B1F67">
        <w:rPr>
          <w:rFonts w:asciiTheme="minorHAnsi" w:hAnsiTheme="minorHAnsi" w:cstheme="minorHAnsi"/>
        </w:rPr>
        <w:t>Two months</w:t>
      </w:r>
      <w:r w:rsidR="004465E0" w:rsidRPr="004B1F67">
        <w:rPr>
          <w:rFonts w:asciiTheme="minorHAnsi" w:hAnsiTheme="minorHAnsi" w:cstheme="minorHAnsi"/>
        </w:rPr>
        <w:t xml:space="preserve"> training and seminar on “Electro Discharge texturing machine” at CRM Dept., in Tata Steel</w:t>
      </w:r>
      <w:r w:rsidR="004465E0" w:rsidRPr="004B1F67">
        <w:rPr>
          <w:rFonts w:asciiTheme="minorHAnsi" w:hAnsiTheme="minorHAnsi" w:cstheme="minorHAnsi"/>
          <w:b/>
        </w:rPr>
        <w:t>.</w:t>
      </w:r>
    </w:p>
    <w:p w14:paraId="6F853031" w14:textId="77777777" w:rsidR="0057756A" w:rsidRPr="004B1F67" w:rsidRDefault="004465E0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4B1F67">
        <w:rPr>
          <w:rFonts w:asciiTheme="minorHAnsi" w:hAnsiTheme="minorHAnsi" w:cstheme="minorHAnsi"/>
        </w:rPr>
        <w:t>Presented projects Automatic Emergency light and Remote Toggle switch in Institute Exhibition.</w:t>
      </w:r>
    </w:p>
    <w:p w14:paraId="6396A995" w14:textId="77777777" w:rsidR="0057756A" w:rsidRPr="004B1F67" w:rsidRDefault="004465E0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4B1F67">
        <w:rPr>
          <w:rFonts w:asciiTheme="minorHAnsi" w:hAnsiTheme="minorHAnsi" w:cstheme="minorHAnsi"/>
        </w:rPr>
        <w:t xml:space="preserve">Active Member of college function organizing </w:t>
      </w:r>
      <w:r w:rsidR="00EC2AD0" w:rsidRPr="004B1F67">
        <w:rPr>
          <w:rFonts w:asciiTheme="minorHAnsi" w:hAnsiTheme="minorHAnsi" w:cstheme="minorHAnsi"/>
        </w:rPr>
        <w:t>committee</w:t>
      </w:r>
      <w:r w:rsidR="00EC2AD0" w:rsidRPr="004B1F67">
        <w:rPr>
          <w:rFonts w:asciiTheme="minorHAnsi" w:hAnsiTheme="minorHAnsi" w:cstheme="minorHAnsi"/>
          <w:sz w:val="18"/>
          <w:szCs w:val="18"/>
        </w:rPr>
        <w:t>.</w:t>
      </w:r>
    </w:p>
    <w:p w14:paraId="25F4949E" w14:textId="77777777" w:rsidR="0057756A" w:rsidRPr="004B1F67" w:rsidRDefault="004465E0">
      <w:pPr>
        <w:shd w:val="clear" w:color="auto" w:fill="4F81BD"/>
        <w:jc w:val="both"/>
        <w:rPr>
          <w:rFonts w:asciiTheme="minorHAnsi" w:hAnsiTheme="minorHAnsi" w:cstheme="minorHAnsi"/>
          <w:sz w:val="18"/>
          <w:szCs w:val="18"/>
        </w:rPr>
      </w:pPr>
      <w:r w:rsidRPr="004B1F67">
        <w:rPr>
          <w:rFonts w:asciiTheme="minorHAnsi" w:hAnsiTheme="minorHAnsi" w:cstheme="minorHAnsi"/>
          <w:b/>
          <w:sz w:val="18"/>
          <w:szCs w:val="18"/>
          <w:u w:val="single"/>
        </w:rPr>
        <w:t>Strengths:</w:t>
      </w:r>
    </w:p>
    <w:p w14:paraId="32F642EC" w14:textId="77777777" w:rsidR="0057756A" w:rsidRPr="004B1F67" w:rsidRDefault="0057756A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2C722330" w14:textId="77777777" w:rsidR="0057756A" w:rsidRPr="004B1F67" w:rsidRDefault="004465E0">
      <w:pPr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Self-motivated &amp; disciplined</w:t>
      </w:r>
    </w:p>
    <w:p w14:paraId="31BCBEE8" w14:textId="77777777" w:rsidR="0057756A" w:rsidRPr="004B1F67" w:rsidRDefault="004465E0">
      <w:pPr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>Adaptability and flexibility</w:t>
      </w:r>
    </w:p>
    <w:p w14:paraId="30F49549" w14:textId="77777777" w:rsidR="0057756A" w:rsidRPr="004B1F67" w:rsidRDefault="004465E0">
      <w:pPr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Team work ethics </w:t>
      </w:r>
    </w:p>
    <w:p w14:paraId="320FE48B" w14:textId="46DEFC38" w:rsidR="0057756A" w:rsidRPr="004B1F67" w:rsidRDefault="004465E0">
      <w:pPr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B1F67">
        <w:rPr>
          <w:rFonts w:asciiTheme="minorHAnsi" w:hAnsiTheme="minorHAnsi" w:cstheme="minorHAnsi"/>
          <w:sz w:val="22"/>
          <w:szCs w:val="22"/>
        </w:rPr>
        <w:t xml:space="preserve">Good </w:t>
      </w:r>
      <w:r w:rsidR="004B1F67" w:rsidRPr="004B1F67">
        <w:rPr>
          <w:rFonts w:asciiTheme="minorHAnsi" w:hAnsiTheme="minorHAnsi" w:cstheme="minorHAnsi"/>
          <w:sz w:val="22"/>
          <w:szCs w:val="22"/>
        </w:rPr>
        <w:t>interpersonal</w:t>
      </w:r>
      <w:r w:rsidRPr="004B1F67">
        <w:rPr>
          <w:rFonts w:asciiTheme="minorHAnsi" w:hAnsiTheme="minorHAnsi" w:cstheme="minorHAnsi"/>
          <w:sz w:val="22"/>
          <w:szCs w:val="22"/>
        </w:rPr>
        <w:t xml:space="preserve"> skills</w:t>
      </w:r>
    </w:p>
    <w:p w14:paraId="26BF65DD" w14:textId="77777777" w:rsidR="007F6650" w:rsidRPr="004B1F67" w:rsidRDefault="007F6650" w:rsidP="007F6650">
      <w:pPr>
        <w:tabs>
          <w:tab w:val="left" w:pos="810"/>
        </w:tabs>
        <w:ind w:left="810"/>
        <w:jc w:val="both"/>
        <w:rPr>
          <w:rFonts w:asciiTheme="minorHAnsi" w:hAnsiTheme="minorHAnsi" w:cstheme="minorHAnsi"/>
          <w:sz w:val="18"/>
          <w:szCs w:val="18"/>
        </w:rPr>
      </w:pPr>
    </w:p>
    <w:p w14:paraId="17B3A010" w14:textId="77777777" w:rsidR="0057756A" w:rsidRPr="004B1F67" w:rsidRDefault="0057756A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611031F2" w14:textId="77777777" w:rsidR="0057756A" w:rsidRPr="004B1F67" w:rsidRDefault="004465E0">
      <w:pPr>
        <w:shd w:val="clear" w:color="auto" w:fill="4F81BD"/>
        <w:jc w:val="both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4B1F67">
        <w:rPr>
          <w:rFonts w:asciiTheme="minorHAnsi" w:hAnsiTheme="minorHAnsi" w:cstheme="minorHAnsi"/>
          <w:b/>
          <w:sz w:val="18"/>
          <w:szCs w:val="18"/>
          <w:u w:val="single"/>
        </w:rPr>
        <w:t>Personal Profile:</w:t>
      </w:r>
    </w:p>
    <w:p w14:paraId="4558EA3B" w14:textId="77777777" w:rsidR="0057756A" w:rsidRPr="004B1F67" w:rsidRDefault="0057756A">
      <w:pPr>
        <w:ind w:left="720"/>
        <w:rPr>
          <w:rFonts w:asciiTheme="minorHAnsi" w:hAnsiTheme="minorHAnsi" w:cstheme="minorHAnsi"/>
          <w:color w:val="000000"/>
          <w:sz w:val="18"/>
          <w:szCs w:val="18"/>
        </w:rPr>
      </w:pPr>
    </w:p>
    <w:p w14:paraId="7F1EA0B0" w14:textId="0E2DD946" w:rsidR="0057756A" w:rsidRPr="004B1F67" w:rsidRDefault="004465E0">
      <w:pPr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4B1F67">
        <w:rPr>
          <w:rFonts w:asciiTheme="minorHAnsi" w:hAnsiTheme="minorHAnsi" w:cstheme="minorHAnsi"/>
          <w:color w:val="000000"/>
          <w:sz w:val="22"/>
          <w:szCs w:val="22"/>
        </w:rPr>
        <w:t>Date of birth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  <w:t>-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  <w:t>17</w:t>
      </w:r>
      <w:r w:rsidRPr="004B1F67">
        <w:rPr>
          <w:rFonts w:asciiTheme="minorHAnsi" w:hAnsiTheme="minorHAnsi" w:cstheme="minorHAnsi"/>
          <w:color w:val="000000"/>
          <w:sz w:val="22"/>
          <w:szCs w:val="22"/>
          <w:vertAlign w:val="superscript"/>
        </w:rPr>
        <w:t xml:space="preserve">th </w:t>
      </w:r>
      <w:r w:rsidR="004B1F67" w:rsidRPr="004B1F67">
        <w:rPr>
          <w:rFonts w:asciiTheme="minorHAnsi" w:hAnsiTheme="minorHAnsi" w:cstheme="minorHAnsi"/>
          <w:color w:val="000000"/>
          <w:sz w:val="22"/>
          <w:szCs w:val="22"/>
        </w:rPr>
        <w:t>October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 xml:space="preserve"> 1993</w:t>
      </w:r>
    </w:p>
    <w:p w14:paraId="5507762C" w14:textId="77777777" w:rsidR="0057756A" w:rsidRPr="004B1F67" w:rsidRDefault="004465E0">
      <w:pPr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4B1F67">
        <w:rPr>
          <w:rFonts w:asciiTheme="minorHAnsi" w:hAnsiTheme="minorHAnsi" w:cstheme="minorHAnsi"/>
          <w:color w:val="000000"/>
          <w:sz w:val="22"/>
          <w:szCs w:val="22"/>
        </w:rPr>
        <w:t>Father’s Name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  <w:t>-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  <w:t xml:space="preserve">Mr. </w:t>
      </w:r>
      <w:proofErr w:type="spellStart"/>
      <w:r w:rsidR="00D813E7" w:rsidRPr="004B1F67">
        <w:rPr>
          <w:rFonts w:asciiTheme="minorHAnsi" w:hAnsiTheme="minorHAnsi" w:cstheme="minorHAnsi"/>
          <w:color w:val="000000"/>
          <w:sz w:val="22"/>
          <w:szCs w:val="22"/>
        </w:rPr>
        <w:t>Mithl</w:t>
      </w:r>
      <w:r w:rsidR="00863693" w:rsidRPr="004B1F67">
        <w:rPr>
          <w:rFonts w:asciiTheme="minorHAnsi" w:hAnsiTheme="minorHAnsi" w:cstheme="minorHAnsi"/>
          <w:color w:val="000000"/>
          <w:sz w:val="22"/>
          <w:szCs w:val="22"/>
        </w:rPr>
        <w:t>esh</w:t>
      </w:r>
      <w:proofErr w:type="spellEnd"/>
      <w:r w:rsidR="00557B14" w:rsidRPr="004B1F67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="00863693" w:rsidRPr="004B1F67">
        <w:rPr>
          <w:rFonts w:asciiTheme="minorHAnsi" w:hAnsiTheme="minorHAnsi" w:cstheme="minorHAnsi"/>
          <w:color w:val="000000"/>
          <w:sz w:val="22"/>
          <w:szCs w:val="22"/>
        </w:rPr>
        <w:t>Upadhyay</w:t>
      </w:r>
      <w:proofErr w:type="spellEnd"/>
      <w:r w:rsidRPr="004B1F67">
        <w:rPr>
          <w:rFonts w:asciiTheme="minorHAnsi" w:hAnsiTheme="minorHAnsi" w:cstheme="minorHAnsi"/>
          <w:color w:val="000000"/>
          <w:sz w:val="22"/>
          <w:szCs w:val="22"/>
        </w:rPr>
        <w:br/>
        <w:t>Languages known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  <w:t>-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  <w:t>Hindi, English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br/>
        <w:t>Nationality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  <w:t>-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  <w:t>Indian</w:t>
      </w:r>
      <w:r w:rsidRPr="004B1F67">
        <w:rPr>
          <w:rFonts w:asciiTheme="minorHAnsi" w:hAnsiTheme="minorHAnsi" w:cstheme="minorHAnsi"/>
          <w:color w:val="000000"/>
          <w:sz w:val="22"/>
          <w:szCs w:val="22"/>
        </w:rPr>
        <w:tab/>
      </w:r>
    </w:p>
    <w:p w14:paraId="1A4D681A" w14:textId="77777777" w:rsidR="0057756A" w:rsidRPr="004B1F67" w:rsidRDefault="0057756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69F796D" w14:textId="77777777" w:rsidR="0057756A" w:rsidRPr="004B1F67" w:rsidRDefault="004465E0">
      <w:pPr>
        <w:shd w:val="clear" w:color="auto" w:fill="4F81BD"/>
        <w:jc w:val="both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4B1F67">
        <w:rPr>
          <w:rFonts w:asciiTheme="minorHAnsi" w:hAnsiTheme="minorHAnsi" w:cstheme="minorHAnsi"/>
          <w:b/>
          <w:sz w:val="18"/>
          <w:szCs w:val="18"/>
          <w:u w:val="single"/>
        </w:rPr>
        <w:t>Declaration:</w:t>
      </w:r>
    </w:p>
    <w:p w14:paraId="4F02051E" w14:textId="77777777" w:rsidR="0057756A" w:rsidRPr="004B1F67" w:rsidRDefault="0057756A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B3255C8" w14:textId="77777777" w:rsidR="00C37BCE" w:rsidRDefault="00C37BCE" w:rsidP="00C37BCE">
      <w:pPr>
        <w:tabs>
          <w:tab w:val="left" w:pos="3330"/>
          <w:tab w:val="left" w:pos="4410"/>
        </w:tabs>
        <w:spacing w:line="276" w:lineRule="auto"/>
        <w:jc w:val="both"/>
        <w:rPr>
          <w:rFonts w:ascii="Cambria" w:eastAsia="Calibri" w:hAnsi="Cambria" w:cs="Calibri"/>
        </w:rPr>
      </w:pPr>
      <w:r>
        <w:rPr>
          <w:rFonts w:ascii="Cambria" w:eastAsia="Calibri" w:hAnsi="Cambria" w:cs="Calibri"/>
        </w:rPr>
        <w:t>I hereby declare that all the above said information is true to the best of my knowledge.</w:t>
      </w:r>
    </w:p>
    <w:p w14:paraId="4400F284" w14:textId="77777777" w:rsidR="007F6650" w:rsidRPr="004B1F67" w:rsidRDefault="007F6650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73647D07" w14:textId="77777777" w:rsidR="007F6650" w:rsidRPr="004B1F67" w:rsidRDefault="007F6650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711D75E4" w14:textId="77777777" w:rsidR="007F6650" w:rsidRPr="004B1F67" w:rsidRDefault="007F6650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1240B1E1" w14:textId="77777777" w:rsidR="007F6650" w:rsidRPr="004B1F67" w:rsidRDefault="007F6650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6F4B691" w14:textId="77777777" w:rsidR="007F6650" w:rsidRPr="004B1F67" w:rsidRDefault="007F6650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050CAA80" w14:textId="77777777" w:rsidR="0057756A" w:rsidRPr="004B1F67" w:rsidRDefault="0057756A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1F5B176" w14:textId="77777777" w:rsidR="0057756A" w:rsidRPr="004B1F67" w:rsidRDefault="0057756A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9A5E836" w14:textId="77777777" w:rsidR="0057756A" w:rsidRPr="00C37BCE" w:rsidRDefault="0057756A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CCA527B" w14:textId="77777777" w:rsidR="0057756A" w:rsidRPr="00C37BCE" w:rsidRDefault="004465E0">
      <w:pPr>
        <w:jc w:val="both"/>
        <w:rPr>
          <w:rFonts w:asciiTheme="minorHAnsi" w:hAnsiTheme="minorHAnsi" w:cstheme="minorHAnsi"/>
          <w:sz w:val="20"/>
          <w:szCs w:val="20"/>
        </w:rPr>
      </w:pPr>
      <w:r w:rsidRPr="00C37BCE">
        <w:rPr>
          <w:rFonts w:asciiTheme="minorHAnsi" w:hAnsiTheme="minorHAnsi" w:cstheme="minorHAnsi"/>
          <w:b/>
          <w:sz w:val="22"/>
          <w:szCs w:val="22"/>
        </w:rPr>
        <w:t>Place: Jamshedpur</w:t>
      </w:r>
      <w:r w:rsidR="00AB0EFE" w:rsidRPr="00C37BCE"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                                                                                                             </w:t>
      </w:r>
      <w:r w:rsidRPr="00C37BCE">
        <w:rPr>
          <w:rFonts w:asciiTheme="minorHAnsi" w:hAnsiTheme="minorHAnsi" w:cstheme="minorHAnsi"/>
          <w:b/>
          <w:sz w:val="20"/>
          <w:szCs w:val="20"/>
        </w:rPr>
        <w:t>Signature</w:t>
      </w:r>
    </w:p>
    <w:p w14:paraId="08CB23FC" w14:textId="77777777" w:rsidR="00EC2AD0" w:rsidRPr="00C37BCE" w:rsidRDefault="00EC2AD0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4303237" w14:textId="7AD6E36F" w:rsidR="0057756A" w:rsidRPr="00C37BCE" w:rsidRDefault="00AB0EFE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37BCE"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</w:t>
      </w:r>
      <w:r w:rsidR="00EC2AD0" w:rsidRPr="00C37BCE">
        <w:rPr>
          <w:rFonts w:asciiTheme="minorHAnsi" w:hAnsiTheme="minorHAnsi" w:cstheme="minorHAnsi"/>
          <w:b/>
          <w:sz w:val="22"/>
          <w:szCs w:val="22"/>
        </w:rPr>
        <w:t>S</w:t>
      </w:r>
      <w:r w:rsidR="004465E0" w:rsidRPr="00C37BCE">
        <w:rPr>
          <w:rFonts w:asciiTheme="minorHAnsi" w:hAnsiTheme="minorHAnsi" w:cstheme="minorHAnsi"/>
          <w:b/>
          <w:sz w:val="22"/>
          <w:szCs w:val="22"/>
        </w:rPr>
        <w:t>aurav</w:t>
      </w:r>
      <w:r w:rsidR="00C37BC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C2AD0" w:rsidRPr="00C37BCE">
        <w:rPr>
          <w:rFonts w:asciiTheme="minorHAnsi" w:hAnsiTheme="minorHAnsi" w:cstheme="minorHAnsi"/>
          <w:b/>
          <w:sz w:val="22"/>
          <w:szCs w:val="22"/>
        </w:rPr>
        <w:t>Kumar U</w:t>
      </w:r>
      <w:r w:rsidR="004465E0" w:rsidRPr="00C37BCE">
        <w:rPr>
          <w:rFonts w:asciiTheme="minorHAnsi" w:hAnsiTheme="minorHAnsi" w:cstheme="minorHAnsi"/>
          <w:b/>
          <w:sz w:val="22"/>
          <w:szCs w:val="22"/>
        </w:rPr>
        <w:t>padhyay</w:t>
      </w:r>
    </w:p>
    <w:p w14:paraId="7803669B" w14:textId="77777777" w:rsidR="0057756A" w:rsidRPr="004B1F67" w:rsidRDefault="0057756A">
      <w:pPr>
        <w:jc w:val="both"/>
        <w:rPr>
          <w:rFonts w:asciiTheme="minorHAnsi" w:hAnsiTheme="minorHAnsi" w:cstheme="minorHAnsi"/>
          <w:b/>
          <w:sz w:val="18"/>
          <w:szCs w:val="18"/>
        </w:rPr>
      </w:pPr>
    </w:p>
    <w:sectPr w:rsidR="0057756A" w:rsidRPr="004B1F67" w:rsidSect="00C37BCE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9843C4" w14:textId="77777777" w:rsidR="00DE47DD" w:rsidRDefault="00DE47DD" w:rsidP="0057756A">
      <w:r>
        <w:separator/>
      </w:r>
    </w:p>
  </w:endnote>
  <w:endnote w:type="continuationSeparator" w:id="0">
    <w:p w14:paraId="267E3CA4" w14:textId="77777777" w:rsidR="00DE47DD" w:rsidRDefault="00DE47DD" w:rsidP="00577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9749B6" w14:textId="77777777" w:rsidR="0057756A" w:rsidRDefault="0057756A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E21985" w14:textId="77777777" w:rsidR="00DE47DD" w:rsidRDefault="00DE47DD" w:rsidP="0057756A">
      <w:r>
        <w:separator/>
      </w:r>
    </w:p>
  </w:footnote>
  <w:footnote w:type="continuationSeparator" w:id="0">
    <w:p w14:paraId="6DE24AFA" w14:textId="77777777" w:rsidR="00DE47DD" w:rsidRDefault="00DE47DD" w:rsidP="005775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EFC68" w14:textId="77777777" w:rsidR="0057756A" w:rsidRDefault="0057756A"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74F0A10C"/>
    <w:lvl w:ilvl="0" w:tplc="4330E39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7A8E3BCE"/>
    <w:lvl w:ilvl="0" w:tplc="9A9E2F04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 w:tplc="1AB04CC2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047695A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DE1A2684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EB6AC5C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A970D196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289076BC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9042E024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87C879B6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A328E05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0000004"/>
    <w:multiLevelType w:val="hybridMultilevel"/>
    <w:tmpl w:val="B97A28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2F9A7EF6"/>
    <w:lvl w:ilvl="0" w:tplc="42926436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 w:tplc="DD1C25C6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6DF0EA0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F678FD74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F962D97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C5E8F0AE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009A7552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70642112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0A721436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36A49E96"/>
    <w:lvl w:ilvl="0" w:tplc="C7548350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17C43518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9A8122C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9B1E48FA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FCEA21C8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633A0204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9BF2127A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3F748F3E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A3B624FE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40C1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28D0FD98"/>
    <w:lvl w:ilvl="0" w:tplc="20F82116">
      <w:start w:val="1"/>
      <w:numFmt w:val="bullet"/>
      <w:lvlText w:val=""/>
      <w:lvlJc w:val="left"/>
      <w:pPr>
        <w:tabs>
          <w:tab w:val="left" w:pos="810"/>
        </w:tabs>
        <w:ind w:left="810" w:hanging="360"/>
      </w:pPr>
      <w:rPr>
        <w:rFonts w:ascii="Wingdings" w:hAnsi="Wingdings" w:hint="default"/>
      </w:rPr>
    </w:lvl>
    <w:lvl w:ilvl="1" w:tplc="CBDEA8A2">
      <w:start w:val="1"/>
      <w:numFmt w:val="bullet"/>
      <w:lvlText w:val="o"/>
      <w:lvlJc w:val="left"/>
      <w:pPr>
        <w:tabs>
          <w:tab w:val="left" w:pos="1530"/>
        </w:tabs>
        <w:ind w:left="1530" w:hanging="360"/>
      </w:pPr>
      <w:rPr>
        <w:rFonts w:ascii="Courier New" w:hAnsi="Courier New" w:cs="Courier New" w:hint="default"/>
      </w:rPr>
    </w:lvl>
    <w:lvl w:ilvl="2" w:tplc="EF624BC6">
      <w:start w:val="1"/>
      <w:numFmt w:val="bullet"/>
      <w:lvlText w:val=""/>
      <w:lvlJc w:val="left"/>
      <w:pPr>
        <w:tabs>
          <w:tab w:val="left" w:pos="2250"/>
        </w:tabs>
        <w:ind w:left="2250" w:hanging="360"/>
      </w:pPr>
      <w:rPr>
        <w:rFonts w:ascii="Wingdings" w:hAnsi="Wingdings" w:hint="default"/>
      </w:rPr>
    </w:lvl>
    <w:lvl w:ilvl="3" w:tplc="4330E394">
      <w:start w:val="1"/>
      <w:numFmt w:val="bullet"/>
      <w:lvlText w:val=""/>
      <w:lvlJc w:val="left"/>
      <w:pPr>
        <w:tabs>
          <w:tab w:val="left" w:pos="2970"/>
        </w:tabs>
        <w:ind w:left="2970" w:hanging="360"/>
      </w:pPr>
      <w:rPr>
        <w:rFonts w:ascii="Symbol" w:hAnsi="Symbol" w:hint="default"/>
      </w:rPr>
    </w:lvl>
    <w:lvl w:ilvl="4" w:tplc="5F6E99B4">
      <w:start w:val="1"/>
      <w:numFmt w:val="bullet"/>
      <w:lvlText w:val="o"/>
      <w:lvlJc w:val="left"/>
      <w:pPr>
        <w:tabs>
          <w:tab w:val="left" w:pos="3690"/>
        </w:tabs>
        <w:ind w:left="3690" w:hanging="360"/>
      </w:pPr>
      <w:rPr>
        <w:rFonts w:ascii="Courier New" w:hAnsi="Courier New" w:cs="Courier New" w:hint="default"/>
      </w:rPr>
    </w:lvl>
    <w:lvl w:ilvl="5" w:tplc="30B4F83C">
      <w:start w:val="1"/>
      <w:numFmt w:val="bullet"/>
      <w:lvlText w:val=""/>
      <w:lvlJc w:val="left"/>
      <w:pPr>
        <w:tabs>
          <w:tab w:val="left" w:pos="4410"/>
        </w:tabs>
        <w:ind w:left="4410" w:hanging="360"/>
      </w:pPr>
      <w:rPr>
        <w:rFonts w:ascii="Wingdings" w:hAnsi="Wingdings" w:hint="default"/>
      </w:rPr>
    </w:lvl>
    <w:lvl w:ilvl="6" w:tplc="D0A4A9EA">
      <w:start w:val="1"/>
      <w:numFmt w:val="bullet"/>
      <w:lvlText w:val=""/>
      <w:lvlJc w:val="left"/>
      <w:pPr>
        <w:tabs>
          <w:tab w:val="left" w:pos="5130"/>
        </w:tabs>
        <w:ind w:left="5130" w:hanging="360"/>
      </w:pPr>
      <w:rPr>
        <w:rFonts w:ascii="Symbol" w:hAnsi="Symbol" w:hint="default"/>
      </w:rPr>
    </w:lvl>
    <w:lvl w:ilvl="7" w:tplc="FC6EA466">
      <w:start w:val="1"/>
      <w:numFmt w:val="bullet"/>
      <w:lvlText w:val="o"/>
      <w:lvlJc w:val="left"/>
      <w:pPr>
        <w:tabs>
          <w:tab w:val="left" w:pos="5850"/>
        </w:tabs>
        <w:ind w:left="5850" w:hanging="360"/>
      </w:pPr>
      <w:rPr>
        <w:rFonts w:ascii="Courier New" w:hAnsi="Courier New" w:cs="Courier New" w:hint="default"/>
      </w:rPr>
    </w:lvl>
    <w:lvl w:ilvl="8" w:tplc="8486B1DE">
      <w:start w:val="1"/>
      <w:numFmt w:val="bullet"/>
      <w:lvlText w:val=""/>
      <w:lvlJc w:val="left"/>
      <w:pPr>
        <w:tabs>
          <w:tab w:val="left" w:pos="6570"/>
        </w:tabs>
        <w:ind w:left="657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B85C222E"/>
    <w:lvl w:ilvl="0" w:tplc="4330E39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56AEBF2A"/>
    <w:lvl w:ilvl="0" w:tplc="D7ACA230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1" w:tplc="94388E08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2BCED5E4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E064D2A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A5A059F8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E7009AF4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AACACD0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32F2F200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B15EEC76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E1423DB8"/>
    <w:lvl w:ilvl="0" w:tplc="D4EC021A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 w:tplc="F23A5F6C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4AD681A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967A6548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0EB8E4CA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BAD6159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7478ADFC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24FAD6FE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60A2C49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D91EE114"/>
    <w:lvl w:ilvl="0" w:tplc="81F627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7E049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E8CA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349D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566F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1041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9247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2C0E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DD85C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E9D640CC"/>
    <w:lvl w:ilvl="0" w:tplc="5546CA4A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F8BC0108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FAD0A4AE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F423BC0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A998A7EA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31B2F420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1B85C5E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E1FAE7CA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BF7EE744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527CD026"/>
    <w:lvl w:ilvl="0" w:tplc="40090001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1AB04CC2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047695A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DE1A2684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EB6AC5C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A970D196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289076BC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9042E024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87C879B6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0F0C849E"/>
    <w:lvl w:ilvl="0" w:tplc="4330E3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568CD506"/>
    <w:lvl w:ilvl="0" w:tplc="04090001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255CC2B6"/>
    <w:lvl w:ilvl="0" w:tplc="99DABF86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1" w:tplc="3072E546">
      <w:start w:val="1"/>
      <w:numFmt w:val="lowerLetter"/>
      <w:lvlText w:val="%2."/>
      <w:lvlJc w:val="left"/>
      <w:pPr>
        <w:ind w:left="3510" w:hanging="360"/>
      </w:pPr>
    </w:lvl>
    <w:lvl w:ilvl="2" w:tplc="3CE45784">
      <w:start w:val="1"/>
      <w:numFmt w:val="lowerRoman"/>
      <w:lvlText w:val="%3."/>
      <w:lvlJc w:val="right"/>
      <w:pPr>
        <w:ind w:left="4230" w:hanging="180"/>
      </w:pPr>
    </w:lvl>
    <w:lvl w:ilvl="3" w:tplc="F120ED2C">
      <w:start w:val="1"/>
      <w:numFmt w:val="decimal"/>
      <w:lvlText w:val="%4."/>
      <w:lvlJc w:val="left"/>
      <w:pPr>
        <w:ind w:left="4950" w:hanging="360"/>
      </w:pPr>
    </w:lvl>
    <w:lvl w:ilvl="4" w:tplc="31588A28">
      <w:start w:val="1"/>
      <w:numFmt w:val="lowerLetter"/>
      <w:lvlText w:val="%5."/>
      <w:lvlJc w:val="left"/>
      <w:pPr>
        <w:ind w:left="5670" w:hanging="360"/>
      </w:pPr>
    </w:lvl>
    <w:lvl w:ilvl="5" w:tplc="BBC88A82">
      <w:start w:val="1"/>
      <w:numFmt w:val="lowerRoman"/>
      <w:lvlText w:val="%6."/>
      <w:lvlJc w:val="right"/>
      <w:pPr>
        <w:ind w:left="6390" w:hanging="180"/>
      </w:pPr>
    </w:lvl>
    <w:lvl w:ilvl="6" w:tplc="263053C4">
      <w:start w:val="1"/>
      <w:numFmt w:val="decimal"/>
      <w:lvlText w:val="%7."/>
      <w:lvlJc w:val="left"/>
      <w:pPr>
        <w:ind w:left="7110" w:hanging="360"/>
      </w:pPr>
    </w:lvl>
    <w:lvl w:ilvl="7" w:tplc="14A45A60">
      <w:start w:val="1"/>
      <w:numFmt w:val="lowerLetter"/>
      <w:lvlText w:val="%8."/>
      <w:lvlJc w:val="left"/>
      <w:pPr>
        <w:ind w:left="7830" w:hanging="360"/>
      </w:pPr>
    </w:lvl>
    <w:lvl w:ilvl="8" w:tplc="92960018">
      <w:start w:val="1"/>
      <w:numFmt w:val="lowerRoman"/>
      <w:lvlText w:val="%9."/>
      <w:lvlJc w:val="right"/>
      <w:pPr>
        <w:ind w:left="8550" w:hanging="180"/>
      </w:pPr>
    </w:lvl>
  </w:abstractNum>
  <w:abstractNum w:abstractNumId="21">
    <w:nsid w:val="00000016"/>
    <w:multiLevelType w:val="hybridMultilevel"/>
    <w:tmpl w:val="4BDA3AE8"/>
    <w:lvl w:ilvl="0" w:tplc="C2C2036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E9A37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0A2E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0A9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7623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D862D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50E6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B0350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9450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4070597A"/>
    <w:lvl w:ilvl="0" w:tplc="DC90FE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C221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4B60E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C4A5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A6B9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2645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A8F2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BCB20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DED5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8DC67132"/>
    <w:lvl w:ilvl="0" w:tplc="0F1610B4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241EE57E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 w:tplc="B2CCE734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 w:tplc="63D42300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1ADE3BD0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5" w:tplc="FD0E9B46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 w:tplc="34A8A22E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6DEC6772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8" w:tplc="E9865CFC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00000019"/>
    <w:multiLevelType w:val="multilevel"/>
    <w:tmpl w:val="A328E05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0000001A"/>
    <w:multiLevelType w:val="hybridMultilevel"/>
    <w:tmpl w:val="7662250E"/>
    <w:lvl w:ilvl="0" w:tplc="D4EC021A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multilevel"/>
    <w:tmpl w:val="3022EC6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>
    <w:nsid w:val="4BCF065A"/>
    <w:multiLevelType w:val="hybridMultilevel"/>
    <w:tmpl w:val="BD96CE68"/>
    <w:lvl w:ilvl="0" w:tplc="40090009">
      <w:start w:val="1"/>
      <w:numFmt w:val="bullet"/>
      <w:lvlText w:val=""/>
      <w:lvlJc w:val="left"/>
      <w:pPr>
        <w:ind w:left="578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8">
    <w:nsid w:val="738203B2"/>
    <w:multiLevelType w:val="hybridMultilevel"/>
    <w:tmpl w:val="72B2B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F66AC1"/>
    <w:multiLevelType w:val="hybridMultilevel"/>
    <w:tmpl w:val="2BF0E0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3"/>
  </w:num>
  <w:num w:numId="3">
    <w:abstractNumId w:val="2"/>
  </w:num>
  <w:num w:numId="4">
    <w:abstractNumId w:val="0"/>
  </w:num>
  <w:num w:numId="5">
    <w:abstractNumId w:val="28"/>
  </w:num>
  <w:num w:numId="6">
    <w:abstractNumId w:val="6"/>
  </w:num>
  <w:num w:numId="7">
    <w:abstractNumId w:val="16"/>
  </w:num>
  <w:num w:numId="8">
    <w:abstractNumId w:val="15"/>
  </w:num>
  <w:num w:numId="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5"/>
  </w:num>
  <w:num w:numId="12">
    <w:abstractNumId w:val="10"/>
  </w:num>
  <w:num w:numId="13">
    <w:abstractNumId w:val="8"/>
  </w:num>
  <w:num w:numId="14">
    <w:abstractNumId w:val="26"/>
  </w:num>
  <w:num w:numId="15">
    <w:abstractNumId w:val="19"/>
  </w:num>
  <w:num w:numId="16">
    <w:abstractNumId w:val="17"/>
  </w:num>
  <w:num w:numId="17">
    <w:abstractNumId w:val="21"/>
  </w:num>
  <w:num w:numId="18">
    <w:abstractNumId w:val="22"/>
  </w:num>
  <w:num w:numId="19">
    <w:abstractNumId w:val="18"/>
  </w:num>
  <w:num w:numId="20">
    <w:abstractNumId w:val="9"/>
  </w:num>
  <w:num w:numId="21">
    <w:abstractNumId w:val="1"/>
  </w:num>
  <w:num w:numId="22">
    <w:abstractNumId w:val="12"/>
  </w:num>
  <w:num w:numId="23">
    <w:abstractNumId w:val="11"/>
  </w:num>
  <w:num w:numId="24">
    <w:abstractNumId w:val="25"/>
  </w:num>
  <w:num w:numId="25">
    <w:abstractNumId w:val="13"/>
  </w:num>
  <w:num w:numId="26">
    <w:abstractNumId w:val="14"/>
  </w:num>
  <w:num w:numId="27">
    <w:abstractNumId w:val="3"/>
  </w:num>
  <w:num w:numId="28">
    <w:abstractNumId w:val="24"/>
  </w:num>
  <w:num w:numId="29">
    <w:abstractNumId w:val="7"/>
  </w:num>
  <w:num w:numId="30">
    <w:abstractNumId w:val="29"/>
  </w:num>
  <w:num w:numId="31">
    <w:abstractNumId w:val="27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56A"/>
    <w:rsid w:val="00016803"/>
    <w:rsid w:val="0003415F"/>
    <w:rsid w:val="000853CF"/>
    <w:rsid w:val="000B6097"/>
    <w:rsid w:val="000D78E7"/>
    <w:rsid w:val="001158D8"/>
    <w:rsid w:val="001D5690"/>
    <w:rsid w:val="00254B2C"/>
    <w:rsid w:val="0026062A"/>
    <w:rsid w:val="00283DAA"/>
    <w:rsid w:val="002A043D"/>
    <w:rsid w:val="002A5613"/>
    <w:rsid w:val="002B3D41"/>
    <w:rsid w:val="00300266"/>
    <w:rsid w:val="00323743"/>
    <w:rsid w:val="00356A50"/>
    <w:rsid w:val="00357EA8"/>
    <w:rsid w:val="003A1B93"/>
    <w:rsid w:val="004069BB"/>
    <w:rsid w:val="00420A88"/>
    <w:rsid w:val="004465E0"/>
    <w:rsid w:val="00494C2C"/>
    <w:rsid w:val="004A2719"/>
    <w:rsid w:val="004B1F67"/>
    <w:rsid w:val="00532447"/>
    <w:rsid w:val="00546E69"/>
    <w:rsid w:val="00557B14"/>
    <w:rsid w:val="00567631"/>
    <w:rsid w:val="00567E68"/>
    <w:rsid w:val="0057756A"/>
    <w:rsid w:val="005A1136"/>
    <w:rsid w:val="00616233"/>
    <w:rsid w:val="00682318"/>
    <w:rsid w:val="006E79F9"/>
    <w:rsid w:val="00711A10"/>
    <w:rsid w:val="00780E28"/>
    <w:rsid w:val="00785437"/>
    <w:rsid w:val="0079198D"/>
    <w:rsid w:val="007F6650"/>
    <w:rsid w:val="008107F4"/>
    <w:rsid w:val="00847677"/>
    <w:rsid w:val="00863693"/>
    <w:rsid w:val="008B461D"/>
    <w:rsid w:val="008C7D90"/>
    <w:rsid w:val="008E2104"/>
    <w:rsid w:val="00907571"/>
    <w:rsid w:val="00914D94"/>
    <w:rsid w:val="009305B3"/>
    <w:rsid w:val="0093670E"/>
    <w:rsid w:val="00936C51"/>
    <w:rsid w:val="00955A8D"/>
    <w:rsid w:val="009A15F2"/>
    <w:rsid w:val="009C2DAC"/>
    <w:rsid w:val="00A22067"/>
    <w:rsid w:val="00A35FA5"/>
    <w:rsid w:val="00AB0EFE"/>
    <w:rsid w:val="00AB1547"/>
    <w:rsid w:val="00AE6976"/>
    <w:rsid w:val="00B37C38"/>
    <w:rsid w:val="00B47AC7"/>
    <w:rsid w:val="00B702D9"/>
    <w:rsid w:val="00B8264C"/>
    <w:rsid w:val="00BC3EDB"/>
    <w:rsid w:val="00C33AC1"/>
    <w:rsid w:val="00C37BCE"/>
    <w:rsid w:val="00CA2620"/>
    <w:rsid w:val="00CE586F"/>
    <w:rsid w:val="00CF685E"/>
    <w:rsid w:val="00D00E36"/>
    <w:rsid w:val="00D24E84"/>
    <w:rsid w:val="00D657F6"/>
    <w:rsid w:val="00D80389"/>
    <w:rsid w:val="00D813E7"/>
    <w:rsid w:val="00D912B9"/>
    <w:rsid w:val="00DE47DD"/>
    <w:rsid w:val="00DE4857"/>
    <w:rsid w:val="00DE4860"/>
    <w:rsid w:val="00E10E8E"/>
    <w:rsid w:val="00E1729A"/>
    <w:rsid w:val="00EB5F48"/>
    <w:rsid w:val="00EC2AD0"/>
    <w:rsid w:val="00F417FC"/>
    <w:rsid w:val="00FE594E"/>
    <w:rsid w:val="00FE6F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0E4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56A"/>
    <w:pPr>
      <w:spacing w:after="0" w:line="240" w:lineRule="auto"/>
    </w:pPr>
    <w:rPr>
      <w:sz w:val="24"/>
      <w:szCs w:val="24"/>
      <w:lang w:val="en-US"/>
    </w:rPr>
  </w:style>
  <w:style w:type="paragraph" w:styleId="Heading1">
    <w:name w:val="heading 1"/>
    <w:basedOn w:val="Normal"/>
    <w:rsid w:val="0057756A"/>
    <w:pPr>
      <w:keepNext/>
      <w:spacing w:before="240" w:after="60" w:line="276" w:lineRule="auto"/>
      <w:outlineLvl w:val="0"/>
    </w:pPr>
    <w:rPr>
      <w:rFonts w:ascii="Cambria" w:hAnsi="Cambria"/>
      <w:b/>
      <w:kern w:val="32"/>
      <w:sz w:val="32"/>
      <w:szCs w:val="32"/>
    </w:rPr>
  </w:style>
  <w:style w:type="paragraph" w:styleId="Heading2">
    <w:name w:val="heading 2"/>
    <w:basedOn w:val="Normal"/>
    <w:rsid w:val="0057756A"/>
    <w:pPr>
      <w:keepNext/>
      <w:keepLines/>
      <w:widowControl w:val="0"/>
      <w:spacing w:before="200" w:line="276" w:lineRule="auto"/>
      <w:outlineLvl w:val="1"/>
    </w:pPr>
    <w:rPr>
      <w:rFonts w:ascii="Cambria" w:hAnsi="Cambria"/>
      <w:b/>
      <w:color w:val="0F6FC6"/>
      <w:sz w:val="26"/>
      <w:szCs w:val="26"/>
    </w:rPr>
  </w:style>
  <w:style w:type="paragraph" w:styleId="Heading3">
    <w:name w:val="heading 3"/>
    <w:basedOn w:val="Normal"/>
    <w:rsid w:val="0057756A"/>
    <w:pPr>
      <w:keepNext/>
      <w:spacing w:before="240" w:after="60" w:line="276" w:lineRule="auto"/>
      <w:outlineLvl w:val="2"/>
    </w:pPr>
    <w:rPr>
      <w:rFonts w:ascii="Cambria" w:hAnsi="Cambria"/>
      <w:b/>
      <w:sz w:val="26"/>
      <w:szCs w:val="26"/>
    </w:rPr>
  </w:style>
  <w:style w:type="paragraph" w:styleId="Heading4">
    <w:name w:val="heading 4"/>
    <w:basedOn w:val="Normal"/>
    <w:rsid w:val="0057756A"/>
    <w:pPr>
      <w:keepNext/>
      <w:spacing w:before="240" w:after="60" w:line="276" w:lineRule="auto"/>
      <w:outlineLvl w:val="3"/>
    </w:pPr>
    <w:rPr>
      <w:b/>
      <w:sz w:val="28"/>
      <w:szCs w:val="28"/>
    </w:rPr>
  </w:style>
  <w:style w:type="paragraph" w:styleId="Heading5">
    <w:name w:val="heading 5"/>
    <w:basedOn w:val="Normal"/>
    <w:rsid w:val="0057756A"/>
    <w:pPr>
      <w:spacing w:before="240" w:after="60" w:line="276" w:lineRule="auto"/>
      <w:outlineLvl w:val="4"/>
    </w:pPr>
    <w:rPr>
      <w:rFonts w:ascii="Calibri" w:hAnsi="Calibri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7756A"/>
    <w:rPr>
      <w:rFonts w:ascii="Times New Roman" w:eastAsia="Times New Roman" w:hAnsi="Times New Roman" w:cs="Times New Roman" w:hint="default"/>
      <w:color w:val="0000FF"/>
      <w:u w:val="single"/>
    </w:rPr>
  </w:style>
  <w:style w:type="character" w:styleId="Strong">
    <w:name w:val="Strong"/>
    <w:qFormat/>
    <w:rsid w:val="0057756A"/>
    <w:rPr>
      <w:rFonts w:ascii="Times New Roman" w:eastAsia="Times New Roman" w:hAnsi="Times New Roman" w:cs="Times New Roman" w:hint="default"/>
      <w:b/>
      <w:bCs/>
    </w:rPr>
  </w:style>
  <w:style w:type="paragraph" w:styleId="ListParagraph">
    <w:name w:val="List Paragraph"/>
    <w:basedOn w:val="Normal"/>
    <w:qFormat/>
    <w:rsid w:val="0057756A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Footer">
    <w:name w:val="footer"/>
    <w:basedOn w:val="Normal"/>
    <w:rsid w:val="0057756A"/>
    <w:pPr>
      <w:tabs>
        <w:tab w:val="center" w:pos="4680"/>
        <w:tab w:val="right" w:pos="9360"/>
      </w:tabs>
      <w:spacing w:after="200" w:line="276" w:lineRule="auto"/>
    </w:pPr>
    <w:rPr>
      <w:sz w:val="22"/>
      <w:szCs w:val="22"/>
    </w:rPr>
  </w:style>
  <w:style w:type="character" w:customStyle="1" w:styleId="TitleChar2dcf30b9-92ea-4b13-9358-d770c8184aef">
    <w:name w:val="Title Char_2dcf30b9-92ea-4b13-9358-d770c8184aef"/>
    <w:rsid w:val="0057756A"/>
    <w:rPr>
      <w:rFonts w:ascii="Cambria" w:eastAsia="Times New Roman" w:hAnsi="Cambria" w:cs="Times New Roman"/>
      <w:b/>
      <w:kern w:val="28"/>
      <w:sz w:val="32"/>
      <w:szCs w:val="32"/>
    </w:rPr>
  </w:style>
  <w:style w:type="character" w:styleId="SubtleReference">
    <w:name w:val="Subtle Reference"/>
    <w:rsid w:val="0057756A"/>
    <w:rPr>
      <w:smallCaps/>
      <w:color w:val="009DD9"/>
      <w:u w:val="single"/>
    </w:rPr>
  </w:style>
  <w:style w:type="character" w:customStyle="1" w:styleId="Heading3Char65575f04-a5d0-4bce-af96-e175289aa14c">
    <w:name w:val="Heading 3 Char_65575f04-a5d0-4bce-af96-e175289aa14c"/>
    <w:rsid w:val="0057756A"/>
    <w:rPr>
      <w:rFonts w:ascii="Cambria" w:eastAsia="Times New Roman" w:hAnsi="Cambria" w:cs="Times New Roman"/>
      <w:b/>
      <w:sz w:val="26"/>
      <w:szCs w:val="26"/>
    </w:rPr>
  </w:style>
  <w:style w:type="character" w:customStyle="1" w:styleId="Heading1Charf76bcbff-f13d-4583-92df-c2b174e8d743">
    <w:name w:val="Heading 1 Char_f76bcbff-f13d-4583-92df-c2b174e8d743"/>
    <w:rsid w:val="0057756A"/>
    <w:rPr>
      <w:rFonts w:ascii="Cambria" w:eastAsia="Times New Roman" w:hAnsi="Cambria" w:cs="Times New Roman"/>
      <w:b/>
      <w:kern w:val="32"/>
      <w:sz w:val="32"/>
      <w:szCs w:val="32"/>
    </w:rPr>
  </w:style>
  <w:style w:type="paragraph" w:styleId="NoSpacing">
    <w:name w:val="No Spacing"/>
    <w:rsid w:val="0057756A"/>
    <w:pPr>
      <w:spacing w:after="0"/>
    </w:pPr>
    <w:rPr>
      <w:lang w:val="en-US"/>
    </w:rPr>
  </w:style>
  <w:style w:type="character" w:customStyle="1" w:styleId="SubtitleChar">
    <w:name w:val="Subtitle Char"/>
    <w:basedOn w:val="DefaultParagraphFont"/>
    <w:rsid w:val="0057756A"/>
    <w:rPr>
      <w:rFonts w:ascii="Cambria" w:eastAsia="Times New Roman" w:hAnsi="Cambria" w:cs="Times New Roman"/>
      <w:sz w:val="24"/>
      <w:szCs w:val="24"/>
    </w:rPr>
  </w:style>
  <w:style w:type="paragraph" w:styleId="Subtitle">
    <w:name w:val="Subtitle"/>
    <w:basedOn w:val="Normal"/>
    <w:rsid w:val="0057756A"/>
    <w:pPr>
      <w:spacing w:after="60" w:line="276" w:lineRule="auto"/>
      <w:jc w:val="center"/>
      <w:outlineLvl w:val="1"/>
    </w:pPr>
    <w:rPr>
      <w:rFonts w:ascii="Cambria" w:hAnsi="Cambria"/>
    </w:rPr>
  </w:style>
  <w:style w:type="character" w:customStyle="1" w:styleId="Heading2Charf2f05beb-1a31-456b-b56c-69c68770b3db">
    <w:name w:val="Heading 2 Char_f2f05beb-1a31-456b-b56c-69c68770b3db"/>
    <w:rsid w:val="0057756A"/>
    <w:rPr>
      <w:rFonts w:ascii="Cambria" w:eastAsia="Times New Roman" w:hAnsi="Cambria" w:cs="Times New Roman"/>
      <w:b/>
      <w:color w:val="0F6FC6"/>
      <w:sz w:val="26"/>
      <w:szCs w:val="26"/>
    </w:rPr>
  </w:style>
  <w:style w:type="paragraph" w:styleId="BalloonText">
    <w:name w:val="Balloon Text"/>
    <w:basedOn w:val="Normal"/>
    <w:rsid w:val="0057756A"/>
    <w:rPr>
      <w:rFonts w:ascii="Tahoma" w:hAnsi="Tahoma"/>
      <w:sz w:val="16"/>
      <w:szCs w:val="16"/>
    </w:rPr>
  </w:style>
  <w:style w:type="character" w:customStyle="1" w:styleId="Heading5Char57255a68-775e-44c8-b766-af0bd7ef998b">
    <w:name w:val="Heading 5 Char_57255a68-775e-44c8-b766-af0bd7ef998b"/>
    <w:basedOn w:val="DefaultParagraphFont"/>
    <w:rsid w:val="0057756A"/>
    <w:rPr>
      <w:rFonts w:ascii="Calibri" w:eastAsia="Times New Roman" w:hAnsi="Calibri" w:cs="Times New Roman"/>
      <w:b/>
      <w:i/>
      <w:sz w:val="26"/>
      <w:szCs w:val="26"/>
    </w:rPr>
  </w:style>
  <w:style w:type="character" w:customStyle="1" w:styleId="Heading4Char4660e123-c239-4c9e-accb-3bc8846c230c">
    <w:name w:val="Heading 4 Char_4660e123-c239-4c9e-accb-3bc8846c230c"/>
    <w:rsid w:val="0057756A"/>
    <w:rPr>
      <w:rFonts w:ascii="Calibri" w:eastAsia="Times New Roman" w:hAnsi="Calibri" w:cs="Times New Roman"/>
      <w:b/>
      <w:sz w:val="28"/>
      <w:szCs w:val="28"/>
    </w:rPr>
  </w:style>
  <w:style w:type="paragraph" w:styleId="Title">
    <w:name w:val="Title"/>
    <w:basedOn w:val="Normal"/>
    <w:rsid w:val="0057756A"/>
    <w:pPr>
      <w:spacing w:before="240" w:after="60" w:line="276" w:lineRule="auto"/>
      <w:jc w:val="center"/>
      <w:outlineLvl w:val="0"/>
    </w:pPr>
    <w:rPr>
      <w:rFonts w:ascii="Cambria" w:hAnsi="Cambria"/>
      <w:b/>
      <w:kern w:val="28"/>
      <w:sz w:val="32"/>
      <w:szCs w:val="32"/>
    </w:rPr>
  </w:style>
  <w:style w:type="character" w:customStyle="1" w:styleId="FooterCharc45004de-45ef-404f-81e5-507e8e22b079">
    <w:name w:val="Footer Char_c45004de-45ef-404f-81e5-507e8e22b079"/>
    <w:rsid w:val="0057756A"/>
    <w:rPr>
      <w:sz w:val="22"/>
      <w:szCs w:val="22"/>
    </w:rPr>
  </w:style>
  <w:style w:type="paragraph" w:styleId="Header">
    <w:name w:val="header"/>
    <w:basedOn w:val="Normal"/>
    <w:rsid w:val="0057756A"/>
    <w:pPr>
      <w:tabs>
        <w:tab w:val="center" w:pos="4680"/>
        <w:tab w:val="right" w:pos="9360"/>
      </w:tabs>
      <w:spacing w:after="200" w:line="276" w:lineRule="auto"/>
    </w:pPr>
    <w:rPr>
      <w:sz w:val="22"/>
      <w:szCs w:val="22"/>
    </w:rPr>
  </w:style>
  <w:style w:type="character" w:customStyle="1" w:styleId="HeaderChar1b08decc-5cce-48f4-bd75-64f8b1cbc39f">
    <w:name w:val="Header Char_1b08decc-5cce-48f4-bd75-64f8b1cbc39f"/>
    <w:rsid w:val="0057756A"/>
    <w:rPr>
      <w:sz w:val="22"/>
      <w:szCs w:val="22"/>
    </w:rPr>
  </w:style>
  <w:style w:type="character" w:customStyle="1" w:styleId="BalloonTextChar">
    <w:name w:val="Balloon Text Char"/>
    <w:rsid w:val="0057756A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57756A"/>
  </w:style>
  <w:style w:type="paragraph" w:styleId="NormalWeb">
    <w:name w:val="Normal (Web)"/>
    <w:basedOn w:val="Normal"/>
    <w:uiPriority w:val="99"/>
    <w:rsid w:val="0057756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57756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57756A"/>
  </w:style>
  <w:style w:type="paragraph" w:customStyle="1" w:styleId="Address2">
    <w:name w:val="&quot;Address 2&quot;"/>
    <w:basedOn w:val="Normal"/>
    <w:rsid w:val="0057756A"/>
    <w:pPr>
      <w:spacing w:line="160" w:lineRule="atLeast"/>
      <w:jc w:val="both"/>
    </w:pPr>
    <w:rPr>
      <w:rFonts w:ascii="Arial" w:eastAsia="Batang" w:hAnsi="Arial"/>
      <w:sz w:val="14"/>
      <w:szCs w:val="20"/>
    </w:rPr>
  </w:style>
  <w:style w:type="paragraph" w:customStyle="1" w:styleId="Address20">
    <w:name w:val="&quot;Address 2&quot;"/>
    <w:basedOn w:val="Normal"/>
    <w:rsid w:val="0057756A"/>
    <w:pPr>
      <w:spacing w:line="160" w:lineRule="atLeast"/>
      <w:jc w:val="both"/>
    </w:pPr>
    <w:rPr>
      <w:rFonts w:ascii="Arial" w:eastAsia="Batang" w:hAnsi="Arial"/>
      <w:sz w:val="14"/>
      <w:szCs w:val="20"/>
    </w:rPr>
  </w:style>
  <w:style w:type="paragraph" w:customStyle="1" w:styleId="Address21">
    <w:name w:val="&quot;Address 2&quot;"/>
    <w:basedOn w:val="Normal"/>
    <w:rsid w:val="0057756A"/>
    <w:pPr>
      <w:spacing w:line="160" w:lineRule="atLeast"/>
      <w:jc w:val="both"/>
    </w:pPr>
    <w:rPr>
      <w:rFonts w:ascii="Arial" w:eastAsia="Batang" w:hAnsi="Arial"/>
      <w:sz w:val="14"/>
      <w:szCs w:val="20"/>
    </w:rPr>
  </w:style>
  <w:style w:type="paragraph" w:styleId="BodyTextIndent2">
    <w:name w:val="Body Text Indent 2"/>
    <w:basedOn w:val="Normal"/>
    <w:link w:val="BodyTextIndent2Char"/>
    <w:unhideWhenUsed/>
    <w:rsid w:val="00616233"/>
    <w:pPr>
      <w:suppressAutoHyphens/>
      <w:spacing w:line="360" w:lineRule="auto"/>
      <w:ind w:left="720"/>
    </w:pPr>
    <w:rPr>
      <w:lang w:eastAsia="zh-CN"/>
    </w:rPr>
  </w:style>
  <w:style w:type="character" w:customStyle="1" w:styleId="BodyTextIndent2Char">
    <w:name w:val="Body Text Indent 2 Char"/>
    <w:basedOn w:val="DefaultParagraphFont"/>
    <w:link w:val="BodyTextIndent2"/>
    <w:rsid w:val="00616233"/>
    <w:rPr>
      <w:sz w:val="24"/>
      <w:szCs w:val="24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56A"/>
    <w:pPr>
      <w:spacing w:after="0" w:line="240" w:lineRule="auto"/>
    </w:pPr>
    <w:rPr>
      <w:sz w:val="24"/>
      <w:szCs w:val="24"/>
      <w:lang w:val="en-US"/>
    </w:rPr>
  </w:style>
  <w:style w:type="paragraph" w:styleId="Heading1">
    <w:name w:val="heading 1"/>
    <w:basedOn w:val="Normal"/>
    <w:rsid w:val="0057756A"/>
    <w:pPr>
      <w:keepNext/>
      <w:spacing w:before="240" w:after="60" w:line="276" w:lineRule="auto"/>
      <w:outlineLvl w:val="0"/>
    </w:pPr>
    <w:rPr>
      <w:rFonts w:ascii="Cambria" w:hAnsi="Cambria"/>
      <w:b/>
      <w:kern w:val="32"/>
      <w:sz w:val="32"/>
      <w:szCs w:val="32"/>
    </w:rPr>
  </w:style>
  <w:style w:type="paragraph" w:styleId="Heading2">
    <w:name w:val="heading 2"/>
    <w:basedOn w:val="Normal"/>
    <w:rsid w:val="0057756A"/>
    <w:pPr>
      <w:keepNext/>
      <w:keepLines/>
      <w:widowControl w:val="0"/>
      <w:spacing w:before="200" w:line="276" w:lineRule="auto"/>
      <w:outlineLvl w:val="1"/>
    </w:pPr>
    <w:rPr>
      <w:rFonts w:ascii="Cambria" w:hAnsi="Cambria"/>
      <w:b/>
      <w:color w:val="0F6FC6"/>
      <w:sz w:val="26"/>
      <w:szCs w:val="26"/>
    </w:rPr>
  </w:style>
  <w:style w:type="paragraph" w:styleId="Heading3">
    <w:name w:val="heading 3"/>
    <w:basedOn w:val="Normal"/>
    <w:rsid w:val="0057756A"/>
    <w:pPr>
      <w:keepNext/>
      <w:spacing w:before="240" w:after="60" w:line="276" w:lineRule="auto"/>
      <w:outlineLvl w:val="2"/>
    </w:pPr>
    <w:rPr>
      <w:rFonts w:ascii="Cambria" w:hAnsi="Cambria"/>
      <w:b/>
      <w:sz w:val="26"/>
      <w:szCs w:val="26"/>
    </w:rPr>
  </w:style>
  <w:style w:type="paragraph" w:styleId="Heading4">
    <w:name w:val="heading 4"/>
    <w:basedOn w:val="Normal"/>
    <w:rsid w:val="0057756A"/>
    <w:pPr>
      <w:keepNext/>
      <w:spacing w:before="240" w:after="60" w:line="276" w:lineRule="auto"/>
      <w:outlineLvl w:val="3"/>
    </w:pPr>
    <w:rPr>
      <w:b/>
      <w:sz w:val="28"/>
      <w:szCs w:val="28"/>
    </w:rPr>
  </w:style>
  <w:style w:type="paragraph" w:styleId="Heading5">
    <w:name w:val="heading 5"/>
    <w:basedOn w:val="Normal"/>
    <w:rsid w:val="0057756A"/>
    <w:pPr>
      <w:spacing w:before="240" w:after="60" w:line="276" w:lineRule="auto"/>
      <w:outlineLvl w:val="4"/>
    </w:pPr>
    <w:rPr>
      <w:rFonts w:ascii="Calibri" w:hAnsi="Calibri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7756A"/>
    <w:rPr>
      <w:rFonts w:ascii="Times New Roman" w:eastAsia="Times New Roman" w:hAnsi="Times New Roman" w:cs="Times New Roman" w:hint="default"/>
      <w:color w:val="0000FF"/>
      <w:u w:val="single"/>
    </w:rPr>
  </w:style>
  <w:style w:type="character" w:styleId="Strong">
    <w:name w:val="Strong"/>
    <w:qFormat/>
    <w:rsid w:val="0057756A"/>
    <w:rPr>
      <w:rFonts w:ascii="Times New Roman" w:eastAsia="Times New Roman" w:hAnsi="Times New Roman" w:cs="Times New Roman" w:hint="default"/>
      <w:b/>
      <w:bCs/>
    </w:rPr>
  </w:style>
  <w:style w:type="paragraph" w:styleId="ListParagraph">
    <w:name w:val="List Paragraph"/>
    <w:basedOn w:val="Normal"/>
    <w:qFormat/>
    <w:rsid w:val="0057756A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Footer">
    <w:name w:val="footer"/>
    <w:basedOn w:val="Normal"/>
    <w:rsid w:val="0057756A"/>
    <w:pPr>
      <w:tabs>
        <w:tab w:val="center" w:pos="4680"/>
        <w:tab w:val="right" w:pos="9360"/>
      </w:tabs>
      <w:spacing w:after="200" w:line="276" w:lineRule="auto"/>
    </w:pPr>
    <w:rPr>
      <w:sz w:val="22"/>
      <w:szCs w:val="22"/>
    </w:rPr>
  </w:style>
  <w:style w:type="character" w:customStyle="1" w:styleId="TitleChar2dcf30b9-92ea-4b13-9358-d770c8184aef">
    <w:name w:val="Title Char_2dcf30b9-92ea-4b13-9358-d770c8184aef"/>
    <w:rsid w:val="0057756A"/>
    <w:rPr>
      <w:rFonts w:ascii="Cambria" w:eastAsia="Times New Roman" w:hAnsi="Cambria" w:cs="Times New Roman"/>
      <w:b/>
      <w:kern w:val="28"/>
      <w:sz w:val="32"/>
      <w:szCs w:val="32"/>
    </w:rPr>
  </w:style>
  <w:style w:type="character" w:styleId="SubtleReference">
    <w:name w:val="Subtle Reference"/>
    <w:rsid w:val="0057756A"/>
    <w:rPr>
      <w:smallCaps/>
      <w:color w:val="009DD9"/>
      <w:u w:val="single"/>
    </w:rPr>
  </w:style>
  <w:style w:type="character" w:customStyle="1" w:styleId="Heading3Char65575f04-a5d0-4bce-af96-e175289aa14c">
    <w:name w:val="Heading 3 Char_65575f04-a5d0-4bce-af96-e175289aa14c"/>
    <w:rsid w:val="0057756A"/>
    <w:rPr>
      <w:rFonts w:ascii="Cambria" w:eastAsia="Times New Roman" w:hAnsi="Cambria" w:cs="Times New Roman"/>
      <w:b/>
      <w:sz w:val="26"/>
      <w:szCs w:val="26"/>
    </w:rPr>
  </w:style>
  <w:style w:type="character" w:customStyle="1" w:styleId="Heading1Charf76bcbff-f13d-4583-92df-c2b174e8d743">
    <w:name w:val="Heading 1 Char_f76bcbff-f13d-4583-92df-c2b174e8d743"/>
    <w:rsid w:val="0057756A"/>
    <w:rPr>
      <w:rFonts w:ascii="Cambria" w:eastAsia="Times New Roman" w:hAnsi="Cambria" w:cs="Times New Roman"/>
      <w:b/>
      <w:kern w:val="32"/>
      <w:sz w:val="32"/>
      <w:szCs w:val="32"/>
    </w:rPr>
  </w:style>
  <w:style w:type="paragraph" w:styleId="NoSpacing">
    <w:name w:val="No Spacing"/>
    <w:rsid w:val="0057756A"/>
    <w:pPr>
      <w:spacing w:after="0"/>
    </w:pPr>
    <w:rPr>
      <w:lang w:val="en-US"/>
    </w:rPr>
  </w:style>
  <w:style w:type="character" w:customStyle="1" w:styleId="SubtitleChar">
    <w:name w:val="Subtitle Char"/>
    <w:basedOn w:val="DefaultParagraphFont"/>
    <w:rsid w:val="0057756A"/>
    <w:rPr>
      <w:rFonts w:ascii="Cambria" w:eastAsia="Times New Roman" w:hAnsi="Cambria" w:cs="Times New Roman"/>
      <w:sz w:val="24"/>
      <w:szCs w:val="24"/>
    </w:rPr>
  </w:style>
  <w:style w:type="paragraph" w:styleId="Subtitle">
    <w:name w:val="Subtitle"/>
    <w:basedOn w:val="Normal"/>
    <w:rsid w:val="0057756A"/>
    <w:pPr>
      <w:spacing w:after="60" w:line="276" w:lineRule="auto"/>
      <w:jc w:val="center"/>
      <w:outlineLvl w:val="1"/>
    </w:pPr>
    <w:rPr>
      <w:rFonts w:ascii="Cambria" w:hAnsi="Cambria"/>
    </w:rPr>
  </w:style>
  <w:style w:type="character" w:customStyle="1" w:styleId="Heading2Charf2f05beb-1a31-456b-b56c-69c68770b3db">
    <w:name w:val="Heading 2 Char_f2f05beb-1a31-456b-b56c-69c68770b3db"/>
    <w:rsid w:val="0057756A"/>
    <w:rPr>
      <w:rFonts w:ascii="Cambria" w:eastAsia="Times New Roman" w:hAnsi="Cambria" w:cs="Times New Roman"/>
      <w:b/>
      <w:color w:val="0F6FC6"/>
      <w:sz w:val="26"/>
      <w:szCs w:val="26"/>
    </w:rPr>
  </w:style>
  <w:style w:type="paragraph" w:styleId="BalloonText">
    <w:name w:val="Balloon Text"/>
    <w:basedOn w:val="Normal"/>
    <w:rsid w:val="0057756A"/>
    <w:rPr>
      <w:rFonts w:ascii="Tahoma" w:hAnsi="Tahoma"/>
      <w:sz w:val="16"/>
      <w:szCs w:val="16"/>
    </w:rPr>
  </w:style>
  <w:style w:type="character" w:customStyle="1" w:styleId="Heading5Char57255a68-775e-44c8-b766-af0bd7ef998b">
    <w:name w:val="Heading 5 Char_57255a68-775e-44c8-b766-af0bd7ef998b"/>
    <w:basedOn w:val="DefaultParagraphFont"/>
    <w:rsid w:val="0057756A"/>
    <w:rPr>
      <w:rFonts w:ascii="Calibri" w:eastAsia="Times New Roman" w:hAnsi="Calibri" w:cs="Times New Roman"/>
      <w:b/>
      <w:i/>
      <w:sz w:val="26"/>
      <w:szCs w:val="26"/>
    </w:rPr>
  </w:style>
  <w:style w:type="character" w:customStyle="1" w:styleId="Heading4Char4660e123-c239-4c9e-accb-3bc8846c230c">
    <w:name w:val="Heading 4 Char_4660e123-c239-4c9e-accb-3bc8846c230c"/>
    <w:rsid w:val="0057756A"/>
    <w:rPr>
      <w:rFonts w:ascii="Calibri" w:eastAsia="Times New Roman" w:hAnsi="Calibri" w:cs="Times New Roman"/>
      <w:b/>
      <w:sz w:val="28"/>
      <w:szCs w:val="28"/>
    </w:rPr>
  </w:style>
  <w:style w:type="paragraph" w:styleId="Title">
    <w:name w:val="Title"/>
    <w:basedOn w:val="Normal"/>
    <w:rsid w:val="0057756A"/>
    <w:pPr>
      <w:spacing w:before="240" w:after="60" w:line="276" w:lineRule="auto"/>
      <w:jc w:val="center"/>
      <w:outlineLvl w:val="0"/>
    </w:pPr>
    <w:rPr>
      <w:rFonts w:ascii="Cambria" w:hAnsi="Cambria"/>
      <w:b/>
      <w:kern w:val="28"/>
      <w:sz w:val="32"/>
      <w:szCs w:val="32"/>
    </w:rPr>
  </w:style>
  <w:style w:type="character" w:customStyle="1" w:styleId="FooterCharc45004de-45ef-404f-81e5-507e8e22b079">
    <w:name w:val="Footer Char_c45004de-45ef-404f-81e5-507e8e22b079"/>
    <w:rsid w:val="0057756A"/>
    <w:rPr>
      <w:sz w:val="22"/>
      <w:szCs w:val="22"/>
    </w:rPr>
  </w:style>
  <w:style w:type="paragraph" w:styleId="Header">
    <w:name w:val="header"/>
    <w:basedOn w:val="Normal"/>
    <w:rsid w:val="0057756A"/>
    <w:pPr>
      <w:tabs>
        <w:tab w:val="center" w:pos="4680"/>
        <w:tab w:val="right" w:pos="9360"/>
      </w:tabs>
      <w:spacing w:after="200" w:line="276" w:lineRule="auto"/>
    </w:pPr>
    <w:rPr>
      <w:sz w:val="22"/>
      <w:szCs w:val="22"/>
    </w:rPr>
  </w:style>
  <w:style w:type="character" w:customStyle="1" w:styleId="HeaderChar1b08decc-5cce-48f4-bd75-64f8b1cbc39f">
    <w:name w:val="Header Char_1b08decc-5cce-48f4-bd75-64f8b1cbc39f"/>
    <w:rsid w:val="0057756A"/>
    <w:rPr>
      <w:sz w:val="22"/>
      <w:szCs w:val="22"/>
    </w:rPr>
  </w:style>
  <w:style w:type="character" w:customStyle="1" w:styleId="BalloonTextChar">
    <w:name w:val="Balloon Text Char"/>
    <w:rsid w:val="0057756A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57756A"/>
  </w:style>
  <w:style w:type="paragraph" w:styleId="NormalWeb">
    <w:name w:val="Normal (Web)"/>
    <w:basedOn w:val="Normal"/>
    <w:uiPriority w:val="99"/>
    <w:rsid w:val="0057756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57756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57756A"/>
  </w:style>
  <w:style w:type="paragraph" w:customStyle="1" w:styleId="Address2">
    <w:name w:val="&quot;Address 2&quot;"/>
    <w:basedOn w:val="Normal"/>
    <w:rsid w:val="0057756A"/>
    <w:pPr>
      <w:spacing w:line="160" w:lineRule="atLeast"/>
      <w:jc w:val="both"/>
    </w:pPr>
    <w:rPr>
      <w:rFonts w:ascii="Arial" w:eastAsia="Batang" w:hAnsi="Arial"/>
      <w:sz w:val="14"/>
      <w:szCs w:val="20"/>
    </w:rPr>
  </w:style>
  <w:style w:type="paragraph" w:customStyle="1" w:styleId="Address20">
    <w:name w:val="&quot;Address 2&quot;"/>
    <w:basedOn w:val="Normal"/>
    <w:rsid w:val="0057756A"/>
    <w:pPr>
      <w:spacing w:line="160" w:lineRule="atLeast"/>
      <w:jc w:val="both"/>
    </w:pPr>
    <w:rPr>
      <w:rFonts w:ascii="Arial" w:eastAsia="Batang" w:hAnsi="Arial"/>
      <w:sz w:val="14"/>
      <w:szCs w:val="20"/>
    </w:rPr>
  </w:style>
  <w:style w:type="paragraph" w:customStyle="1" w:styleId="Address21">
    <w:name w:val="&quot;Address 2&quot;"/>
    <w:basedOn w:val="Normal"/>
    <w:rsid w:val="0057756A"/>
    <w:pPr>
      <w:spacing w:line="160" w:lineRule="atLeast"/>
      <w:jc w:val="both"/>
    </w:pPr>
    <w:rPr>
      <w:rFonts w:ascii="Arial" w:eastAsia="Batang" w:hAnsi="Arial"/>
      <w:sz w:val="14"/>
      <w:szCs w:val="20"/>
    </w:rPr>
  </w:style>
  <w:style w:type="paragraph" w:styleId="BodyTextIndent2">
    <w:name w:val="Body Text Indent 2"/>
    <w:basedOn w:val="Normal"/>
    <w:link w:val="BodyTextIndent2Char"/>
    <w:unhideWhenUsed/>
    <w:rsid w:val="00616233"/>
    <w:pPr>
      <w:suppressAutoHyphens/>
      <w:spacing w:line="360" w:lineRule="auto"/>
      <w:ind w:left="720"/>
    </w:pPr>
    <w:rPr>
      <w:lang w:eastAsia="zh-CN"/>
    </w:rPr>
  </w:style>
  <w:style w:type="character" w:customStyle="1" w:styleId="BodyTextIndent2Char">
    <w:name w:val="Body Text Indent 2 Char"/>
    <w:basedOn w:val="DefaultParagraphFont"/>
    <w:link w:val="BodyTextIndent2"/>
    <w:rsid w:val="00616233"/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2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5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68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32175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404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97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369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1093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747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415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713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650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045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059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930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6305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68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87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775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19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728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814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075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9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185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68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401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323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4086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892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1976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5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9482D-B38F-4962-A560-BC5C85F85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842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Rakesh Sharma</dc:creator>
  <cp:lastModifiedBy>Windows User</cp:lastModifiedBy>
  <cp:revision>15</cp:revision>
  <cp:lastPrinted>2017-06-21T15:20:00Z</cp:lastPrinted>
  <dcterms:created xsi:type="dcterms:W3CDTF">2021-10-05T15:57:00Z</dcterms:created>
  <dcterms:modified xsi:type="dcterms:W3CDTF">2021-10-05T18:36:00Z</dcterms:modified>
</cp:coreProperties>
</file>