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4AE6" w:rsidRPr="004944C6" w:rsidRDefault="00DC0B25" w:rsidP="0058402B">
      <w:pPr>
        <w:spacing w:after="0" w:line="240" w:lineRule="auto"/>
        <w:jc w:val="center"/>
        <w:rPr>
          <w:b/>
          <w:i/>
          <w:sz w:val="28"/>
          <w:szCs w:val="28"/>
          <w:u w:val="single"/>
        </w:rPr>
      </w:pPr>
      <w:r w:rsidRPr="004944C6">
        <w:rPr>
          <w:b/>
          <w:i/>
          <w:sz w:val="28"/>
          <w:szCs w:val="28"/>
          <w:u w:val="single"/>
        </w:rPr>
        <w:t>CURRICULM VITATE</w:t>
      </w:r>
    </w:p>
    <w:p w:rsidR="00044AE6" w:rsidRDefault="00044AE6" w:rsidP="004944C6">
      <w:pPr>
        <w:spacing w:before="280" w:after="0" w:line="240" w:lineRule="auto"/>
        <w:ind w:left="-540"/>
        <w:rPr>
          <w:b/>
          <w:sz w:val="21"/>
          <w:szCs w:val="21"/>
        </w:rPr>
      </w:pPr>
    </w:p>
    <w:p w:rsidR="00044AE6" w:rsidRPr="004944C6" w:rsidRDefault="00DC0B25">
      <w:pPr>
        <w:rPr>
          <w:rFonts w:asciiTheme="minorHAnsi" w:hAnsiTheme="minorHAnsi" w:cstheme="minorHAnsi"/>
          <w:b/>
          <w:bCs/>
          <w:iCs/>
          <w:sz w:val="24"/>
          <w:szCs w:val="24"/>
        </w:rPr>
      </w:pPr>
      <w:r w:rsidRPr="004944C6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Pr="004944C6">
        <w:rPr>
          <w:rFonts w:asciiTheme="minorHAnsi" w:hAnsiTheme="minorHAnsi" w:cstheme="minorHAnsi"/>
          <w:b/>
          <w:bCs/>
          <w:iCs/>
          <w:sz w:val="20"/>
          <w:szCs w:val="20"/>
        </w:rPr>
        <w:t xml:space="preserve">NAVNEET CHADHA </w:t>
      </w:r>
      <w:r w:rsidRPr="004944C6">
        <w:rPr>
          <w:rFonts w:asciiTheme="minorHAnsi" w:hAnsiTheme="minorHAnsi" w:cstheme="minorHAnsi"/>
          <w:b/>
          <w:bCs/>
          <w:iCs/>
          <w:sz w:val="24"/>
          <w:szCs w:val="24"/>
        </w:rPr>
        <w:t xml:space="preserve">                                                                                                                                          </w:t>
      </w:r>
    </w:p>
    <w:p w:rsidR="00044AE6" w:rsidRPr="004944C6" w:rsidRDefault="00DC0B25">
      <w:pPr>
        <w:spacing w:after="0" w:line="240" w:lineRule="auto"/>
        <w:rPr>
          <w:rFonts w:asciiTheme="minorHAnsi" w:hAnsiTheme="minorHAnsi" w:cstheme="minorHAnsi"/>
          <w:bCs/>
          <w:iCs/>
          <w:sz w:val="18"/>
          <w:szCs w:val="18"/>
        </w:rPr>
      </w:pPr>
      <w:r w:rsidRPr="004944C6">
        <w:rPr>
          <w:rFonts w:asciiTheme="minorHAnsi" w:hAnsiTheme="minorHAnsi" w:cstheme="minorHAnsi"/>
          <w:bCs/>
          <w:iCs/>
          <w:sz w:val="18"/>
          <w:szCs w:val="18"/>
        </w:rPr>
        <w:t>548/395 Gyatri Nagar, Devpur,</w:t>
      </w:r>
    </w:p>
    <w:p w:rsidR="00044AE6" w:rsidRPr="004944C6" w:rsidRDefault="00DC0B25">
      <w:pPr>
        <w:spacing w:after="0" w:line="240" w:lineRule="auto"/>
        <w:rPr>
          <w:rFonts w:asciiTheme="minorHAnsi" w:hAnsiTheme="minorHAnsi" w:cstheme="minorHAnsi"/>
          <w:bCs/>
          <w:iCs/>
          <w:sz w:val="18"/>
          <w:szCs w:val="18"/>
        </w:rPr>
      </w:pPr>
      <w:r w:rsidRPr="004944C6">
        <w:rPr>
          <w:rFonts w:asciiTheme="minorHAnsi" w:hAnsiTheme="minorHAnsi" w:cstheme="minorHAnsi"/>
          <w:bCs/>
          <w:iCs/>
          <w:sz w:val="18"/>
          <w:szCs w:val="18"/>
        </w:rPr>
        <w:t>Para Chowki, Lucknow</w:t>
      </w:r>
    </w:p>
    <w:p w:rsidR="00044AE6" w:rsidRPr="004944C6" w:rsidRDefault="00DC0B25">
      <w:pPr>
        <w:spacing w:after="0" w:line="240" w:lineRule="auto"/>
        <w:rPr>
          <w:rFonts w:asciiTheme="minorHAnsi" w:hAnsiTheme="minorHAnsi" w:cstheme="minorHAnsi"/>
          <w:iCs/>
          <w:sz w:val="18"/>
          <w:szCs w:val="18"/>
        </w:rPr>
      </w:pPr>
      <w:r w:rsidRPr="004944C6">
        <w:rPr>
          <w:rFonts w:asciiTheme="minorHAnsi" w:hAnsiTheme="minorHAnsi" w:cstheme="minorHAnsi"/>
          <w:bCs/>
          <w:iCs/>
          <w:sz w:val="18"/>
          <w:szCs w:val="18"/>
        </w:rPr>
        <w:t>Mob No. :- +91-7007904960</w:t>
      </w:r>
      <w:r w:rsidRPr="004944C6">
        <w:rPr>
          <w:rFonts w:asciiTheme="minorHAnsi" w:hAnsiTheme="minorHAnsi" w:cstheme="minorHAnsi"/>
          <w:iCs/>
          <w:sz w:val="18"/>
          <w:szCs w:val="18"/>
        </w:rPr>
        <w:t xml:space="preserve">             </w:t>
      </w:r>
    </w:p>
    <w:p w:rsidR="00044AE6" w:rsidRDefault="00DC0B25">
      <w:pPr>
        <w:rPr>
          <w:b/>
          <w:sz w:val="21"/>
          <w:szCs w:val="21"/>
          <w:u w:val="single"/>
        </w:rPr>
      </w:pPr>
      <w:r w:rsidRPr="004944C6">
        <w:rPr>
          <w:i/>
          <w:iCs/>
          <w:sz w:val="18"/>
          <w:szCs w:val="18"/>
        </w:rPr>
        <w:t xml:space="preserve">Email id: - </w:t>
      </w:r>
      <w:hyperlink r:id="rId8" w:history="1">
        <w:r w:rsidRPr="004944C6">
          <w:rPr>
            <w:rStyle w:val="Hyperlink"/>
            <w:sz w:val="18"/>
            <w:szCs w:val="18"/>
          </w:rPr>
          <w:t>jbp.navneet@gmail.com</w:t>
        </w:r>
      </w:hyperlink>
      <w:r>
        <w:rPr>
          <w:b/>
          <w:bCs/>
          <w:i/>
          <w:iCs/>
          <w:sz w:val="21"/>
          <w:szCs w:val="21"/>
        </w:rPr>
        <w:t xml:space="preserve"> </w:t>
      </w:r>
    </w:p>
    <w:p w:rsidR="00044AE6" w:rsidRPr="004944C6" w:rsidRDefault="00DC0B25">
      <w:pPr>
        <w:rPr>
          <w:sz w:val="20"/>
          <w:szCs w:val="20"/>
        </w:rPr>
      </w:pPr>
      <w:r w:rsidRPr="004944C6">
        <w:rPr>
          <w:b/>
          <w:sz w:val="20"/>
          <w:szCs w:val="20"/>
          <w:u w:val="single"/>
        </w:rPr>
        <w:t>OBJECTIVE:-</w:t>
      </w:r>
    </w:p>
    <w:p w:rsidR="00044AE6" w:rsidRPr="009D763B" w:rsidRDefault="00DC0B25">
      <w:pPr>
        <w:pStyle w:val="ListParagraph"/>
        <w:numPr>
          <w:ilvl w:val="0"/>
          <w:numId w:val="1"/>
        </w:numPr>
        <w:rPr>
          <w:b/>
          <w:sz w:val="24"/>
          <w:szCs w:val="24"/>
          <w:u w:val="single"/>
        </w:rPr>
      </w:pPr>
      <w:r w:rsidRPr="000C3FC0">
        <w:rPr>
          <w:sz w:val="20"/>
          <w:szCs w:val="20"/>
        </w:rPr>
        <w:t>Obtain a position at Both Following Company where I can maximize my management skills, quality assurance, program development, and training experience also got havin</w:t>
      </w:r>
      <w:r w:rsidR="009D763B" w:rsidRPr="000C3FC0">
        <w:rPr>
          <w:sz w:val="20"/>
          <w:szCs w:val="20"/>
        </w:rPr>
        <w:t>g a great experience in Customer</w:t>
      </w:r>
      <w:r w:rsidRPr="000C3FC0">
        <w:rPr>
          <w:sz w:val="20"/>
          <w:szCs w:val="20"/>
        </w:rPr>
        <w:t xml:space="preserve"> Dealings</w:t>
      </w:r>
      <w:r w:rsidRPr="009D763B">
        <w:rPr>
          <w:sz w:val="24"/>
          <w:szCs w:val="24"/>
        </w:rPr>
        <w:t>.</w:t>
      </w:r>
    </w:p>
    <w:p w:rsidR="00044AE6" w:rsidRDefault="00DC0B25">
      <w:pPr>
        <w:rPr>
          <w:sz w:val="21"/>
          <w:szCs w:val="21"/>
        </w:rPr>
      </w:pPr>
      <w:r w:rsidRPr="004944C6">
        <w:rPr>
          <w:b/>
          <w:sz w:val="20"/>
          <w:szCs w:val="20"/>
          <w:u w:val="single"/>
        </w:rPr>
        <w:t>QUALIFICATION</w:t>
      </w:r>
      <w:r>
        <w:rPr>
          <w:b/>
          <w:sz w:val="21"/>
          <w:szCs w:val="21"/>
          <w:u w:val="single"/>
        </w:rPr>
        <w:t xml:space="preserve">:- </w:t>
      </w:r>
    </w:p>
    <w:p w:rsidR="00044AE6" w:rsidRPr="000C3FC0" w:rsidRDefault="00DC0B25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0C3FC0">
        <w:rPr>
          <w:sz w:val="20"/>
          <w:szCs w:val="20"/>
        </w:rPr>
        <w:t>Graduate in Commerce (B.Com) from Kanpur University in 2013.</w:t>
      </w:r>
    </w:p>
    <w:p w:rsidR="00044AE6" w:rsidRPr="000C3FC0" w:rsidRDefault="00DC0B25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0C3FC0">
        <w:rPr>
          <w:sz w:val="20"/>
          <w:szCs w:val="20"/>
        </w:rPr>
        <w:t>Intermediate in Commerce from U.P Board Allahabad in 2010.</w:t>
      </w:r>
    </w:p>
    <w:p w:rsidR="00044AE6" w:rsidRPr="000C3FC0" w:rsidRDefault="00DC0B25">
      <w:pPr>
        <w:pStyle w:val="ListParagraph"/>
        <w:numPr>
          <w:ilvl w:val="0"/>
          <w:numId w:val="1"/>
        </w:numPr>
        <w:rPr>
          <w:b/>
          <w:sz w:val="20"/>
          <w:szCs w:val="20"/>
          <w:u w:val="single"/>
        </w:rPr>
      </w:pPr>
      <w:r w:rsidRPr="000C3FC0">
        <w:rPr>
          <w:sz w:val="20"/>
          <w:szCs w:val="20"/>
        </w:rPr>
        <w:t>High School from U.P Board Allahabad in 2008.</w:t>
      </w:r>
    </w:p>
    <w:p w:rsidR="00044AE6" w:rsidRPr="004944C6" w:rsidRDefault="00DC0B25">
      <w:pPr>
        <w:rPr>
          <w:sz w:val="20"/>
          <w:szCs w:val="20"/>
        </w:rPr>
      </w:pPr>
      <w:r w:rsidRPr="004944C6">
        <w:rPr>
          <w:b/>
          <w:sz w:val="20"/>
          <w:szCs w:val="20"/>
          <w:u w:val="single"/>
        </w:rPr>
        <w:t>TECHNICAL QUALIFICATION:-</w:t>
      </w:r>
    </w:p>
    <w:p w:rsidR="00044AE6" w:rsidRPr="000C3FC0" w:rsidRDefault="00DC0B25">
      <w:pPr>
        <w:pStyle w:val="ListParagraph"/>
        <w:numPr>
          <w:ilvl w:val="0"/>
          <w:numId w:val="2"/>
        </w:numPr>
        <w:rPr>
          <w:b/>
          <w:sz w:val="20"/>
          <w:szCs w:val="20"/>
          <w:u w:val="single"/>
        </w:rPr>
      </w:pPr>
      <w:r w:rsidRPr="000C3FC0">
        <w:rPr>
          <w:sz w:val="20"/>
          <w:szCs w:val="20"/>
        </w:rPr>
        <w:t xml:space="preserve">Master Diploma in </w:t>
      </w:r>
      <w:r w:rsidRPr="000C3FC0">
        <w:rPr>
          <w:b/>
          <w:bCs/>
          <w:sz w:val="20"/>
          <w:szCs w:val="20"/>
        </w:rPr>
        <w:t xml:space="preserve">Computer Information &amp; System Management </w:t>
      </w:r>
      <w:r w:rsidRPr="000C3FC0">
        <w:rPr>
          <w:sz w:val="20"/>
          <w:szCs w:val="20"/>
        </w:rPr>
        <w:t xml:space="preserve">(MS- Office, D.T.P, Tally, and Networking) Duration of this Diploma is 15 Months Completed from </w:t>
      </w:r>
      <w:r w:rsidRPr="000C3FC0">
        <w:rPr>
          <w:b/>
          <w:bCs/>
          <w:sz w:val="20"/>
          <w:szCs w:val="20"/>
        </w:rPr>
        <w:t>Excel Net Institute, Kanpur</w:t>
      </w:r>
      <w:r w:rsidRPr="000C3FC0">
        <w:rPr>
          <w:sz w:val="20"/>
          <w:szCs w:val="20"/>
        </w:rPr>
        <w:t>,  Uttar Pradesh, India</w:t>
      </w:r>
    </w:p>
    <w:p w:rsidR="00596972" w:rsidRPr="004944C6" w:rsidRDefault="004944C6">
      <w:pPr>
        <w:rPr>
          <w:b/>
          <w:sz w:val="20"/>
          <w:szCs w:val="20"/>
          <w:u w:val="single"/>
        </w:rPr>
      </w:pPr>
      <w:r w:rsidRPr="004944C6">
        <w:rPr>
          <w:b/>
          <w:sz w:val="20"/>
          <w:szCs w:val="20"/>
          <w:u w:val="single"/>
        </w:rPr>
        <w:t xml:space="preserve">WORKING  </w:t>
      </w:r>
      <w:r w:rsidR="00DC0B25" w:rsidRPr="004944C6">
        <w:rPr>
          <w:b/>
          <w:sz w:val="20"/>
          <w:szCs w:val="20"/>
          <w:u w:val="single"/>
        </w:rPr>
        <w:t>EXPERIENCE:-</w:t>
      </w:r>
    </w:p>
    <w:p w:rsidR="00EB1E76" w:rsidRPr="004944C6" w:rsidRDefault="00EB1E76" w:rsidP="000C3FC0">
      <w:pPr>
        <w:pStyle w:val="ListParagraph"/>
        <w:numPr>
          <w:ilvl w:val="0"/>
          <w:numId w:val="11"/>
        </w:numPr>
        <w:rPr>
          <w:b/>
          <w:bCs/>
          <w:u w:val="single"/>
        </w:rPr>
      </w:pPr>
      <w:r w:rsidRPr="004944C6">
        <w:rPr>
          <w:b/>
          <w:bCs/>
          <w:u w:val="single"/>
        </w:rPr>
        <w:t>Sawhney Insurance Agency ( State Bank of India Life Insurance)</w:t>
      </w:r>
    </w:p>
    <w:p w:rsidR="004944C6" w:rsidRPr="004944C6" w:rsidRDefault="000C3FC0" w:rsidP="004944C6">
      <w:pPr>
        <w:ind w:left="360"/>
        <w:rPr>
          <w:b/>
          <w:bCs/>
        </w:rPr>
      </w:pPr>
      <w:r w:rsidRPr="004944C6">
        <w:rPr>
          <w:b/>
          <w:bCs/>
        </w:rPr>
        <w:t xml:space="preserve">         </w:t>
      </w:r>
      <w:r w:rsidR="00EB1E76" w:rsidRPr="004944C6">
        <w:rPr>
          <w:b/>
          <w:bCs/>
          <w:u w:val="single"/>
        </w:rPr>
        <w:t>Customer Care Executive</w:t>
      </w:r>
      <w:r w:rsidR="00EB1E76" w:rsidRPr="004944C6">
        <w:rPr>
          <w:b/>
          <w:bCs/>
        </w:rPr>
        <w:tab/>
      </w:r>
      <w:r w:rsidRPr="004944C6">
        <w:rPr>
          <w:b/>
          <w:bCs/>
        </w:rPr>
        <w:tab/>
      </w:r>
      <w:r w:rsidRPr="004944C6">
        <w:rPr>
          <w:b/>
          <w:bCs/>
        </w:rPr>
        <w:tab/>
      </w:r>
      <w:r w:rsidRPr="004944C6">
        <w:rPr>
          <w:b/>
          <w:bCs/>
        </w:rPr>
        <w:tab/>
      </w:r>
      <w:r w:rsidR="004944C6" w:rsidRPr="004944C6">
        <w:rPr>
          <w:b/>
          <w:bCs/>
        </w:rPr>
        <w:tab/>
      </w:r>
      <w:r w:rsidR="00EB1E76" w:rsidRPr="004944C6">
        <w:rPr>
          <w:b/>
          <w:bCs/>
        </w:rPr>
        <w:t>July 2014 – June 2015</w:t>
      </w:r>
    </w:p>
    <w:p w:rsidR="00EB1E76" w:rsidRPr="00EB1E76" w:rsidRDefault="00EB1E76" w:rsidP="004A0A09">
      <w:pPr>
        <w:pStyle w:val="ListParagraph"/>
        <w:numPr>
          <w:ilvl w:val="0"/>
          <w:numId w:val="6"/>
        </w:numPr>
        <w:spacing w:line="240" w:lineRule="auto"/>
        <w:rPr>
          <w:bCs/>
          <w:sz w:val="20"/>
          <w:szCs w:val="20"/>
        </w:rPr>
      </w:pPr>
      <w:r w:rsidRPr="00EB1E76">
        <w:rPr>
          <w:bCs/>
          <w:sz w:val="20"/>
          <w:szCs w:val="20"/>
        </w:rPr>
        <w:t xml:space="preserve">Responsible for generating leads for ICE </w:t>
      </w:r>
      <w:r w:rsidR="000C3FC0" w:rsidRPr="00EB1E76">
        <w:rPr>
          <w:bCs/>
          <w:sz w:val="20"/>
          <w:szCs w:val="20"/>
        </w:rPr>
        <w:t>based customers</w:t>
      </w:r>
      <w:r w:rsidRPr="00EB1E76">
        <w:rPr>
          <w:bCs/>
          <w:sz w:val="20"/>
          <w:szCs w:val="20"/>
        </w:rPr>
        <w:t>.</w:t>
      </w:r>
    </w:p>
    <w:p w:rsidR="00EB1E76" w:rsidRPr="00EB1E76" w:rsidRDefault="00EB1E76" w:rsidP="004A0A09">
      <w:pPr>
        <w:pStyle w:val="ListParagraph"/>
        <w:numPr>
          <w:ilvl w:val="0"/>
          <w:numId w:val="6"/>
        </w:numPr>
        <w:spacing w:line="240" w:lineRule="auto"/>
        <w:rPr>
          <w:bCs/>
          <w:sz w:val="20"/>
          <w:szCs w:val="20"/>
        </w:rPr>
      </w:pPr>
      <w:r w:rsidRPr="00EB1E76">
        <w:rPr>
          <w:bCs/>
          <w:sz w:val="20"/>
          <w:szCs w:val="20"/>
        </w:rPr>
        <w:t xml:space="preserve">Insure monthly basis achievements before </w:t>
      </w:r>
      <w:r w:rsidR="000C3FC0" w:rsidRPr="00EB1E76">
        <w:rPr>
          <w:bCs/>
          <w:sz w:val="20"/>
          <w:szCs w:val="20"/>
        </w:rPr>
        <w:t>time.</w:t>
      </w:r>
    </w:p>
    <w:p w:rsidR="00EB1E76" w:rsidRDefault="00EB1E76" w:rsidP="004A0A09">
      <w:pPr>
        <w:pStyle w:val="ListParagraph"/>
        <w:numPr>
          <w:ilvl w:val="0"/>
          <w:numId w:val="6"/>
        </w:numPr>
        <w:spacing w:line="240" w:lineRule="auto"/>
        <w:rPr>
          <w:bCs/>
          <w:sz w:val="20"/>
          <w:szCs w:val="20"/>
        </w:rPr>
      </w:pPr>
      <w:r w:rsidRPr="00EB1E76">
        <w:rPr>
          <w:bCs/>
          <w:sz w:val="20"/>
          <w:szCs w:val="20"/>
        </w:rPr>
        <w:t>Schedule meetings between customer and insurance experts.</w:t>
      </w:r>
    </w:p>
    <w:p w:rsidR="000C3FC0" w:rsidRDefault="000C3FC0" w:rsidP="000C3FC0">
      <w:pPr>
        <w:pStyle w:val="ListParagraph"/>
        <w:ind w:left="1080"/>
        <w:rPr>
          <w:bCs/>
          <w:sz w:val="20"/>
          <w:szCs w:val="20"/>
        </w:rPr>
      </w:pPr>
    </w:p>
    <w:p w:rsidR="00D866D1" w:rsidRPr="004944C6" w:rsidRDefault="00D866D1" w:rsidP="000C3FC0">
      <w:pPr>
        <w:pStyle w:val="ListParagraph"/>
        <w:numPr>
          <w:ilvl w:val="0"/>
          <w:numId w:val="11"/>
        </w:numPr>
        <w:rPr>
          <w:b/>
          <w:bCs/>
        </w:rPr>
      </w:pPr>
      <w:r w:rsidRPr="004944C6">
        <w:rPr>
          <w:b/>
          <w:bCs/>
          <w:u w:val="single"/>
        </w:rPr>
        <w:t>Applect Learning Services Pvt. Ltd</w:t>
      </w:r>
      <w:r w:rsidRPr="004944C6">
        <w:rPr>
          <w:b/>
          <w:bCs/>
        </w:rPr>
        <w:t>. (</w:t>
      </w:r>
      <w:hyperlink r:id="rId9" w:history="1">
        <w:r w:rsidRPr="004944C6">
          <w:rPr>
            <w:rStyle w:val="Hyperlink"/>
            <w:b/>
            <w:bCs/>
          </w:rPr>
          <w:t>www.meritnation.com</w:t>
        </w:r>
      </w:hyperlink>
      <w:r w:rsidRPr="004944C6">
        <w:rPr>
          <w:b/>
          <w:bCs/>
        </w:rPr>
        <w:t>)</w:t>
      </w:r>
    </w:p>
    <w:p w:rsidR="00D866D1" w:rsidRPr="004944C6" w:rsidRDefault="00D866D1" w:rsidP="00EB1E76">
      <w:pPr>
        <w:rPr>
          <w:b/>
          <w:bCs/>
        </w:rPr>
      </w:pPr>
      <w:r w:rsidRPr="004944C6">
        <w:rPr>
          <w:b/>
          <w:bCs/>
        </w:rPr>
        <w:t xml:space="preserve">    </w:t>
      </w:r>
      <w:r w:rsidR="00472E60" w:rsidRPr="004944C6">
        <w:rPr>
          <w:b/>
          <w:bCs/>
        </w:rPr>
        <w:t xml:space="preserve">  </w:t>
      </w:r>
      <w:r w:rsidR="004944C6" w:rsidRPr="004944C6">
        <w:rPr>
          <w:b/>
          <w:bCs/>
        </w:rPr>
        <w:t xml:space="preserve">        </w:t>
      </w:r>
      <w:r w:rsidRPr="004944C6">
        <w:rPr>
          <w:b/>
          <w:bCs/>
          <w:u w:val="single"/>
        </w:rPr>
        <w:t>Sr. Relationship Manager</w:t>
      </w:r>
      <w:r w:rsidR="004944C6" w:rsidRPr="004944C6">
        <w:rPr>
          <w:b/>
          <w:bCs/>
        </w:rPr>
        <w:t xml:space="preserve">    </w:t>
      </w:r>
      <w:r w:rsidR="004944C6" w:rsidRPr="004944C6">
        <w:rPr>
          <w:b/>
          <w:bCs/>
        </w:rPr>
        <w:tab/>
      </w:r>
      <w:r w:rsidR="004944C6" w:rsidRPr="004944C6">
        <w:rPr>
          <w:b/>
          <w:bCs/>
        </w:rPr>
        <w:tab/>
      </w:r>
      <w:r w:rsidR="004944C6" w:rsidRPr="004944C6">
        <w:rPr>
          <w:b/>
          <w:bCs/>
        </w:rPr>
        <w:tab/>
        <w:t xml:space="preserve">     </w:t>
      </w:r>
      <w:r w:rsidR="004944C6" w:rsidRPr="004944C6">
        <w:rPr>
          <w:b/>
          <w:bCs/>
        </w:rPr>
        <w:tab/>
      </w:r>
      <w:r w:rsidR="004944C6" w:rsidRPr="004944C6">
        <w:rPr>
          <w:b/>
          <w:bCs/>
        </w:rPr>
        <w:tab/>
        <w:t xml:space="preserve"> </w:t>
      </w:r>
      <w:r w:rsidRPr="004944C6">
        <w:rPr>
          <w:b/>
          <w:bCs/>
        </w:rPr>
        <w:t>Oct 2015- Sept 2016</w:t>
      </w:r>
    </w:p>
    <w:p w:rsidR="00D866D1" w:rsidRPr="00D866D1" w:rsidRDefault="00D866D1" w:rsidP="004A0A09">
      <w:pPr>
        <w:pStyle w:val="ListParagraph"/>
        <w:numPr>
          <w:ilvl w:val="0"/>
          <w:numId w:val="7"/>
        </w:numPr>
        <w:spacing w:line="240" w:lineRule="auto"/>
        <w:rPr>
          <w:b/>
          <w:bCs/>
          <w:sz w:val="20"/>
          <w:szCs w:val="20"/>
        </w:rPr>
      </w:pPr>
      <w:r>
        <w:rPr>
          <w:bCs/>
          <w:sz w:val="20"/>
          <w:szCs w:val="20"/>
        </w:rPr>
        <w:t>Responsible for Monthly basis targets by counseling the students for his careers.</w:t>
      </w:r>
    </w:p>
    <w:p w:rsidR="00D866D1" w:rsidRPr="00D866D1" w:rsidRDefault="00D866D1" w:rsidP="004A0A09">
      <w:pPr>
        <w:pStyle w:val="ListParagraph"/>
        <w:numPr>
          <w:ilvl w:val="0"/>
          <w:numId w:val="7"/>
        </w:numPr>
        <w:spacing w:line="240" w:lineRule="auto"/>
        <w:rPr>
          <w:b/>
          <w:bCs/>
          <w:sz w:val="20"/>
          <w:szCs w:val="20"/>
        </w:rPr>
      </w:pPr>
      <w:r>
        <w:rPr>
          <w:bCs/>
          <w:sz w:val="20"/>
          <w:szCs w:val="20"/>
        </w:rPr>
        <w:t xml:space="preserve">End to end solution need to give on single call </w:t>
      </w:r>
    </w:p>
    <w:p w:rsidR="00D866D1" w:rsidRPr="00D866D1" w:rsidRDefault="00D866D1" w:rsidP="004A0A09">
      <w:pPr>
        <w:pStyle w:val="ListParagraph"/>
        <w:numPr>
          <w:ilvl w:val="0"/>
          <w:numId w:val="7"/>
        </w:numPr>
        <w:spacing w:line="240" w:lineRule="auto"/>
        <w:rPr>
          <w:b/>
          <w:bCs/>
          <w:sz w:val="20"/>
          <w:szCs w:val="20"/>
        </w:rPr>
      </w:pPr>
      <w:r>
        <w:rPr>
          <w:bCs/>
          <w:sz w:val="20"/>
          <w:szCs w:val="20"/>
        </w:rPr>
        <w:t xml:space="preserve">Need to provide a demonstration for each and every class and need to close the call by providing them </w:t>
      </w:r>
      <w:r w:rsidR="00472E60">
        <w:rPr>
          <w:bCs/>
          <w:sz w:val="20"/>
          <w:szCs w:val="20"/>
        </w:rPr>
        <w:t>a fruitful solution</w:t>
      </w:r>
      <w:r>
        <w:rPr>
          <w:bCs/>
          <w:sz w:val="20"/>
          <w:szCs w:val="20"/>
        </w:rPr>
        <w:t xml:space="preserve"> for their need.</w:t>
      </w:r>
    </w:p>
    <w:p w:rsidR="00044AE6" w:rsidRPr="00472E60" w:rsidRDefault="00472E60" w:rsidP="004A0A09">
      <w:pPr>
        <w:pStyle w:val="ListParagraph"/>
        <w:numPr>
          <w:ilvl w:val="0"/>
          <w:numId w:val="7"/>
        </w:numPr>
        <w:spacing w:line="240" w:lineRule="auto"/>
        <w:rPr>
          <w:b/>
          <w:bCs/>
          <w:sz w:val="20"/>
          <w:szCs w:val="20"/>
        </w:rPr>
      </w:pPr>
      <w:r>
        <w:rPr>
          <w:bCs/>
          <w:sz w:val="20"/>
          <w:szCs w:val="20"/>
        </w:rPr>
        <w:t>Identify the students and parents for providing them a right solution.</w:t>
      </w:r>
    </w:p>
    <w:p w:rsidR="00472E60" w:rsidRPr="00472E60" w:rsidRDefault="00472E60" w:rsidP="00472E60">
      <w:pPr>
        <w:pStyle w:val="ListParagraph"/>
        <w:ind w:left="1080"/>
        <w:rPr>
          <w:b/>
          <w:bCs/>
          <w:sz w:val="20"/>
          <w:szCs w:val="20"/>
        </w:rPr>
      </w:pPr>
    </w:p>
    <w:p w:rsidR="00472E60" w:rsidRPr="004944C6" w:rsidRDefault="00472E60" w:rsidP="004944C6">
      <w:pPr>
        <w:pStyle w:val="ListParagraph"/>
        <w:numPr>
          <w:ilvl w:val="0"/>
          <w:numId w:val="11"/>
        </w:numPr>
        <w:rPr>
          <w:b/>
        </w:rPr>
      </w:pPr>
      <w:r w:rsidRPr="004944C6">
        <w:rPr>
          <w:b/>
          <w:u w:val="single"/>
        </w:rPr>
        <w:t>Matrimony.com Pvt. Ltd</w:t>
      </w:r>
      <w:r w:rsidRPr="004944C6">
        <w:rPr>
          <w:b/>
        </w:rPr>
        <w:t xml:space="preserve"> (</w:t>
      </w:r>
      <w:hyperlink r:id="rId10" w:history="1">
        <w:r w:rsidRPr="004944C6">
          <w:rPr>
            <w:rStyle w:val="Hyperlink"/>
            <w:b/>
          </w:rPr>
          <w:t>www.bharatmatrimony.com</w:t>
        </w:r>
      </w:hyperlink>
      <w:r w:rsidRPr="004944C6">
        <w:rPr>
          <w:b/>
        </w:rPr>
        <w:t>)</w:t>
      </w:r>
    </w:p>
    <w:p w:rsidR="00472E60" w:rsidRPr="004944C6" w:rsidRDefault="004944C6" w:rsidP="004944C6">
      <w:pPr>
        <w:ind w:left="360" w:firstLine="360"/>
        <w:rPr>
          <w:b/>
        </w:rPr>
      </w:pPr>
      <w:r w:rsidRPr="004944C6">
        <w:rPr>
          <w:b/>
          <w:u w:val="single"/>
        </w:rPr>
        <w:t>Sr. Relationship Manager</w:t>
      </w:r>
      <w:r w:rsidRPr="004944C6">
        <w:rPr>
          <w:b/>
        </w:rPr>
        <w:t xml:space="preserve"> </w:t>
      </w:r>
      <w:r w:rsidRPr="004944C6">
        <w:rPr>
          <w:b/>
        </w:rPr>
        <w:tab/>
      </w:r>
      <w:r w:rsidRPr="004944C6">
        <w:rPr>
          <w:b/>
        </w:rPr>
        <w:tab/>
      </w:r>
      <w:r w:rsidRPr="004944C6">
        <w:rPr>
          <w:b/>
        </w:rPr>
        <w:tab/>
      </w:r>
      <w:r w:rsidRPr="004944C6">
        <w:rPr>
          <w:b/>
        </w:rPr>
        <w:tab/>
      </w:r>
      <w:r w:rsidRPr="004944C6">
        <w:rPr>
          <w:b/>
        </w:rPr>
        <w:tab/>
      </w:r>
      <w:r w:rsidR="00472E60" w:rsidRPr="004944C6">
        <w:rPr>
          <w:b/>
        </w:rPr>
        <w:t>Oct 2016 –June 2018</w:t>
      </w:r>
    </w:p>
    <w:p w:rsidR="00472E60" w:rsidRPr="00472E60" w:rsidRDefault="00472E60" w:rsidP="004A0A09">
      <w:pPr>
        <w:pStyle w:val="ListParagraph"/>
        <w:numPr>
          <w:ilvl w:val="0"/>
          <w:numId w:val="9"/>
        </w:numPr>
        <w:spacing w:line="240" w:lineRule="auto"/>
        <w:rPr>
          <w:b/>
          <w:sz w:val="24"/>
          <w:szCs w:val="24"/>
        </w:rPr>
      </w:pPr>
      <w:r>
        <w:rPr>
          <w:sz w:val="20"/>
          <w:szCs w:val="20"/>
        </w:rPr>
        <w:t>Establishing a Rapport with NRI Customers and providing the best packages for them.</w:t>
      </w:r>
    </w:p>
    <w:p w:rsidR="00472E60" w:rsidRPr="00472E60" w:rsidRDefault="00472E60" w:rsidP="004A0A09">
      <w:pPr>
        <w:pStyle w:val="ListParagraph"/>
        <w:numPr>
          <w:ilvl w:val="0"/>
          <w:numId w:val="9"/>
        </w:numPr>
        <w:spacing w:line="240" w:lineRule="auto"/>
        <w:rPr>
          <w:b/>
          <w:sz w:val="24"/>
          <w:szCs w:val="24"/>
        </w:rPr>
      </w:pPr>
      <w:r>
        <w:rPr>
          <w:sz w:val="20"/>
          <w:szCs w:val="20"/>
        </w:rPr>
        <w:lastRenderedPageBreak/>
        <w:t>Responsible for weekly basis sending profiles as per their preferences.</w:t>
      </w:r>
    </w:p>
    <w:p w:rsidR="00472E60" w:rsidRPr="00472E60" w:rsidRDefault="00472E60" w:rsidP="004A0A09">
      <w:pPr>
        <w:pStyle w:val="ListParagraph"/>
        <w:numPr>
          <w:ilvl w:val="0"/>
          <w:numId w:val="9"/>
        </w:numPr>
        <w:spacing w:line="240" w:lineRule="auto"/>
        <w:rPr>
          <w:b/>
          <w:sz w:val="24"/>
          <w:szCs w:val="24"/>
        </w:rPr>
      </w:pPr>
      <w:r>
        <w:rPr>
          <w:sz w:val="20"/>
          <w:szCs w:val="20"/>
        </w:rPr>
        <w:t xml:space="preserve">Scheduling </w:t>
      </w:r>
      <w:r w:rsidR="00BD05D5">
        <w:rPr>
          <w:sz w:val="20"/>
          <w:szCs w:val="20"/>
        </w:rPr>
        <w:t>meetings</w:t>
      </w:r>
      <w:r>
        <w:rPr>
          <w:sz w:val="20"/>
          <w:szCs w:val="20"/>
        </w:rPr>
        <w:t xml:space="preserve"> with NRI Customers by their convenient</w:t>
      </w:r>
      <w:r w:rsidR="00BD05D5">
        <w:rPr>
          <w:sz w:val="20"/>
          <w:szCs w:val="20"/>
        </w:rPr>
        <w:t xml:space="preserve"> time</w:t>
      </w:r>
      <w:r>
        <w:rPr>
          <w:sz w:val="20"/>
          <w:szCs w:val="20"/>
        </w:rPr>
        <w:t>.</w:t>
      </w:r>
    </w:p>
    <w:p w:rsidR="00472E60" w:rsidRPr="004944C6" w:rsidRDefault="00472E60" w:rsidP="004A0A09">
      <w:pPr>
        <w:pStyle w:val="ListParagraph"/>
        <w:numPr>
          <w:ilvl w:val="0"/>
          <w:numId w:val="9"/>
        </w:numPr>
        <w:spacing w:line="240" w:lineRule="auto"/>
        <w:rPr>
          <w:b/>
          <w:sz w:val="24"/>
          <w:szCs w:val="24"/>
        </w:rPr>
      </w:pPr>
      <w:r>
        <w:rPr>
          <w:sz w:val="20"/>
          <w:szCs w:val="20"/>
        </w:rPr>
        <w:t>A</w:t>
      </w:r>
      <w:r w:rsidR="00BD05D5">
        <w:rPr>
          <w:sz w:val="20"/>
          <w:szCs w:val="20"/>
        </w:rPr>
        <w:t xml:space="preserve">chieving a monthly basis target by providing them </w:t>
      </w:r>
      <w:r w:rsidR="004944C6">
        <w:rPr>
          <w:sz w:val="20"/>
          <w:szCs w:val="20"/>
        </w:rPr>
        <w:t>Professional packages</w:t>
      </w:r>
      <w:r w:rsidR="00BD05D5">
        <w:rPr>
          <w:sz w:val="20"/>
          <w:szCs w:val="20"/>
        </w:rPr>
        <w:t xml:space="preserve"> for their needs.</w:t>
      </w:r>
    </w:p>
    <w:p w:rsidR="004944C6" w:rsidRPr="00472E60" w:rsidRDefault="004944C6" w:rsidP="004944C6">
      <w:pPr>
        <w:pStyle w:val="ListParagraph"/>
        <w:ind w:left="1080"/>
        <w:rPr>
          <w:b/>
          <w:sz w:val="24"/>
          <w:szCs w:val="24"/>
        </w:rPr>
      </w:pPr>
    </w:p>
    <w:p w:rsidR="00BD05D5" w:rsidRPr="004944C6" w:rsidRDefault="00BD05D5" w:rsidP="004944C6">
      <w:pPr>
        <w:pStyle w:val="ListParagraph"/>
        <w:numPr>
          <w:ilvl w:val="0"/>
          <w:numId w:val="11"/>
        </w:numPr>
        <w:rPr>
          <w:b/>
        </w:rPr>
      </w:pPr>
      <w:r w:rsidRPr="004944C6">
        <w:rPr>
          <w:b/>
          <w:u w:val="single"/>
        </w:rPr>
        <w:t>HDFC Bank Ltd</w:t>
      </w:r>
      <w:r w:rsidRPr="004944C6">
        <w:rPr>
          <w:b/>
        </w:rPr>
        <w:t xml:space="preserve"> (</w:t>
      </w:r>
      <w:hyperlink r:id="rId11" w:history="1">
        <w:r w:rsidRPr="004944C6">
          <w:rPr>
            <w:rStyle w:val="Hyperlink"/>
            <w:b/>
          </w:rPr>
          <w:t>www.hdfcbank.com</w:t>
        </w:r>
      </w:hyperlink>
      <w:r w:rsidRPr="004944C6">
        <w:rPr>
          <w:b/>
        </w:rPr>
        <w:t>)</w:t>
      </w:r>
    </w:p>
    <w:p w:rsidR="00BD05D5" w:rsidRPr="004944C6" w:rsidRDefault="00BD05D5" w:rsidP="00BD05D5">
      <w:pPr>
        <w:rPr>
          <w:b/>
        </w:rPr>
      </w:pPr>
      <w:r w:rsidRPr="004944C6">
        <w:rPr>
          <w:b/>
        </w:rPr>
        <w:t xml:space="preserve">      </w:t>
      </w:r>
      <w:r w:rsidR="004944C6" w:rsidRPr="004944C6">
        <w:rPr>
          <w:b/>
        </w:rPr>
        <w:tab/>
      </w:r>
      <w:r w:rsidRPr="004944C6">
        <w:rPr>
          <w:b/>
          <w:u w:val="single"/>
        </w:rPr>
        <w:t>Sr.  Relationship Manager (</w:t>
      </w:r>
      <w:r w:rsidR="004944C6" w:rsidRPr="004944C6">
        <w:rPr>
          <w:b/>
          <w:u w:val="single"/>
        </w:rPr>
        <w:t>Deputy Manager Grade</w:t>
      </w:r>
      <w:r w:rsidRPr="004944C6">
        <w:rPr>
          <w:b/>
        </w:rPr>
        <w:t>)</w:t>
      </w:r>
      <w:r w:rsidR="004944C6" w:rsidRPr="004944C6">
        <w:rPr>
          <w:b/>
        </w:rPr>
        <w:t xml:space="preserve">            </w:t>
      </w:r>
      <w:r w:rsidR="00FB1D96">
        <w:rPr>
          <w:b/>
        </w:rPr>
        <w:tab/>
      </w:r>
      <w:r w:rsidRPr="004944C6">
        <w:rPr>
          <w:b/>
        </w:rPr>
        <w:t xml:space="preserve">June 2018 </w:t>
      </w:r>
      <w:r w:rsidR="002B03DB">
        <w:rPr>
          <w:b/>
        </w:rPr>
        <w:t>–</w:t>
      </w:r>
      <w:r w:rsidR="004944C6" w:rsidRPr="004944C6">
        <w:rPr>
          <w:b/>
        </w:rPr>
        <w:t xml:space="preserve"> </w:t>
      </w:r>
      <w:r w:rsidR="002B03DB">
        <w:rPr>
          <w:b/>
        </w:rPr>
        <w:t>June 21</w:t>
      </w:r>
    </w:p>
    <w:p w:rsidR="000C3FC0" w:rsidRPr="000C3FC0" w:rsidRDefault="000C3FC0" w:rsidP="004A0A09">
      <w:pPr>
        <w:pStyle w:val="ListParagraph"/>
        <w:numPr>
          <w:ilvl w:val="0"/>
          <w:numId w:val="10"/>
        </w:numPr>
        <w:spacing w:line="240" w:lineRule="auto"/>
        <w:rPr>
          <w:b/>
          <w:sz w:val="24"/>
          <w:szCs w:val="24"/>
        </w:rPr>
      </w:pPr>
      <w:r>
        <w:rPr>
          <w:sz w:val="20"/>
          <w:szCs w:val="20"/>
        </w:rPr>
        <w:t xml:space="preserve">Managing a portfolio of 1200 </w:t>
      </w:r>
      <w:r w:rsidR="00BD05D5">
        <w:rPr>
          <w:sz w:val="20"/>
          <w:szCs w:val="20"/>
        </w:rPr>
        <w:t>Preferred Customers</w:t>
      </w:r>
      <w:r>
        <w:rPr>
          <w:sz w:val="20"/>
          <w:szCs w:val="20"/>
        </w:rPr>
        <w:t xml:space="preserve"> within in country.</w:t>
      </w:r>
    </w:p>
    <w:p w:rsidR="000C3FC0" w:rsidRPr="000C3FC0" w:rsidRDefault="000C3FC0" w:rsidP="004A0A09">
      <w:pPr>
        <w:pStyle w:val="ListParagraph"/>
        <w:numPr>
          <w:ilvl w:val="0"/>
          <w:numId w:val="10"/>
        </w:numPr>
        <w:spacing w:line="240" w:lineRule="auto"/>
        <w:rPr>
          <w:b/>
          <w:sz w:val="24"/>
          <w:szCs w:val="24"/>
        </w:rPr>
      </w:pPr>
      <w:r>
        <w:rPr>
          <w:sz w:val="20"/>
          <w:szCs w:val="20"/>
        </w:rPr>
        <w:t xml:space="preserve">Establishing a Rapport with all of the assigned preferred customers assigned to me </w:t>
      </w:r>
    </w:p>
    <w:p w:rsidR="000C3FC0" w:rsidRPr="000C3FC0" w:rsidRDefault="000C3FC0" w:rsidP="004A0A09">
      <w:pPr>
        <w:pStyle w:val="ListParagraph"/>
        <w:numPr>
          <w:ilvl w:val="0"/>
          <w:numId w:val="10"/>
        </w:numPr>
        <w:spacing w:line="240" w:lineRule="auto"/>
        <w:rPr>
          <w:b/>
          <w:sz w:val="24"/>
          <w:szCs w:val="24"/>
        </w:rPr>
      </w:pPr>
      <w:r>
        <w:rPr>
          <w:sz w:val="20"/>
          <w:szCs w:val="20"/>
        </w:rPr>
        <w:t>Solving their every kind of problems and providing them solutions within the TAT.</w:t>
      </w:r>
    </w:p>
    <w:p w:rsidR="000C3FC0" w:rsidRPr="000C3FC0" w:rsidRDefault="000C3FC0" w:rsidP="004A0A09">
      <w:pPr>
        <w:pStyle w:val="ListParagraph"/>
        <w:numPr>
          <w:ilvl w:val="0"/>
          <w:numId w:val="10"/>
        </w:numPr>
        <w:spacing w:line="240" w:lineRule="auto"/>
        <w:rPr>
          <w:b/>
          <w:sz w:val="24"/>
          <w:szCs w:val="24"/>
        </w:rPr>
      </w:pPr>
      <w:r>
        <w:rPr>
          <w:sz w:val="20"/>
          <w:szCs w:val="20"/>
        </w:rPr>
        <w:t>Responsible for every needs of customers and provide them instant solutions.</w:t>
      </w:r>
    </w:p>
    <w:p w:rsidR="00BD05D5" w:rsidRPr="000C3FC0" w:rsidRDefault="000C3FC0" w:rsidP="004A0A09">
      <w:pPr>
        <w:pStyle w:val="ListParagraph"/>
        <w:numPr>
          <w:ilvl w:val="0"/>
          <w:numId w:val="10"/>
        </w:numPr>
        <w:spacing w:line="240" w:lineRule="auto"/>
        <w:rPr>
          <w:b/>
          <w:sz w:val="24"/>
          <w:szCs w:val="24"/>
        </w:rPr>
      </w:pPr>
      <w:r>
        <w:rPr>
          <w:sz w:val="20"/>
          <w:szCs w:val="20"/>
        </w:rPr>
        <w:t xml:space="preserve">Responsible for </w:t>
      </w:r>
      <w:r w:rsidR="004944C6">
        <w:rPr>
          <w:sz w:val="20"/>
          <w:szCs w:val="20"/>
        </w:rPr>
        <w:t>maintaining</w:t>
      </w:r>
      <w:r>
        <w:rPr>
          <w:sz w:val="20"/>
          <w:szCs w:val="20"/>
        </w:rPr>
        <w:t xml:space="preserve"> the liability of the book size and enhancing the value of book.</w:t>
      </w:r>
    </w:p>
    <w:p w:rsidR="000C3FC0" w:rsidRPr="002B03DB" w:rsidRDefault="000C3FC0" w:rsidP="004A0A09">
      <w:pPr>
        <w:pStyle w:val="ListParagraph"/>
        <w:numPr>
          <w:ilvl w:val="0"/>
          <w:numId w:val="10"/>
        </w:numPr>
        <w:spacing w:line="240" w:lineRule="auto"/>
        <w:rPr>
          <w:b/>
          <w:sz w:val="24"/>
          <w:szCs w:val="24"/>
        </w:rPr>
      </w:pPr>
      <w:r>
        <w:rPr>
          <w:sz w:val="20"/>
          <w:szCs w:val="20"/>
        </w:rPr>
        <w:t xml:space="preserve">Ensure for Achieving the MDKO Products for the bank in each financial year. </w:t>
      </w:r>
    </w:p>
    <w:p w:rsidR="002B03DB" w:rsidRDefault="002B03DB" w:rsidP="002B03DB">
      <w:pPr>
        <w:rPr>
          <w:b/>
          <w:u w:val="single"/>
        </w:rPr>
      </w:pPr>
    </w:p>
    <w:p w:rsidR="002B03DB" w:rsidRDefault="002B03DB" w:rsidP="002B03DB">
      <w:pPr>
        <w:pStyle w:val="ListParagraph"/>
        <w:numPr>
          <w:ilvl w:val="0"/>
          <w:numId w:val="11"/>
        </w:numPr>
        <w:rPr>
          <w:b/>
        </w:rPr>
      </w:pPr>
      <w:r>
        <w:rPr>
          <w:b/>
          <w:u w:val="single"/>
        </w:rPr>
        <w:t xml:space="preserve">Axis </w:t>
      </w:r>
      <w:r w:rsidRPr="002B03DB">
        <w:rPr>
          <w:b/>
          <w:u w:val="single"/>
        </w:rPr>
        <w:t xml:space="preserve"> Bank Ltd</w:t>
      </w:r>
      <w:r w:rsidRPr="002B03DB">
        <w:rPr>
          <w:b/>
        </w:rPr>
        <w:t xml:space="preserve"> (</w:t>
      </w:r>
      <w:hyperlink r:id="rId12" w:history="1">
        <w:r w:rsidRPr="002B03DB">
          <w:rPr>
            <w:rStyle w:val="Hyperlink"/>
            <w:b/>
          </w:rPr>
          <w:t>www.axisbank.com</w:t>
        </w:r>
      </w:hyperlink>
      <w:r w:rsidRPr="002B03DB">
        <w:rPr>
          <w:b/>
        </w:rPr>
        <w:t>)</w:t>
      </w:r>
    </w:p>
    <w:p w:rsidR="002B03DB" w:rsidRPr="00FB1D96" w:rsidRDefault="002B03DB" w:rsidP="00FB1D96">
      <w:pPr>
        <w:ind w:left="720"/>
        <w:rPr>
          <w:b/>
        </w:rPr>
      </w:pPr>
      <w:r w:rsidRPr="00FB1D96">
        <w:rPr>
          <w:b/>
          <w:u w:val="single"/>
        </w:rPr>
        <w:t>Sr. Priority Relationship Manager (Deputy Manager Grade</w:t>
      </w:r>
      <w:r w:rsidRPr="00FB1D96">
        <w:rPr>
          <w:b/>
        </w:rPr>
        <w:t>)            June 2021 – Present</w:t>
      </w:r>
    </w:p>
    <w:p w:rsidR="002B03DB" w:rsidRPr="00FB1D96" w:rsidRDefault="002B03DB" w:rsidP="00FB1D96">
      <w:pPr>
        <w:pStyle w:val="ListParagraph"/>
        <w:numPr>
          <w:ilvl w:val="0"/>
          <w:numId w:val="12"/>
        </w:numPr>
        <w:spacing w:line="240" w:lineRule="auto"/>
        <w:rPr>
          <w:b/>
          <w:sz w:val="24"/>
          <w:szCs w:val="24"/>
        </w:rPr>
      </w:pPr>
      <w:r w:rsidRPr="00FB1D96">
        <w:rPr>
          <w:sz w:val="20"/>
          <w:szCs w:val="20"/>
        </w:rPr>
        <w:t>Managing a portfolio of 200 Priority Customers within in same city.</w:t>
      </w:r>
    </w:p>
    <w:p w:rsidR="002B03DB" w:rsidRPr="000C3FC0" w:rsidRDefault="002B03DB" w:rsidP="002B03DB">
      <w:pPr>
        <w:pStyle w:val="ListParagraph"/>
        <w:numPr>
          <w:ilvl w:val="0"/>
          <w:numId w:val="10"/>
        </w:numPr>
        <w:spacing w:line="240" w:lineRule="auto"/>
        <w:rPr>
          <w:b/>
          <w:sz w:val="24"/>
          <w:szCs w:val="24"/>
        </w:rPr>
      </w:pPr>
      <w:r>
        <w:rPr>
          <w:sz w:val="20"/>
          <w:szCs w:val="20"/>
        </w:rPr>
        <w:t xml:space="preserve">Establishing a Rapport with all of the assigned </w:t>
      </w:r>
      <w:r w:rsidR="00FB1D96">
        <w:rPr>
          <w:sz w:val="20"/>
          <w:szCs w:val="20"/>
        </w:rPr>
        <w:t xml:space="preserve">Priority </w:t>
      </w:r>
      <w:r>
        <w:rPr>
          <w:sz w:val="20"/>
          <w:szCs w:val="20"/>
        </w:rPr>
        <w:t xml:space="preserve">customers assigned to me </w:t>
      </w:r>
    </w:p>
    <w:p w:rsidR="002B03DB" w:rsidRPr="000C3FC0" w:rsidRDefault="002B03DB" w:rsidP="002B03DB">
      <w:pPr>
        <w:pStyle w:val="ListParagraph"/>
        <w:numPr>
          <w:ilvl w:val="0"/>
          <w:numId w:val="10"/>
        </w:numPr>
        <w:spacing w:line="240" w:lineRule="auto"/>
        <w:rPr>
          <w:b/>
          <w:sz w:val="24"/>
          <w:szCs w:val="24"/>
        </w:rPr>
      </w:pPr>
      <w:r>
        <w:rPr>
          <w:sz w:val="20"/>
          <w:szCs w:val="20"/>
        </w:rPr>
        <w:t>Solving their every kind of problems and providing them solutions within the TAT.</w:t>
      </w:r>
    </w:p>
    <w:p w:rsidR="002B03DB" w:rsidRPr="000C3FC0" w:rsidRDefault="002B03DB" w:rsidP="002B03DB">
      <w:pPr>
        <w:pStyle w:val="ListParagraph"/>
        <w:numPr>
          <w:ilvl w:val="0"/>
          <w:numId w:val="10"/>
        </w:numPr>
        <w:spacing w:line="240" w:lineRule="auto"/>
        <w:rPr>
          <w:b/>
          <w:sz w:val="24"/>
          <w:szCs w:val="24"/>
        </w:rPr>
      </w:pPr>
      <w:r>
        <w:rPr>
          <w:sz w:val="20"/>
          <w:szCs w:val="20"/>
        </w:rPr>
        <w:t>Responsible for every needs of customers and provide them instant solutions.</w:t>
      </w:r>
    </w:p>
    <w:p w:rsidR="002B03DB" w:rsidRPr="000C3FC0" w:rsidRDefault="002B03DB" w:rsidP="002B03DB">
      <w:pPr>
        <w:pStyle w:val="ListParagraph"/>
        <w:numPr>
          <w:ilvl w:val="0"/>
          <w:numId w:val="10"/>
        </w:numPr>
        <w:spacing w:line="240" w:lineRule="auto"/>
        <w:rPr>
          <w:b/>
          <w:sz w:val="24"/>
          <w:szCs w:val="24"/>
        </w:rPr>
      </w:pPr>
      <w:r>
        <w:rPr>
          <w:sz w:val="20"/>
          <w:szCs w:val="20"/>
        </w:rPr>
        <w:t>Responsible for maintaining the liability of the book size and enhancing the value of book.</w:t>
      </w:r>
    </w:p>
    <w:p w:rsidR="002B03DB" w:rsidRPr="002B03DB" w:rsidRDefault="002B03DB" w:rsidP="002B03DB">
      <w:pPr>
        <w:pStyle w:val="ListParagraph"/>
        <w:numPr>
          <w:ilvl w:val="0"/>
          <w:numId w:val="10"/>
        </w:numPr>
        <w:spacing w:line="240" w:lineRule="auto"/>
        <w:rPr>
          <w:b/>
          <w:sz w:val="24"/>
          <w:szCs w:val="24"/>
        </w:rPr>
      </w:pPr>
      <w:r>
        <w:rPr>
          <w:sz w:val="20"/>
          <w:szCs w:val="20"/>
        </w:rPr>
        <w:t>Ensure for Achieving the MDKO Products for the bank in each financial year.</w:t>
      </w:r>
    </w:p>
    <w:p w:rsidR="002B03DB" w:rsidRPr="00FB1D96" w:rsidRDefault="002B03DB" w:rsidP="002B03DB">
      <w:pPr>
        <w:pStyle w:val="ListParagraph"/>
        <w:numPr>
          <w:ilvl w:val="0"/>
          <w:numId w:val="10"/>
        </w:numPr>
        <w:spacing w:line="240" w:lineRule="auto"/>
        <w:rPr>
          <w:b/>
          <w:sz w:val="24"/>
          <w:szCs w:val="24"/>
        </w:rPr>
      </w:pPr>
      <w:r>
        <w:rPr>
          <w:sz w:val="20"/>
          <w:szCs w:val="20"/>
        </w:rPr>
        <w:t xml:space="preserve">Engaging with customers on regular basis and updating about </w:t>
      </w:r>
      <w:r w:rsidR="00FB1D96">
        <w:rPr>
          <w:sz w:val="20"/>
          <w:szCs w:val="20"/>
        </w:rPr>
        <w:t>our products.</w:t>
      </w:r>
    </w:p>
    <w:p w:rsidR="00FB1D96" w:rsidRPr="002B03DB" w:rsidRDefault="00FB1D96" w:rsidP="002B03DB">
      <w:pPr>
        <w:pStyle w:val="ListParagraph"/>
        <w:numPr>
          <w:ilvl w:val="0"/>
          <w:numId w:val="10"/>
        </w:numPr>
        <w:spacing w:line="240" w:lineRule="auto"/>
        <w:rPr>
          <w:b/>
          <w:sz w:val="24"/>
          <w:szCs w:val="24"/>
        </w:rPr>
      </w:pPr>
      <w:r>
        <w:rPr>
          <w:sz w:val="20"/>
          <w:szCs w:val="20"/>
        </w:rPr>
        <w:t>Acquire New Customers and Retain Existing Customers by servicing requests.</w:t>
      </w:r>
    </w:p>
    <w:p w:rsidR="002B03DB" w:rsidRPr="002B03DB" w:rsidRDefault="002B03DB" w:rsidP="002B03DB">
      <w:pPr>
        <w:pStyle w:val="ListParagraph"/>
        <w:ind w:left="1080"/>
        <w:rPr>
          <w:b/>
        </w:rPr>
      </w:pPr>
    </w:p>
    <w:p w:rsidR="002B03DB" w:rsidRPr="00BD05D5" w:rsidRDefault="002B03DB" w:rsidP="002B03DB">
      <w:pPr>
        <w:pStyle w:val="ListParagraph"/>
        <w:spacing w:line="240" w:lineRule="auto"/>
        <w:ind w:left="1152"/>
        <w:rPr>
          <w:b/>
          <w:sz w:val="24"/>
          <w:szCs w:val="24"/>
        </w:rPr>
      </w:pPr>
    </w:p>
    <w:p w:rsidR="00044AE6" w:rsidRPr="004944C6" w:rsidRDefault="00BD05D5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="004944C6">
        <w:rPr>
          <w:b/>
          <w:sz w:val="20"/>
          <w:szCs w:val="20"/>
          <w:u w:val="single"/>
        </w:rPr>
        <w:t xml:space="preserve">KEY </w:t>
      </w:r>
      <w:r w:rsidR="00DC0B25" w:rsidRPr="004944C6">
        <w:rPr>
          <w:b/>
          <w:sz w:val="20"/>
          <w:szCs w:val="20"/>
          <w:u w:val="single"/>
        </w:rPr>
        <w:t>SKILLS :-</w:t>
      </w:r>
    </w:p>
    <w:p w:rsidR="00044AE6" w:rsidRPr="004944C6" w:rsidRDefault="00DC0B25" w:rsidP="004A0A09">
      <w:pPr>
        <w:pStyle w:val="ListParagraph"/>
        <w:numPr>
          <w:ilvl w:val="0"/>
          <w:numId w:val="3"/>
        </w:numPr>
        <w:spacing w:line="240" w:lineRule="auto"/>
        <w:rPr>
          <w:b/>
          <w:sz w:val="20"/>
          <w:szCs w:val="20"/>
          <w:u w:val="single"/>
        </w:rPr>
      </w:pPr>
      <w:r w:rsidRPr="004944C6">
        <w:rPr>
          <w:sz w:val="20"/>
          <w:szCs w:val="20"/>
        </w:rPr>
        <w:t>Good Communication Skills</w:t>
      </w:r>
    </w:p>
    <w:p w:rsidR="00044AE6" w:rsidRPr="004944C6" w:rsidRDefault="00DC0B25" w:rsidP="004A0A09">
      <w:pPr>
        <w:pStyle w:val="ListParagraph"/>
        <w:numPr>
          <w:ilvl w:val="0"/>
          <w:numId w:val="3"/>
        </w:numPr>
        <w:spacing w:line="240" w:lineRule="auto"/>
        <w:rPr>
          <w:b/>
          <w:sz w:val="20"/>
          <w:szCs w:val="20"/>
          <w:u w:val="single"/>
        </w:rPr>
      </w:pPr>
      <w:r w:rsidRPr="004944C6">
        <w:rPr>
          <w:sz w:val="20"/>
          <w:szCs w:val="20"/>
        </w:rPr>
        <w:t xml:space="preserve">Expert in IT </w:t>
      </w:r>
      <w:r w:rsidR="00BA07A0" w:rsidRPr="004944C6">
        <w:rPr>
          <w:sz w:val="20"/>
          <w:szCs w:val="20"/>
        </w:rPr>
        <w:t>Skills ( Ms.</w:t>
      </w:r>
      <w:r w:rsidRPr="004944C6">
        <w:rPr>
          <w:sz w:val="20"/>
          <w:szCs w:val="20"/>
        </w:rPr>
        <w:t xml:space="preserve"> </w:t>
      </w:r>
      <w:r w:rsidR="00BA07A0" w:rsidRPr="004944C6">
        <w:rPr>
          <w:sz w:val="20"/>
          <w:szCs w:val="20"/>
        </w:rPr>
        <w:t xml:space="preserve">Office, Tally, </w:t>
      </w:r>
      <w:r w:rsidRPr="004944C6">
        <w:rPr>
          <w:sz w:val="20"/>
          <w:szCs w:val="20"/>
        </w:rPr>
        <w:t>)</w:t>
      </w:r>
    </w:p>
    <w:p w:rsidR="00BA07A0" w:rsidRPr="004944C6" w:rsidRDefault="00BA07A0" w:rsidP="004A0A09">
      <w:pPr>
        <w:pStyle w:val="ListParagraph"/>
        <w:numPr>
          <w:ilvl w:val="0"/>
          <w:numId w:val="3"/>
        </w:numPr>
        <w:spacing w:line="240" w:lineRule="auto"/>
        <w:rPr>
          <w:b/>
          <w:sz w:val="20"/>
          <w:szCs w:val="20"/>
          <w:u w:val="single"/>
        </w:rPr>
      </w:pPr>
      <w:r w:rsidRPr="004944C6">
        <w:rPr>
          <w:sz w:val="20"/>
          <w:szCs w:val="20"/>
        </w:rPr>
        <w:t>Email writing, Customer Complaint Resolution, Customer Service</w:t>
      </w:r>
    </w:p>
    <w:p w:rsidR="00BA07A0" w:rsidRPr="009D763B" w:rsidRDefault="00BA07A0" w:rsidP="004A0A09">
      <w:pPr>
        <w:pStyle w:val="ListParagraph"/>
        <w:numPr>
          <w:ilvl w:val="0"/>
          <w:numId w:val="3"/>
        </w:numPr>
        <w:spacing w:line="240" w:lineRule="auto"/>
        <w:rPr>
          <w:b/>
          <w:sz w:val="24"/>
          <w:szCs w:val="24"/>
          <w:u w:val="single"/>
        </w:rPr>
      </w:pPr>
      <w:r w:rsidRPr="004944C6">
        <w:rPr>
          <w:sz w:val="20"/>
          <w:szCs w:val="20"/>
        </w:rPr>
        <w:t>Quick Learner and having a good knowledge of basic software</w:t>
      </w:r>
    </w:p>
    <w:p w:rsidR="00FB1D96" w:rsidRDefault="00FB1D96">
      <w:pPr>
        <w:rPr>
          <w:b/>
          <w:sz w:val="21"/>
          <w:szCs w:val="21"/>
          <w:u w:val="single"/>
        </w:rPr>
      </w:pPr>
    </w:p>
    <w:p w:rsidR="00FB1D96" w:rsidRDefault="00FB1D96">
      <w:pPr>
        <w:rPr>
          <w:b/>
          <w:sz w:val="21"/>
          <w:szCs w:val="21"/>
          <w:u w:val="single"/>
        </w:rPr>
      </w:pPr>
    </w:p>
    <w:p w:rsidR="00044AE6" w:rsidRDefault="00DC0B25">
      <w:pPr>
        <w:rPr>
          <w:sz w:val="21"/>
          <w:szCs w:val="21"/>
        </w:rPr>
      </w:pPr>
      <w:r>
        <w:rPr>
          <w:b/>
          <w:sz w:val="21"/>
          <w:szCs w:val="21"/>
          <w:u w:val="single"/>
        </w:rPr>
        <w:lastRenderedPageBreak/>
        <w:t>PERSONAL    INFORMATION :-</w:t>
      </w:r>
    </w:p>
    <w:p w:rsidR="00044AE6" w:rsidRPr="004944C6" w:rsidRDefault="00DC0B25" w:rsidP="004A0A09">
      <w:pPr>
        <w:pStyle w:val="ListParagraph"/>
        <w:numPr>
          <w:ilvl w:val="0"/>
          <w:numId w:val="4"/>
        </w:numPr>
        <w:spacing w:line="240" w:lineRule="auto"/>
        <w:rPr>
          <w:sz w:val="20"/>
          <w:szCs w:val="20"/>
        </w:rPr>
      </w:pPr>
      <w:r w:rsidRPr="004944C6">
        <w:rPr>
          <w:sz w:val="20"/>
          <w:szCs w:val="20"/>
        </w:rPr>
        <w:t>Date of Birth                                                                 :                       8</w:t>
      </w:r>
      <w:r w:rsidRPr="004944C6">
        <w:rPr>
          <w:sz w:val="20"/>
          <w:szCs w:val="20"/>
          <w:vertAlign w:val="superscript"/>
        </w:rPr>
        <w:t>th</w:t>
      </w:r>
      <w:r w:rsidRPr="004944C6">
        <w:rPr>
          <w:sz w:val="20"/>
          <w:szCs w:val="20"/>
        </w:rPr>
        <w:t xml:space="preserve"> December, 1992</w:t>
      </w:r>
    </w:p>
    <w:p w:rsidR="00044AE6" w:rsidRPr="004944C6" w:rsidRDefault="00DC0B25" w:rsidP="004A0A09">
      <w:pPr>
        <w:pStyle w:val="ListParagraph"/>
        <w:numPr>
          <w:ilvl w:val="0"/>
          <w:numId w:val="4"/>
        </w:numPr>
        <w:spacing w:line="240" w:lineRule="auto"/>
        <w:rPr>
          <w:sz w:val="20"/>
          <w:szCs w:val="20"/>
        </w:rPr>
      </w:pPr>
      <w:r w:rsidRPr="004944C6">
        <w:rPr>
          <w:sz w:val="20"/>
          <w:szCs w:val="20"/>
        </w:rPr>
        <w:t xml:space="preserve">Father’s Name                                                              :                      </w:t>
      </w:r>
      <w:r w:rsidR="00BA07A0" w:rsidRPr="004944C6">
        <w:rPr>
          <w:sz w:val="20"/>
          <w:szCs w:val="20"/>
        </w:rPr>
        <w:t>Late.</w:t>
      </w:r>
      <w:r w:rsidRPr="004944C6">
        <w:rPr>
          <w:sz w:val="20"/>
          <w:szCs w:val="20"/>
        </w:rPr>
        <w:t xml:space="preserve"> </w:t>
      </w:r>
      <w:r w:rsidR="00BA07A0" w:rsidRPr="004944C6">
        <w:rPr>
          <w:sz w:val="20"/>
          <w:szCs w:val="20"/>
        </w:rPr>
        <w:t>Shri</w:t>
      </w:r>
      <w:r w:rsidRPr="004944C6">
        <w:rPr>
          <w:sz w:val="20"/>
          <w:szCs w:val="20"/>
        </w:rPr>
        <w:t xml:space="preserve"> Raj Kumar Chadha</w:t>
      </w:r>
    </w:p>
    <w:p w:rsidR="00044AE6" w:rsidRPr="004944C6" w:rsidRDefault="00DC0B25" w:rsidP="004A0A09">
      <w:pPr>
        <w:pStyle w:val="ListParagraph"/>
        <w:numPr>
          <w:ilvl w:val="0"/>
          <w:numId w:val="4"/>
        </w:numPr>
        <w:spacing w:line="240" w:lineRule="auto"/>
        <w:rPr>
          <w:sz w:val="20"/>
          <w:szCs w:val="20"/>
        </w:rPr>
      </w:pPr>
      <w:r w:rsidRPr="004944C6">
        <w:rPr>
          <w:sz w:val="20"/>
          <w:szCs w:val="20"/>
        </w:rPr>
        <w:t>Nationality                                                                     :                       Indian</w:t>
      </w:r>
    </w:p>
    <w:p w:rsidR="00044AE6" w:rsidRPr="004944C6" w:rsidRDefault="00DC0B25" w:rsidP="004A0A09">
      <w:pPr>
        <w:pStyle w:val="ListParagraph"/>
        <w:numPr>
          <w:ilvl w:val="0"/>
          <w:numId w:val="4"/>
        </w:numPr>
        <w:spacing w:line="240" w:lineRule="auto"/>
        <w:rPr>
          <w:sz w:val="20"/>
          <w:szCs w:val="20"/>
        </w:rPr>
      </w:pPr>
      <w:r w:rsidRPr="004944C6">
        <w:rPr>
          <w:sz w:val="20"/>
          <w:szCs w:val="20"/>
        </w:rPr>
        <w:t>Gender                                                                           :                       Male</w:t>
      </w:r>
    </w:p>
    <w:p w:rsidR="00044AE6" w:rsidRPr="004944C6" w:rsidRDefault="00DC0B25" w:rsidP="004A0A09">
      <w:pPr>
        <w:pStyle w:val="ListParagraph"/>
        <w:numPr>
          <w:ilvl w:val="0"/>
          <w:numId w:val="4"/>
        </w:numPr>
        <w:spacing w:line="240" w:lineRule="auto"/>
        <w:rPr>
          <w:b/>
          <w:sz w:val="20"/>
          <w:szCs w:val="20"/>
          <w:u w:val="single"/>
        </w:rPr>
      </w:pPr>
      <w:r w:rsidRPr="004944C6">
        <w:rPr>
          <w:sz w:val="20"/>
          <w:szCs w:val="20"/>
        </w:rPr>
        <w:t xml:space="preserve">Marital Status                                                          </w:t>
      </w:r>
      <w:r w:rsidR="00BA07A0" w:rsidRPr="004944C6">
        <w:rPr>
          <w:sz w:val="20"/>
          <w:szCs w:val="20"/>
        </w:rPr>
        <w:t xml:space="preserve">     :                        M</w:t>
      </w:r>
      <w:r w:rsidRPr="004944C6">
        <w:rPr>
          <w:sz w:val="20"/>
          <w:szCs w:val="20"/>
        </w:rPr>
        <w:t>arried</w:t>
      </w:r>
    </w:p>
    <w:p w:rsidR="004A0A09" w:rsidRDefault="004A0A09" w:rsidP="004A0A09">
      <w:pPr>
        <w:spacing w:line="240" w:lineRule="auto"/>
        <w:rPr>
          <w:b/>
          <w:sz w:val="21"/>
          <w:szCs w:val="21"/>
          <w:u w:val="single"/>
        </w:rPr>
      </w:pPr>
    </w:p>
    <w:p w:rsidR="00FB1D96" w:rsidRDefault="00FB1D96" w:rsidP="004A0A09">
      <w:pPr>
        <w:spacing w:line="240" w:lineRule="auto"/>
        <w:rPr>
          <w:b/>
          <w:sz w:val="21"/>
          <w:szCs w:val="21"/>
          <w:u w:val="single"/>
        </w:rPr>
      </w:pPr>
    </w:p>
    <w:p w:rsidR="00FB1D96" w:rsidRDefault="00FB1D96" w:rsidP="004A0A09">
      <w:pPr>
        <w:spacing w:line="240" w:lineRule="auto"/>
        <w:rPr>
          <w:b/>
          <w:sz w:val="21"/>
          <w:szCs w:val="21"/>
          <w:u w:val="single"/>
        </w:rPr>
      </w:pPr>
    </w:p>
    <w:p w:rsidR="00FB1D96" w:rsidRDefault="00FB1D96" w:rsidP="004A0A09">
      <w:pPr>
        <w:spacing w:line="240" w:lineRule="auto"/>
        <w:rPr>
          <w:b/>
          <w:sz w:val="21"/>
          <w:szCs w:val="21"/>
          <w:u w:val="single"/>
        </w:rPr>
      </w:pPr>
    </w:p>
    <w:p w:rsidR="004A0A09" w:rsidRDefault="004A0A09" w:rsidP="004A0A09">
      <w:pPr>
        <w:spacing w:line="240" w:lineRule="auto"/>
        <w:rPr>
          <w:sz w:val="21"/>
          <w:szCs w:val="21"/>
        </w:rPr>
      </w:pPr>
      <w:r>
        <w:rPr>
          <w:b/>
          <w:sz w:val="21"/>
          <w:szCs w:val="21"/>
          <w:u w:val="single"/>
        </w:rPr>
        <w:t xml:space="preserve">D E C L A R A T I O N :- </w:t>
      </w:r>
    </w:p>
    <w:p w:rsidR="004A0A09" w:rsidRPr="004A0A09" w:rsidRDefault="004A0A09" w:rsidP="004A0A09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A0A09">
        <w:rPr>
          <w:sz w:val="18"/>
          <w:szCs w:val="18"/>
        </w:rPr>
        <w:t xml:space="preserve">I Here-by Declare that all the information furnished above is true and correct to the best of my belief. </w:t>
      </w:r>
    </w:p>
    <w:p w:rsidR="004A0A09" w:rsidRPr="004A0A09" w:rsidRDefault="004A0A09" w:rsidP="004A0A09">
      <w:pPr>
        <w:pStyle w:val="ListParagraph"/>
        <w:ind w:left="2160"/>
        <w:rPr>
          <w:b/>
          <w:sz w:val="24"/>
          <w:szCs w:val="24"/>
        </w:rPr>
      </w:pPr>
    </w:p>
    <w:p w:rsidR="004A0A09" w:rsidRPr="009D763B" w:rsidRDefault="004A0A09" w:rsidP="004A0A09">
      <w:pPr>
        <w:pStyle w:val="ListParagraph"/>
        <w:ind w:left="2160"/>
        <w:rPr>
          <w:b/>
          <w:sz w:val="24"/>
          <w:szCs w:val="24"/>
        </w:rPr>
      </w:pPr>
    </w:p>
    <w:p w:rsidR="004A0A09" w:rsidRPr="004A0A09" w:rsidRDefault="004A0A09" w:rsidP="004A0A09">
      <w:pPr>
        <w:ind w:left="-630" w:firstLine="630"/>
        <w:rPr>
          <w:sz w:val="21"/>
          <w:szCs w:val="21"/>
        </w:rPr>
      </w:pPr>
      <w:r w:rsidRPr="004A0A09">
        <w:rPr>
          <w:b/>
          <w:sz w:val="21"/>
          <w:szCs w:val="21"/>
        </w:rPr>
        <w:t>Date</w:t>
      </w:r>
      <w:r w:rsidRPr="004A0A09">
        <w:rPr>
          <w:sz w:val="21"/>
          <w:szCs w:val="21"/>
        </w:rPr>
        <w:t xml:space="preserve"> :-</w:t>
      </w:r>
    </w:p>
    <w:p w:rsidR="009D763B" w:rsidRPr="004A0A09" w:rsidRDefault="004A0A09">
      <w:pPr>
        <w:rPr>
          <w:sz w:val="21"/>
          <w:szCs w:val="21"/>
        </w:rPr>
      </w:pPr>
      <w:r w:rsidRPr="004A0A09">
        <w:rPr>
          <w:b/>
          <w:sz w:val="21"/>
          <w:szCs w:val="21"/>
        </w:rPr>
        <w:t>Place</w:t>
      </w:r>
      <w:r>
        <w:rPr>
          <w:sz w:val="21"/>
          <w:szCs w:val="21"/>
        </w:rPr>
        <w:t xml:space="preserve"> :-</w:t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  <w:t>(</w:t>
      </w:r>
      <w:r w:rsidRPr="004A0A09">
        <w:rPr>
          <w:b/>
          <w:sz w:val="21"/>
          <w:szCs w:val="21"/>
        </w:rPr>
        <w:t>NAVNEET CHADHA</w:t>
      </w:r>
      <w:r>
        <w:rPr>
          <w:sz w:val="21"/>
          <w:szCs w:val="21"/>
        </w:rPr>
        <w:t xml:space="preserve"> )</w:t>
      </w:r>
    </w:p>
    <w:sectPr w:rsidR="009D763B" w:rsidRPr="004A0A09" w:rsidSect="004A0A09">
      <w:pgSz w:w="11906" w:h="16838"/>
      <w:pgMar w:top="810" w:right="566" w:bottom="36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5F91" w:rsidRDefault="00C65F91">
      <w:pPr>
        <w:spacing w:after="0" w:line="240" w:lineRule="auto"/>
      </w:pPr>
      <w:r>
        <w:separator/>
      </w:r>
    </w:p>
  </w:endnote>
  <w:endnote w:type="continuationSeparator" w:id="1">
    <w:p w:rsidR="00C65F91" w:rsidRDefault="00C65F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ohit Hindi">
    <w:altName w:val="MS Mincho"/>
    <w:charset w:val="80"/>
    <w:family w:val="auto"/>
    <w:pitch w:val="default"/>
    <w:sig w:usb0="00000000" w:usb1="00000000" w:usb2="00000000" w:usb3="00000000" w:csb0="00040001" w:csb1="00000000"/>
  </w:font>
  <w:font w:name="Liberation Sans">
    <w:altName w:val="Times New Roman"/>
    <w:charset w:val="80"/>
    <w:family w:val="swiss"/>
    <w:pitch w:val="default"/>
    <w:sig w:usb0="00000000" w:usb1="00000000" w:usb2="00000000" w:usb3="00000000" w:csb0="00040001" w:csb1="00000000"/>
  </w:font>
  <w:font w:name="WenQuanYi Micro Hei">
    <w:altName w:val="Times New Roman"/>
    <w:charset w:val="8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5F91" w:rsidRDefault="00C65F91">
      <w:pPr>
        <w:spacing w:after="0" w:line="240" w:lineRule="auto"/>
      </w:pPr>
      <w:r>
        <w:separator/>
      </w:r>
    </w:p>
  </w:footnote>
  <w:footnote w:type="continuationSeparator" w:id="1">
    <w:p w:rsidR="00C65F91" w:rsidRDefault="00C65F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bullet"/>
      <w:lvlText w:val="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8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60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432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50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76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48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72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920" w:hanging="360"/>
      </w:pPr>
      <w:rPr>
        <w:rFonts w:ascii="Wingdings" w:hAnsi="Wingdings" w:cs="Wingdings"/>
      </w:rPr>
    </w:lvl>
  </w:abstractNum>
  <w:abstractNum w:abstractNumId="1">
    <w:nsid w:val="00000002"/>
    <w:multiLevelType w:val="multilevel"/>
    <w:tmpl w:val="0000000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2">
    <w:nsid w:val="00000003"/>
    <w:multiLevelType w:val="multilevel"/>
    <w:tmpl w:val="00000003"/>
    <w:lvl w:ilvl="0">
      <w:start w:val="1"/>
      <w:numFmt w:val="bullet"/>
      <w:lvlText w:val=""/>
      <w:lvlJc w:val="left"/>
      <w:pPr>
        <w:tabs>
          <w:tab w:val="num" w:pos="180"/>
        </w:tabs>
        <w:ind w:left="900" w:hanging="360"/>
      </w:pPr>
      <w:rPr>
        <w:rFonts w:ascii="Wingdings" w:hAnsi="Wingdings" w:cs="Wingdings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3">
    <w:nsid w:val="00000004"/>
    <w:multiLevelType w:val="multilevel"/>
    <w:tmpl w:val="0000000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4">
    <w:nsid w:val="00000005"/>
    <w:multiLevelType w:val="multilevel"/>
    <w:tmpl w:val="00000005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5">
    <w:nsid w:val="026F1E46"/>
    <w:multiLevelType w:val="hybridMultilevel"/>
    <w:tmpl w:val="198EB01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0A2D1932"/>
    <w:multiLevelType w:val="hybridMultilevel"/>
    <w:tmpl w:val="8536D2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0F0616DC"/>
    <w:multiLevelType w:val="hybridMultilevel"/>
    <w:tmpl w:val="632AD432"/>
    <w:lvl w:ilvl="0" w:tplc="040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8">
    <w:nsid w:val="36035CC4"/>
    <w:multiLevelType w:val="hybridMultilevel"/>
    <w:tmpl w:val="3AE4A7DC"/>
    <w:lvl w:ilvl="0" w:tplc="040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9">
    <w:nsid w:val="4538351A"/>
    <w:multiLevelType w:val="hybridMultilevel"/>
    <w:tmpl w:val="B74A28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4DF27E4E"/>
    <w:multiLevelType w:val="hybridMultilevel"/>
    <w:tmpl w:val="7D9673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59B37990"/>
    <w:multiLevelType w:val="hybridMultilevel"/>
    <w:tmpl w:val="DFC05326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  <w:num w:numId="6">
    <w:abstractNumId w:val="9"/>
  </w:num>
  <w:num w:numId="7">
    <w:abstractNumId w:val="6"/>
  </w:num>
  <w:num w:numId="8">
    <w:abstractNumId w:val="5"/>
  </w:num>
  <w:num w:numId="9">
    <w:abstractNumId w:val="10"/>
  </w:num>
  <w:num w:numId="10">
    <w:abstractNumId w:val="7"/>
  </w:num>
  <w:num w:numId="11">
    <w:abstractNumId w:val="11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stylePaneFormatFilter w:val="3F01"/>
  <w:defaultTabStop w:val="720"/>
  <w:drawingGridHorizontalSpacing w:val="110"/>
  <w:drawingGridVerticalSpacing w:val="0"/>
  <w:displayHorizontalDrawingGridEvery w:val="0"/>
  <w:displayVerticalDrawingGridEvery w:val="0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</w:compat>
  <w:rsids>
    <w:rsidRoot w:val="00273485"/>
    <w:rsid w:val="000212FE"/>
    <w:rsid w:val="00044AE6"/>
    <w:rsid w:val="000C3FC0"/>
    <w:rsid w:val="00261A42"/>
    <w:rsid w:val="00273485"/>
    <w:rsid w:val="002B03DB"/>
    <w:rsid w:val="00463ACC"/>
    <w:rsid w:val="00472E60"/>
    <w:rsid w:val="004944C6"/>
    <w:rsid w:val="004A0A09"/>
    <w:rsid w:val="004E7575"/>
    <w:rsid w:val="00555BB6"/>
    <w:rsid w:val="0058402B"/>
    <w:rsid w:val="00596972"/>
    <w:rsid w:val="009D763B"/>
    <w:rsid w:val="00B76895"/>
    <w:rsid w:val="00BA07A0"/>
    <w:rsid w:val="00BD05D5"/>
    <w:rsid w:val="00C65F91"/>
    <w:rsid w:val="00D866D1"/>
    <w:rsid w:val="00D9504D"/>
    <w:rsid w:val="00DC0B25"/>
    <w:rsid w:val="00DF0DF1"/>
    <w:rsid w:val="00E52241"/>
    <w:rsid w:val="00EB1E76"/>
    <w:rsid w:val="00FB1D96"/>
    <w:rsid w:val="08CC0611"/>
    <w:rsid w:val="26320294"/>
    <w:rsid w:val="2E747D25"/>
    <w:rsid w:val="457A1475"/>
    <w:rsid w:val="64324A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semiHidden="0" w:uiPriority="0" w:unhideWhenUsed="0" w:qFormat="1"/>
    <w:lsdException w:name="List" w:semiHidden="0" w:uiPriority="0" w:unhideWhenUsed="0"/>
    <w:lsdException w:name="Title" w:semiHidden="0" w:uiPriority="10" w:unhideWhenUsed="0" w:qFormat="1"/>
    <w:lsdException w:name="Default Paragraph Font" w:semiHidden="0" w:uiPriority="0" w:unhideWhenUsed="0"/>
    <w:lsdException w:name="Body Text" w:semiHidden="0" w:uiPriority="0" w:unhideWhenUsed="0"/>
    <w:lsdException w:name="Subtitle" w:semiHidden="0" w:uiPriority="11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4AE6"/>
    <w:pPr>
      <w:widowControl w:val="0"/>
      <w:suppressAutoHyphens/>
      <w:spacing w:after="200" w:line="276" w:lineRule="auto"/>
    </w:pPr>
    <w:rPr>
      <w:rFonts w:ascii="Calibri" w:eastAsia="Calibri" w:hAnsi="Calibri" w:cs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1"/>
    <w:rsid w:val="00044AE6"/>
    <w:rPr>
      <w:color w:val="0000FF"/>
      <w:u w:val="single"/>
    </w:rPr>
  </w:style>
  <w:style w:type="character" w:customStyle="1" w:styleId="WW8Num4z2">
    <w:name w:val="WW8Num4z2"/>
    <w:rsid w:val="00044AE6"/>
    <w:rPr>
      <w:rFonts w:ascii="Wingdings" w:hAnsi="Wingdings" w:cs="Wingdings"/>
    </w:rPr>
  </w:style>
  <w:style w:type="character" w:customStyle="1" w:styleId="DefaultParagraphFont1">
    <w:name w:val="Default Paragraph Font1"/>
    <w:rsid w:val="00044AE6"/>
  </w:style>
  <w:style w:type="character" w:customStyle="1" w:styleId="WW8Num5z0">
    <w:name w:val="WW8Num5z0"/>
    <w:rsid w:val="00044AE6"/>
    <w:rPr>
      <w:rFonts w:ascii="Wingdings" w:hAnsi="Wingdings" w:cs="Wingdings"/>
    </w:rPr>
  </w:style>
  <w:style w:type="character" w:customStyle="1" w:styleId="WW8Num2z1">
    <w:name w:val="WW8Num2z1"/>
    <w:rsid w:val="00044AE6"/>
    <w:rPr>
      <w:rFonts w:ascii="Courier New" w:hAnsi="Courier New" w:cs="Courier New"/>
    </w:rPr>
  </w:style>
  <w:style w:type="character" w:customStyle="1" w:styleId="WW8Num2z0">
    <w:name w:val="WW8Num2z0"/>
    <w:rsid w:val="00044AE6"/>
    <w:rPr>
      <w:rFonts w:ascii="Symbol" w:hAnsi="Symbol" w:cs="Symbol"/>
    </w:rPr>
  </w:style>
  <w:style w:type="character" w:customStyle="1" w:styleId="WW8Num1z0">
    <w:name w:val="WW8Num1z0"/>
    <w:rsid w:val="00044AE6"/>
    <w:rPr>
      <w:rFonts w:ascii="Wingdings" w:hAnsi="Wingdings" w:cs="Wingdings"/>
    </w:rPr>
  </w:style>
  <w:style w:type="character" w:customStyle="1" w:styleId="WW8Num2z2">
    <w:name w:val="WW8Num2z2"/>
    <w:rsid w:val="00044AE6"/>
    <w:rPr>
      <w:rFonts w:ascii="Wingdings" w:hAnsi="Wingdings" w:cs="Wingdings"/>
    </w:rPr>
  </w:style>
  <w:style w:type="character" w:customStyle="1" w:styleId="WW8Num3z3">
    <w:name w:val="WW8Num3z3"/>
    <w:rsid w:val="00044AE6"/>
    <w:rPr>
      <w:rFonts w:ascii="Symbol" w:hAnsi="Symbol" w:cs="Symbol"/>
    </w:rPr>
  </w:style>
  <w:style w:type="character" w:customStyle="1" w:styleId="WW8Num3z1">
    <w:name w:val="WW8Num3z1"/>
    <w:rsid w:val="00044AE6"/>
    <w:rPr>
      <w:rFonts w:ascii="Courier New" w:hAnsi="Courier New" w:cs="Courier New"/>
    </w:rPr>
  </w:style>
  <w:style w:type="character" w:customStyle="1" w:styleId="WW8Num1z1">
    <w:name w:val="WW8Num1z1"/>
    <w:rsid w:val="00044AE6"/>
    <w:rPr>
      <w:rFonts w:ascii="Courier New" w:hAnsi="Courier New" w:cs="Courier New"/>
    </w:rPr>
  </w:style>
  <w:style w:type="character" w:customStyle="1" w:styleId="WW8Num3z0">
    <w:name w:val="WW8Num3z0"/>
    <w:rsid w:val="00044AE6"/>
    <w:rPr>
      <w:rFonts w:ascii="Wingdings" w:hAnsi="Wingdings" w:cs="Wingdings"/>
    </w:rPr>
  </w:style>
  <w:style w:type="character" w:customStyle="1" w:styleId="WW8Num1z3">
    <w:name w:val="WW8Num1z3"/>
    <w:rsid w:val="00044AE6"/>
    <w:rPr>
      <w:rFonts w:ascii="Symbol" w:hAnsi="Symbol" w:cs="Symbol"/>
    </w:rPr>
  </w:style>
  <w:style w:type="character" w:customStyle="1" w:styleId="WW8Num4z0">
    <w:name w:val="WW8Num4z0"/>
    <w:rsid w:val="00044AE6"/>
    <w:rPr>
      <w:rFonts w:ascii="Symbol" w:hAnsi="Symbol" w:cs="Symbol"/>
    </w:rPr>
  </w:style>
  <w:style w:type="character" w:customStyle="1" w:styleId="WW8Num5z3">
    <w:name w:val="WW8Num5z3"/>
    <w:rsid w:val="00044AE6"/>
    <w:rPr>
      <w:rFonts w:ascii="Symbol" w:hAnsi="Symbol" w:cs="Symbol"/>
    </w:rPr>
  </w:style>
  <w:style w:type="character" w:customStyle="1" w:styleId="WW8Num5z1">
    <w:name w:val="WW8Num5z1"/>
    <w:rsid w:val="00044AE6"/>
    <w:rPr>
      <w:rFonts w:ascii="Courier New" w:hAnsi="Courier New" w:cs="Courier New"/>
    </w:rPr>
  </w:style>
  <w:style w:type="character" w:customStyle="1" w:styleId="WW8Num4z1">
    <w:name w:val="WW8Num4z1"/>
    <w:rsid w:val="00044AE6"/>
    <w:rPr>
      <w:rFonts w:ascii="Courier New" w:hAnsi="Courier New" w:cs="Courier New"/>
    </w:rPr>
  </w:style>
  <w:style w:type="paragraph" w:styleId="List">
    <w:name w:val="List"/>
    <w:basedOn w:val="BodyText"/>
    <w:rsid w:val="00044AE6"/>
    <w:rPr>
      <w:rFonts w:cs="Lohit Hindi"/>
    </w:rPr>
  </w:style>
  <w:style w:type="paragraph" w:styleId="Header">
    <w:name w:val="header"/>
    <w:basedOn w:val="Normal"/>
    <w:rsid w:val="00044AE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Footer">
    <w:name w:val="footer"/>
    <w:basedOn w:val="Normal"/>
    <w:rsid w:val="00044AE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BodyText">
    <w:name w:val="Body Text"/>
    <w:basedOn w:val="Normal"/>
    <w:rsid w:val="00044AE6"/>
    <w:pPr>
      <w:spacing w:after="120"/>
    </w:pPr>
  </w:style>
  <w:style w:type="paragraph" w:styleId="Caption">
    <w:name w:val="caption"/>
    <w:basedOn w:val="Normal"/>
    <w:qFormat/>
    <w:rsid w:val="00044AE6"/>
    <w:pPr>
      <w:suppressLineNumbers/>
      <w:spacing w:before="120" w:after="120"/>
    </w:pPr>
    <w:rPr>
      <w:rFonts w:cs="Lohit Hindi"/>
      <w:i/>
      <w:iCs/>
      <w:sz w:val="24"/>
      <w:szCs w:val="24"/>
    </w:rPr>
  </w:style>
  <w:style w:type="paragraph" w:customStyle="1" w:styleId="Heading">
    <w:name w:val="Heading"/>
    <w:basedOn w:val="Normal"/>
    <w:next w:val="BodyText"/>
    <w:rsid w:val="00044AE6"/>
    <w:pPr>
      <w:keepNext/>
      <w:spacing w:before="240" w:after="120"/>
    </w:pPr>
    <w:rPr>
      <w:rFonts w:ascii="Liberation Sans" w:eastAsia="WenQuanYi Micro Hei" w:hAnsi="Liberation Sans" w:cs="Lohit Hindi"/>
      <w:sz w:val="28"/>
      <w:szCs w:val="28"/>
    </w:rPr>
  </w:style>
  <w:style w:type="paragraph" w:customStyle="1" w:styleId="Index">
    <w:name w:val="Index"/>
    <w:basedOn w:val="Normal"/>
    <w:rsid w:val="00044AE6"/>
    <w:pPr>
      <w:suppressLineNumbers/>
    </w:pPr>
    <w:rPr>
      <w:rFonts w:cs="Lohit Hindi"/>
    </w:rPr>
  </w:style>
  <w:style w:type="paragraph" w:styleId="ListParagraph">
    <w:name w:val="List Paragraph"/>
    <w:basedOn w:val="Normal"/>
    <w:qFormat/>
    <w:rsid w:val="00044AE6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tf-8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bp.navneet@gmail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www.axisbank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www.hdfcbank.c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www.bharatmatrimony.com" TargetMode="External"/><Relationship Id="rId4" Type="http://schemas.openxmlformats.org/officeDocument/2006/relationships/settings" Target="settings.xml"/><Relationship Id="rId9" Type="http://schemas.openxmlformats.org/officeDocument/2006/relationships/hyperlink" Target="www.meritnation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0569D6-8CDB-4642-8231-6831DEB309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694</Words>
  <Characters>3958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navneet</vt:lpstr>
    </vt:vector>
  </TitlesOfParts>
  <Company/>
  <LinksUpToDate>false</LinksUpToDate>
  <CharactersWithSpaces>4643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navneet</dc:title>
  <dc:creator>navneet</dc:creator>
  <cp:lastModifiedBy>dd</cp:lastModifiedBy>
  <cp:revision>3</cp:revision>
  <dcterms:created xsi:type="dcterms:W3CDTF">2021-02-08T14:53:00Z</dcterms:created>
  <dcterms:modified xsi:type="dcterms:W3CDTF">2021-09-12T14:21:00Z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1033-10.2.0.5965</vt:lpwstr>
  </property>
</Properties>
</file>