
<file path=[Content_Types].xml><?xml version="1.0" encoding="utf-8"?>
<Types xmlns="http://schemas.openxmlformats.org/package/2006/content-types">
  <Default Extension="gif" ContentType="image/gif"/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4189"/>
        <w:spacing w:lineRule="auto" w:line="240"/>
        <w:ind w:left="0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noProof/>
          <w:sz w:val="32"/>
          <w:szCs w:val="32"/>
          <w:u w:val="single"/>
          <w:lang w:eastAsia="en-US"/>
        </w:rPr>
        <w:pict>
          <v:rect id="1026" stroked="t" style="position:absolute;margin-left:378.6pt;margin-top:17.3pt;width:138.0pt;height:139.2pt;z-index:2;mso-position-horizontal-relative:text;mso-position-vertical-relative:text;mso-width-relative:page;mso-height-relative:page;mso-wrap-distance-left:0.0pt;mso-wrap-distance-right:0.0pt;visibility:visible;">
            <v:fill/>
            <v:textbox>
              <w:txbxContent>
                <w:p>
                  <w:pPr>
                    <w:pStyle w:val="style0"/>
                    <w:ind w:left="0"/>
                    <w:rPr>
                      <w:lang w:val="en-IN"/>
                    </w:rPr>
                  </w:pPr>
                </w:p>
                <w:p>
                  <w:pPr>
                    <w:pStyle w:val="style0"/>
                    <w:ind w:left="0"/>
                    <w:rPr>
                      <w:lang w:val="en-IN"/>
                    </w:rPr>
                  </w:pPr>
                </w:p>
                <w:p>
                  <w:pPr>
                    <w:pStyle w:val="style0"/>
                    <w:ind w:left="0"/>
                    <w:rPr>
                      <w:lang w:val="en-IN"/>
                    </w:rPr>
                  </w:pPr>
                </w:p>
                <w:p>
                  <w:pPr>
                    <w:pStyle w:val="style0"/>
                    <w:ind w:left="0"/>
                    <w:rPr>
                      <w:lang w:val="en-IN"/>
                    </w:rPr>
                  </w:pPr>
                </w:p>
                <w:p>
                  <w:pPr>
                    <w:pStyle w:val="style0"/>
                    <w:ind w:left="0"/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Your Colour Passport Size Photo</w:t>
                  </w:r>
                </w:p>
                <w:p>
                  <w:pPr>
                    <w:pStyle w:val="style0"/>
                    <w:ind w:left="0"/>
                    <w:rPr>
                      <w:lang w:val="en-IN"/>
                    </w:rPr>
                  </w:pPr>
                </w:p>
              </w:txbxContent>
            </v:textbox>
          </v:rect>
        </w:pict>
      </w:r>
      <w:r>
        <w:rPr>
          <w:rFonts w:ascii="Times New Roman" w:hAnsi="Times New Roman"/>
          <w:b/>
          <w:sz w:val="32"/>
          <w:szCs w:val="32"/>
          <w:u w:val="single"/>
        </w:rPr>
        <w:t>RESUME</w:t>
      </w:r>
      <w:r>
        <w:rPr>
          <w:sz w:val="13"/>
          <w:szCs w:val="20"/>
        </w:rPr>
        <w:drawing>
          <wp:anchor distT="0" distB="0" distL="0" distR="0" simplePos="false" relativeHeight="4" behindDoc="false" locked="false" layoutInCell="true" allowOverlap="true">
            <wp:simplePos x="0" y="0"/>
            <wp:positionH relativeFrom="page">
              <wp:posOffset>5263960</wp:posOffset>
            </wp:positionH>
            <wp:positionV relativeFrom="page">
              <wp:posOffset>829944</wp:posOffset>
            </wp:positionV>
            <wp:extent cx="1748801" cy="1756626"/>
            <wp:effectExtent l="0" t="0" r="0" b="0"/>
            <wp:wrapNone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748801" cy="1756626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4189"/>
        <w:spacing w:lineRule="auto" w:line="240"/>
        <w:ind w:left="0"/>
        <w:jc w:val="center"/>
        <w:rPr>
          <w:rFonts w:ascii="Times New Roman" w:hAnsi="Times New Roman"/>
          <w:b/>
          <w:sz w:val="32"/>
          <w:szCs w:val="32"/>
          <w:u w:val="single"/>
        </w:rPr>
      </w:pPr>
    </w:p>
    <w:p>
      <w:pPr>
        <w:pStyle w:val="style4189"/>
        <w:spacing w:lineRule="auto" w:line="240"/>
        <w:ind w:left="0"/>
        <w:jc w:val="center"/>
        <w:rPr>
          <w:rFonts w:ascii="Times New Roman" w:hAnsi="Times New Roman"/>
          <w:b/>
          <w:sz w:val="32"/>
          <w:szCs w:val="32"/>
          <w:u w:val="single"/>
        </w:rPr>
      </w:pPr>
    </w:p>
    <w:p>
      <w:pPr>
        <w:pStyle w:val="style4189"/>
        <w:spacing w:lineRule="auto" w:line="240"/>
        <w:ind w:left="0"/>
        <w:jc w:val="center"/>
        <w:rPr>
          <w:rFonts w:ascii="Times New Roman" w:hAnsi="Times New Roman"/>
          <w:b/>
          <w:sz w:val="32"/>
          <w:szCs w:val="32"/>
          <w:u w:val="single"/>
        </w:rPr>
      </w:pPr>
    </w:p>
    <w:p>
      <w:pPr>
        <w:pStyle w:val="style4189"/>
        <w:spacing w:lineRule="auto" w:line="240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>
        <w:rPr>
          <w:rFonts w:ascii="Times New Roman" w:hAnsi="Times New Roman"/>
          <w:b/>
          <w:sz w:val="24"/>
          <w:szCs w:val="24"/>
        </w:rPr>
        <w:t xml:space="preserve">Name: </w:t>
      </w:r>
      <w:r>
        <w:rPr>
          <w:rFonts w:hAnsi="Times New Roman"/>
          <w:b/>
          <w:sz w:val="24"/>
          <w:szCs w:val="24"/>
          <w:lang w:val="en-US"/>
        </w:rPr>
        <w:t>Suraj Mandal</w:t>
      </w:r>
    </w:p>
    <w:p>
      <w:pPr>
        <w:pStyle w:val="style4189"/>
        <w:spacing w:lineRule="auto" w:line="240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Permanent Address: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 Teribeni,konchati,S.N Majumdar Road </w:t>
      </w:r>
    </w:p>
    <w:p>
      <w:pPr>
        <w:pStyle w:val="style4189"/>
        <w:spacing w:lineRule="auto" w:line="240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                                          Near Aghantuk club, Hooghly,712503</w:t>
      </w:r>
    </w:p>
    <w:p>
      <w:pPr>
        <w:pStyle w:val="style4189"/>
        <w:spacing w:lineRule="auto" w:line="240"/>
        <w:ind w:left="0"/>
        <w:rPr>
          <w:rFonts w:ascii="Times New Roman" w:hAnsi="Times New Roman"/>
          <w:b/>
          <w:sz w:val="24"/>
          <w:szCs w:val="24"/>
        </w:rPr>
      </w:pPr>
    </w:p>
    <w:p>
      <w:pPr>
        <w:pStyle w:val="style4189"/>
        <w:spacing w:lineRule="auto" w:line="240"/>
        <w:ind w:left="0"/>
        <w:rPr>
          <w:rFonts w:ascii="Times New Roman" w:hAnsi="Times New Roman"/>
          <w:b/>
          <w:sz w:val="24"/>
          <w:szCs w:val="24"/>
        </w:rPr>
      </w:pPr>
    </w:p>
    <w:p>
      <w:pPr>
        <w:pStyle w:val="style4189"/>
        <w:spacing w:lineRule="auto" w:line="240"/>
        <w:ind w:left="0"/>
        <w:rPr>
          <w:rFonts w:ascii="Times New Roman" w:hAnsi="Times New Roman"/>
          <w:b/>
          <w:sz w:val="24"/>
          <w:szCs w:val="24"/>
          <w:lang w:val="fr-FR"/>
        </w:rPr>
      </w:pPr>
      <w:r>
        <w:rPr>
          <w:rFonts w:ascii="Times New Roman" w:hAnsi="Times New Roman"/>
          <w:b/>
          <w:sz w:val="24"/>
          <w:szCs w:val="24"/>
          <w:lang w:val="fr-FR"/>
        </w:rPr>
        <w:t xml:space="preserve">  </w:t>
      </w:r>
    </w:p>
    <w:p>
      <w:pPr>
        <w:pStyle w:val="style4189"/>
        <w:spacing w:lineRule="auto" w:line="240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  <w:lang w:val="fr-FR"/>
        </w:rPr>
        <w:t xml:space="preserve">   Email: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surajmandal1805@gmail.com</w:t>
      </w:r>
      <w:r>
        <w:rPr>
          <w:rFonts w:ascii="Times New Roman" w:hAnsi="Times New Roman"/>
          <w:sz w:val="28"/>
          <w:szCs w:val="28"/>
          <w:lang w:val="fr-FR"/>
        </w:rPr>
        <w:t xml:space="preserve">                                              </w:t>
      </w:r>
    </w:p>
    <w:p>
      <w:pPr>
        <w:pStyle w:val="style0"/>
        <w:suppressAutoHyphens w:val="false"/>
        <w:autoSpaceDE w:val="false"/>
        <w:autoSpaceDN w:val="false"/>
        <w:adjustRightInd w:val="false"/>
        <w:ind w:left="0"/>
        <w:jc w:val="left"/>
        <w:rPr>
          <w:sz w:val="28"/>
          <w:szCs w:val="28"/>
          <w:lang w:val="fr-FR"/>
        </w:rPr>
      </w:pPr>
      <w:r>
        <w:rPr>
          <w:rFonts w:ascii="BookAntiqua,Bold" w:cs="BookAntiqua,Bold" w:hAnsi="BookAntiqua,Bold"/>
          <w:b/>
          <w:bCs/>
          <w:sz w:val="22"/>
          <w:szCs w:val="22"/>
          <w:lang w:val="en-IN" w:eastAsia="en-IN"/>
        </w:rPr>
        <w:t xml:space="preserve">    Mobile:</w:t>
      </w:r>
      <w:r>
        <w:rPr>
          <w:rFonts w:cs="BookAntiqua,Bold" w:hAnsi="BookAntiqua,Bold"/>
          <w:b/>
          <w:bCs/>
          <w:sz w:val="22"/>
          <w:szCs w:val="22"/>
          <w:lang w:val="en-US" w:eastAsia="en-IN"/>
        </w:rPr>
        <w:t xml:space="preserve"> 7980470114</w:t>
      </w:r>
      <w:r>
        <w:rPr>
          <w:sz w:val="28"/>
          <w:szCs w:val="28"/>
          <w:lang w:val="fr-FR"/>
        </w:rPr>
        <w:pict>
          <v:shape id="1028" type="#_x0000_t75" filled="f" stroked="f" style="margin-left:0.0pt;margin-top:0.0pt;width:518.25pt;height:5.5pt;mso-wrap-distance-left:0.0pt;mso-wrap-distance-right:0.0pt;visibility:visible;" o:hr="t" o:hralign="center" o:hrpct="0.0">
            <v:imagedata r:id="rId3" embosscolor="white" o:title="BD21448_"/>
            <v:stroke on="f" joinstyle="miter"/>
            <o:lock aspectratio="true" v:ext="view"/>
            <v:fill/>
            <v:path o:connecttype="rect" extrusionok="f" gradientshapeok="t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</v:shape>
        </w:pict>
      </w:r>
    </w:p>
    <w:p>
      <w:pPr>
        <w:pStyle w:val="style4197"/>
        <w:spacing w:after="0"/>
        <w:ind w:left="115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Career Objectives:</w:t>
      </w:r>
      <w:r>
        <w:rPr>
          <w:b/>
          <w:sz w:val="28"/>
          <w:szCs w:val="28"/>
          <w:u w:val="single"/>
          <w:lang w:val="en-US"/>
        </w:rPr>
        <w:t xml:space="preserve"> </w:t>
      </w:r>
      <w:r>
        <w:rPr>
          <w:rFonts w:ascii="Times New Roman" w:hAnsi="Times New Roman" w:hint="default"/>
          <w:sz w:val="28"/>
          <w:szCs w:val="28"/>
        </w:rPr>
        <w:t>To work in a creative environment with challenging assignments. Take learning experience which will help to gain experience and knowledge of the backend  process. As a continuous development to face challenge and resolving them</w:t>
      </w:r>
      <w:r>
        <w:rPr>
          <w:rFonts w:ascii="Times New Roman" w:hAnsi="Times New Roman" w:hint="default"/>
          <w:sz w:val="28"/>
          <w:szCs w:val="28"/>
          <w:lang w:val="en-US"/>
        </w:rPr>
        <w:t>.</w:t>
      </w:r>
    </w:p>
    <w:p>
      <w:pPr>
        <w:pStyle w:val="style4189"/>
        <w:spacing w:lineRule="auto" w:line="240"/>
        <w:ind w:left="0"/>
        <w:rPr>
          <w:b/>
          <w:sz w:val="28"/>
          <w:szCs w:val="28"/>
          <w:u w:val="single"/>
        </w:rPr>
      </w:pPr>
    </w:p>
    <w:p>
      <w:pPr>
        <w:pStyle w:val="style4189"/>
        <w:spacing w:lineRule="auto" w:line="240"/>
        <w:ind w:left="0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Academics:</w:t>
      </w:r>
    </w:p>
    <w:tbl>
      <w:tblPr>
        <w:tblpPr w:leftFromText="180" w:rightFromText="180" w:topFromText="0" w:bottomFromText="0" w:vertAnchor="text" w:horzAnchor="margin" w:tblpXSpec="left" w:tblpY="215"/>
        <w:tblW w:w="10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1893"/>
        <w:gridCol w:w="1720"/>
        <w:gridCol w:w="1921"/>
        <w:gridCol w:w="1415"/>
        <w:gridCol w:w="1948"/>
      </w:tblGrid>
      <w:tr>
        <w:trPr>
          <w:trHeight w:val="286" w:hRule="atLeast"/>
        </w:trPr>
        <w:tc>
          <w:tcPr>
            <w:tcW w:w="1668" w:type="dxa"/>
            <w:tcBorders/>
            <w:shd w:val="clear" w:color="auto" w:fill="c0c0c0"/>
          </w:tcPr>
          <w:p>
            <w:pPr>
              <w:pStyle w:val="style0"/>
              <w:spacing w:before="60" w:after="6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Degree / Certificate</w:t>
            </w:r>
          </w:p>
        </w:tc>
        <w:tc>
          <w:tcPr>
            <w:tcW w:w="1893" w:type="dxa"/>
            <w:tcBorders/>
            <w:shd w:val="clear" w:color="auto" w:fill="c0c0c0"/>
          </w:tcPr>
          <w:p>
            <w:pPr>
              <w:pStyle w:val="style2"/>
              <w:spacing w:before="60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Discipline</w:t>
            </w:r>
          </w:p>
        </w:tc>
        <w:tc>
          <w:tcPr>
            <w:tcW w:w="1720" w:type="dxa"/>
            <w:tcBorders/>
            <w:shd w:val="clear" w:color="auto" w:fill="c0c0c0"/>
          </w:tcPr>
          <w:p>
            <w:pPr>
              <w:pStyle w:val="style2"/>
              <w:spacing w:before="60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Institute</w:t>
            </w:r>
          </w:p>
        </w:tc>
        <w:tc>
          <w:tcPr>
            <w:tcW w:w="1921" w:type="dxa"/>
            <w:tcBorders/>
            <w:shd w:val="clear" w:color="auto" w:fill="c0c0c0"/>
          </w:tcPr>
          <w:p>
            <w:pPr>
              <w:pStyle w:val="style2"/>
              <w:spacing w:before="60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Board / </w:t>
            </w:r>
          </w:p>
          <w:p>
            <w:pPr>
              <w:pStyle w:val="style2"/>
              <w:spacing w:before="60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University</w:t>
            </w:r>
          </w:p>
        </w:tc>
        <w:tc>
          <w:tcPr>
            <w:tcW w:w="1415" w:type="dxa"/>
            <w:tcBorders/>
            <w:shd w:val="clear" w:color="auto" w:fill="c0c0c0"/>
          </w:tcPr>
          <w:p>
            <w:pPr>
              <w:pStyle w:val="style0"/>
              <w:spacing w:before="60" w:after="6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Year of Passing</w:t>
            </w:r>
          </w:p>
        </w:tc>
        <w:tc>
          <w:tcPr>
            <w:tcW w:w="1948" w:type="dxa"/>
            <w:tcBorders/>
            <w:shd w:val="clear" w:color="auto" w:fill="c0c0c0"/>
          </w:tcPr>
          <w:p>
            <w:pPr>
              <w:pStyle w:val="style0"/>
              <w:spacing w:before="60" w:after="6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Aggregate</w:t>
            </w:r>
          </w:p>
          <w:p>
            <w:pPr>
              <w:pStyle w:val="style0"/>
              <w:spacing w:before="60" w:after="6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 % / CGPA)</w:t>
            </w:r>
          </w:p>
        </w:tc>
      </w:tr>
      <w:tr>
        <w:tblPrEx/>
        <w:trPr>
          <w:trHeight w:val="638" w:hRule="atLeast"/>
        </w:trPr>
        <w:tc>
          <w:tcPr>
            <w:tcW w:w="1668" w:type="dxa"/>
            <w:tcBorders/>
            <w:vAlign w:val="center"/>
          </w:tcPr>
          <w:p>
            <w:pPr>
              <w:pStyle w:val="style0"/>
              <w:spacing w:before="60" w:after="6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B.Tech</w:t>
            </w:r>
            <w:r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1893" w:type="dxa"/>
            <w:tcBorders/>
          </w:tcPr>
          <w:p>
            <w:pPr>
              <w:pStyle w:val="style0"/>
              <w:spacing w:before="60" w:after="60"/>
              <w:ind w:left="24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 xml:space="preserve">     ME</w:t>
            </w:r>
          </w:p>
        </w:tc>
        <w:tc>
          <w:tcPr>
            <w:tcW w:w="1720" w:type="dxa"/>
            <w:tcBorders/>
            <w:vAlign w:val="center"/>
          </w:tcPr>
          <w:p>
            <w:pPr>
              <w:pStyle w:val="style0"/>
              <w:spacing w:before="60" w:after="60"/>
              <w:ind w:left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 xml:space="preserve"> Abacus Institute of Engineering and Management</w:t>
            </w:r>
          </w:p>
        </w:tc>
        <w:tc>
          <w:tcPr>
            <w:tcW w:w="1921" w:type="dxa"/>
            <w:tcBorders/>
            <w:vAlign w:val="center"/>
          </w:tcPr>
          <w:p>
            <w:pPr>
              <w:pStyle w:val="style0"/>
              <w:spacing w:before="60" w:after="6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M.A.K.A.U.T</w:t>
            </w:r>
          </w:p>
        </w:tc>
        <w:tc>
          <w:tcPr>
            <w:tcW w:w="1415" w:type="dxa"/>
            <w:tcBorders/>
            <w:vAlign w:val="center"/>
          </w:tcPr>
          <w:p>
            <w:pPr>
              <w:pStyle w:val="style0"/>
              <w:spacing w:before="60" w:after="6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2022</w:t>
            </w:r>
          </w:p>
        </w:tc>
        <w:tc>
          <w:tcPr>
            <w:tcW w:w="1948" w:type="dxa"/>
            <w:tcBorders/>
            <w:vAlign w:val="center"/>
          </w:tcPr>
          <w:p>
            <w:pPr>
              <w:pStyle w:val="style0"/>
              <w:spacing w:before="60" w:after="60"/>
              <w:rPr>
                <w:b/>
                <w:sz w:val="22"/>
                <w:szCs w:val="22"/>
              </w:rPr>
            </w:pPr>
          </w:p>
          <w:p>
            <w:pPr>
              <w:pStyle w:val="style0"/>
              <w:spacing w:before="60" w:after="60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en-US"/>
              </w:rPr>
              <w:t xml:space="preserve"> Pursuing</w:t>
            </w:r>
          </w:p>
        </w:tc>
      </w:tr>
      <w:tr>
        <w:tblPrEx/>
        <w:trPr>
          <w:trHeight w:val="361" w:hRule="atLeast"/>
        </w:trPr>
        <w:tc>
          <w:tcPr>
            <w:tcW w:w="1668" w:type="dxa"/>
            <w:tcBorders/>
            <w:vAlign w:val="center"/>
          </w:tcPr>
          <w:p>
            <w:pPr>
              <w:pStyle w:val="style0"/>
              <w:rPr>
                <w:b/>
                <w:sz w:val="22"/>
                <w:szCs w:val="22"/>
              </w:rPr>
            </w:pPr>
          </w:p>
          <w:p>
            <w:pPr>
              <w:pStyle w:val="style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Diploma</w:t>
            </w:r>
          </w:p>
          <w:p>
            <w:pPr>
              <w:pStyle w:val="style0"/>
              <w:rPr>
                <w:b/>
                <w:sz w:val="22"/>
                <w:szCs w:val="22"/>
              </w:rPr>
            </w:pPr>
          </w:p>
        </w:tc>
        <w:tc>
          <w:tcPr>
            <w:tcW w:w="1893" w:type="dxa"/>
            <w:tcBorders/>
          </w:tcPr>
          <w:p>
            <w:pPr>
              <w:pStyle w:val="style0"/>
              <w:spacing w:before="60" w:after="60"/>
              <w:ind w:left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 xml:space="preserve">         ME </w:t>
            </w:r>
          </w:p>
        </w:tc>
        <w:tc>
          <w:tcPr>
            <w:tcW w:w="1720" w:type="dxa"/>
            <w:tcBorders/>
            <w:vAlign w:val="center"/>
          </w:tcPr>
          <w:p>
            <w:pPr>
              <w:pStyle w:val="style0"/>
              <w:spacing w:before="60" w:after="60"/>
              <w:ind w:left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Supreme Knowledge Foundation Group Of Institutions</w:t>
            </w:r>
          </w:p>
          <w:p>
            <w:pPr>
              <w:pStyle w:val="style0"/>
              <w:spacing w:before="60" w:after="60"/>
              <w:rPr>
                <w:sz w:val="22"/>
                <w:szCs w:val="22"/>
              </w:rPr>
            </w:pPr>
          </w:p>
        </w:tc>
        <w:tc>
          <w:tcPr>
            <w:tcW w:w="1921" w:type="dxa"/>
            <w:tcBorders/>
            <w:vAlign w:val="center"/>
          </w:tcPr>
          <w:p>
            <w:pPr>
              <w:pStyle w:val="style0"/>
              <w:spacing w:before="60" w:after="60"/>
              <w:ind w:left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 xml:space="preserve">   WBSCTVESD</w:t>
            </w:r>
          </w:p>
        </w:tc>
        <w:tc>
          <w:tcPr>
            <w:tcW w:w="1415" w:type="dxa"/>
            <w:tcBorders/>
            <w:vAlign w:val="center"/>
          </w:tcPr>
          <w:p>
            <w:pPr>
              <w:pStyle w:val="style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2019</w:t>
            </w:r>
          </w:p>
        </w:tc>
        <w:tc>
          <w:tcPr>
            <w:tcW w:w="1948" w:type="dxa"/>
            <w:tcBorders/>
            <w:vAlign w:val="center"/>
          </w:tcPr>
          <w:p>
            <w:pPr>
              <w:pStyle w:val="style0"/>
              <w:spacing w:before="60" w:after="60"/>
              <w:ind w:left="0" w:firstLineChars="200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en-US"/>
              </w:rPr>
              <w:t>77.6</w:t>
            </w:r>
          </w:p>
        </w:tc>
      </w:tr>
      <w:tr>
        <w:tblPrEx/>
        <w:trPr>
          <w:trHeight w:val="361" w:hRule="atLeast"/>
        </w:trPr>
        <w:tc>
          <w:tcPr>
            <w:tcW w:w="1668" w:type="dxa"/>
            <w:tcBorders/>
            <w:vAlign w:val="center"/>
          </w:tcPr>
          <w:p>
            <w:pPr>
              <w:pStyle w:val="style0"/>
              <w:rPr>
                <w:b/>
                <w:sz w:val="22"/>
                <w:szCs w:val="22"/>
              </w:rPr>
            </w:pPr>
          </w:p>
          <w:p>
            <w:pPr>
              <w:pStyle w:val="style0"/>
              <w:rPr>
                <w:b/>
                <w:sz w:val="22"/>
                <w:szCs w:val="22"/>
                <w:vertAlign w:val="superscript"/>
              </w:rPr>
            </w:pPr>
            <w:r>
              <w:rPr>
                <w:b/>
                <w:sz w:val="22"/>
                <w:szCs w:val="22"/>
              </w:rPr>
              <w:t>12</w:t>
            </w:r>
            <w:r>
              <w:rPr>
                <w:b/>
                <w:sz w:val="22"/>
                <w:szCs w:val="22"/>
                <w:vertAlign w:val="superscript"/>
              </w:rPr>
              <w:t xml:space="preserve">th </w:t>
            </w:r>
          </w:p>
          <w:p>
            <w:pPr>
              <w:pStyle w:val="style0"/>
              <w:rPr>
                <w:b/>
                <w:sz w:val="22"/>
                <w:szCs w:val="22"/>
              </w:rPr>
            </w:pPr>
          </w:p>
        </w:tc>
        <w:tc>
          <w:tcPr>
            <w:tcW w:w="1893" w:type="dxa"/>
            <w:tcBorders/>
          </w:tcPr>
          <w:p>
            <w:pPr>
              <w:pStyle w:val="style0"/>
              <w:spacing w:before="60" w:after="60"/>
              <w:ind w:left="24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 xml:space="preserve">    Hindi</w:t>
            </w:r>
          </w:p>
        </w:tc>
        <w:tc>
          <w:tcPr>
            <w:tcW w:w="1720" w:type="dxa"/>
            <w:tcBorders/>
            <w:vAlign w:val="center"/>
          </w:tcPr>
          <w:p>
            <w:pPr>
              <w:pStyle w:val="style0"/>
              <w:spacing w:before="60" w:after="60"/>
              <w:ind w:left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Sahaganj Dunlop Hindi High school</w:t>
            </w:r>
          </w:p>
          <w:p>
            <w:pPr>
              <w:pStyle w:val="style0"/>
              <w:spacing w:before="60" w:after="60"/>
              <w:rPr>
                <w:sz w:val="22"/>
                <w:szCs w:val="22"/>
              </w:rPr>
            </w:pPr>
          </w:p>
        </w:tc>
        <w:tc>
          <w:tcPr>
            <w:tcW w:w="1921" w:type="dxa"/>
            <w:tcBorders/>
            <w:vAlign w:val="center"/>
          </w:tcPr>
          <w:p>
            <w:pPr>
              <w:pStyle w:val="style0"/>
              <w:spacing w:before="60" w:after="60"/>
              <w:ind w:left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 xml:space="preserve">   W.B.B.H.S.E</w:t>
            </w:r>
          </w:p>
        </w:tc>
        <w:tc>
          <w:tcPr>
            <w:tcW w:w="1415" w:type="dxa"/>
            <w:tcBorders/>
            <w:vAlign w:val="center"/>
          </w:tcPr>
          <w:p>
            <w:pPr>
              <w:pStyle w:val="style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2016</w:t>
            </w:r>
          </w:p>
        </w:tc>
        <w:tc>
          <w:tcPr>
            <w:tcW w:w="1948" w:type="dxa"/>
            <w:tcBorders/>
            <w:vAlign w:val="center"/>
          </w:tcPr>
          <w:p>
            <w:pPr>
              <w:pStyle w:val="style0"/>
              <w:spacing w:before="60" w:after="60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en-US"/>
              </w:rPr>
              <w:t xml:space="preserve">   58.80</w:t>
            </w:r>
          </w:p>
        </w:tc>
      </w:tr>
      <w:tr>
        <w:tblPrEx/>
        <w:trPr>
          <w:trHeight w:val="361" w:hRule="atLeast"/>
        </w:trPr>
        <w:tc>
          <w:tcPr>
            <w:tcW w:w="1668" w:type="dxa"/>
            <w:tcBorders/>
            <w:vAlign w:val="center"/>
          </w:tcPr>
          <w:p>
            <w:pPr>
              <w:pStyle w:val="style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  <w:r>
              <w:rPr>
                <w:b/>
                <w:sz w:val="22"/>
                <w:szCs w:val="22"/>
                <w:vertAlign w:val="superscript"/>
              </w:rPr>
              <w:t>th</w:t>
            </w:r>
            <w:r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1893" w:type="dxa"/>
            <w:tcBorders/>
          </w:tcPr>
          <w:p>
            <w:pPr>
              <w:pStyle w:val="style0"/>
              <w:spacing w:before="60" w:after="60"/>
              <w:ind w:left="24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 xml:space="preserve">    Hindi</w:t>
            </w:r>
          </w:p>
        </w:tc>
        <w:tc>
          <w:tcPr>
            <w:tcW w:w="1720" w:type="dxa"/>
            <w:tcBorders/>
            <w:vAlign w:val="center"/>
          </w:tcPr>
          <w:p>
            <w:pPr>
              <w:pStyle w:val="style0"/>
              <w:spacing w:before="60" w:after="60"/>
              <w:ind w:left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RaghunathpurKesoram Rayon Vidyalaya</w:t>
            </w:r>
          </w:p>
        </w:tc>
        <w:tc>
          <w:tcPr>
            <w:tcW w:w="1921" w:type="dxa"/>
            <w:tcBorders/>
            <w:vAlign w:val="center"/>
          </w:tcPr>
          <w:p>
            <w:pPr>
              <w:pStyle w:val="style0"/>
              <w:spacing w:before="60" w:after="6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W.B.B.S.E</w:t>
            </w:r>
          </w:p>
        </w:tc>
        <w:tc>
          <w:tcPr>
            <w:tcW w:w="1415" w:type="dxa"/>
            <w:tcBorders/>
            <w:vAlign w:val="center"/>
          </w:tcPr>
          <w:p>
            <w:pPr>
              <w:pStyle w:val="style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2014</w:t>
            </w:r>
          </w:p>
        </w:tc>
        <w:tc>
          <w:tcPr>
            <w:tcW w:w="1948" w:type="dxa"/>
            <w:tcBorders/>
            <w:vAlign w:val="center"/>
          </w:tcPr>
          <w:p>
            <w:pPr>
              <w:pStyle w:val="style0"/>
              <w:spacing w:before="60" w:after="60"/>
              <w:ind w:left="0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en-US"/>
              </w:rPr>
              <w:t xml:space="preserve">       64.85</w:t>
            </w:r>
          </w:p>
          <w:p>
            <w:pPr>
              <w:pStyle w:val="style0"/>
              <w:spacing w:before="60" w:after="60"/>
              <w:rPr>
                <w:b/>
                <w:sz w:val="22"/>
                <w:szCs w:val="22"/>
              </w:rPr>
            </w:pPr>
          </w:p>
        </w:tc>
      </w:tr>
    </w:tbl>
    <w:p>
      <w:pPr>
        <w:pStyle w:val="style4189"/>
        <w:spacing w:lineRule="auto" w:line="240"/>
        <w:ind w:left="0"/>
        <w:rPr>
          <w:rFonts w:ascii="Times New Roman" w:hAnsi="Times New Roman"/>
          <w:b/>
          <w:bCs/>
          <w:sz w:val="28"/>
          <w:szCs w:val="28"/>
          <w:u w:val="single"/>
        </w:rPr>
      </w:pPr>
    </w:p>
    <w:p>
      <w:pPr>
        <w:pStyle w:val="style4189"/>
        <w:spacing w:lineRule="auto" w:line="240"/>
        <w:rPr>
          <w:rFonts w:ascii="Times New Roman" w:hAnsi="Times New Roman"/>
          <w:b/>
          <w:bCs/>
          <w:sz w:val="32"/>
          <w:szCs w:val="32"/>
          <w:u w:val="single"/>
        </w:rPr>
      </w:pPr>
    </w:p>
    <w:p>
      <w:pPr>
        <w:pStyle w:val="style4189"/>
        <w:spacing w:lineRule="auto" w:line="276"/>
        <w:ind w:left="0"/>
        <w:rPr>
          <w:rFonts w:ascii="Times New Roman" w:hAnsi="Times New Roman"/>
          <w:b w:val="false"/>
          <w:bCs w:val="false"/>
          <w:sz w:val="28"/>
          <w:szCs w:val="28"/>
          <w:u w:val="none"/>
        </w:rPr>
      </w:pPr>
      <w:r>
        <w:rPr>
          <w:b/>
          <w:sz w:val="28"/>
          <w:szCs w:val="28"/>
          <w:u w:val="single"/>
        </w:rPr>
        <w:t>Additional Qualification / Achievements / Certifications:</w:t>
      </w:r>
      <w:r>
        <w:rPr>
          <w:b/>
          <w:sz w:val="28"/>
          <w:szCs w:val="28"/>
          <w:u w:val="single"/>
          <w:lang w:val="en-US"/>
        </w:rPr>
        <w:t xml:space="preserve"> </w:t>
      </w:r>
      <w:r>
        <w:rPr>
          <w:b/>
          <w:sz w:val="32"/>
          <w:szCs w:val="32"/>
          <w:u w:val="single"/>
          <w:lang w:val="en-US"/>
        </w:rPr>
        <w:t xml:space="preserve"> </w:t>
      </w:r>
      <w:r>
        <w:rPr>
          <w:rFonts w:hint="default"/>
          <w:b w:val="false"/>
          <w:sz w:val="32"/>
          <w:szCs w:val="32"/>
          <w:u w:val="none"/>
          <w:lang w:val="en-US"/>
        </w:rPr>
        <w:t>I have a certificate that, participated in the “TECH-QUIZ/EXPO-DE-SCIENTECH” in diploma.</w:t>
      </w:r>
    </w:p>
    <w:p>
      <w:pPr>
        <w:pStyle w:val="style4189"/>
        <w:spacing w:lineRule="auto" w:line="276"/>
        <w:ind w:left="0"/>
        <w:rPr>
          <w:b/>
          <w:sz w:val="28"/>
          <w:szCs w:val="28"/>
          <w:u w:val="single"/>
        </w:rPr>
      </w:pPr>
    </w:p>
    <w:p>
      <w:pPr>
        <w:pStyle w:val="style4189"/>
        <w:spacing w:lineRule="auto" w:line="276"/>
        <w:ind w:left="0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Academic Projects:</w:t>
      </w:r>
      <w:r>
        <w:rPr>
          <w:b w:val="false"/>
          <w:bCs w:val="false"/>
          <w:sz w:val="36"/>
          <w:szCs w:val="36"/>
          <w:u w:val="none"/>
          <w:lang w:val="en-US"/>
        </w:rPr>
        <w:t xml:space="preserve"> </w:t>
      </w:r>
      <w:r>
        <w:rPr>
          <w:b w:val="false"/>
          <w:bCs w:val="false"/>
          <w:sz w:val="32"/>
          <w:szCs w:val="32"/>
          <w:u w:val="none"/>
          <w:lang w:val="en-US"/>
        </w:rPr>
        <w:t>I have been done a academic project in Diploma where,I made “Remote Control Open Door System”.</w:t>
      </w:r>
    </w:p>
    <w:p>
      <w:pPr>
        <w:pStyle w:val="style4189"/>
        <w:spacing w:lineRule="auto" w:line="276"/>
        <w:ind w:left="0"/>
        <w:rPr>
          <w:b/>
          <w:sz w:val="28"/>
          <w:szCs w:val="28"/>
          <w:u w:val="single"/>
        </w:rPr>
      </w:pPr>
    </w:p>
    <w:p>
      <w:pPr>
        <w:pStyle w:val="style4189"/>
        <w:spacing w:lineRule="auto" w:line="276"/>
        <w:ind w:left="0"/>
        <w:rPr>
          <w:b/>
          <w:sz w:val="28"/>
          <w:szCs w:val="28"/>
          <w:u w:val="single"/>
        </w:rPr>
      </w:pPr>
    </w:p>
    <w:p>
      <w:pPr>
        <w:pStyle w:val="style4189"/>
        <w:spacing w:lineRule="auto" w:line="276"/>
        <w:ind w:left="0"/>
        <w:rPr>
          <w:b w:val="false"/>
          <w:bCs w:val="false"/>
          <w:sz w:val="28"/>
          <w:szCs w:val="28"/>
          <w:u w:val="single"/>
        </w:rPr>
      </w:pPr>
      <w:r>
        <w:rPr>
          <w:b/>
          <w:sz w:val="32"/>
          <w:szCs w:val="32"/>
          <w:u w:val="single"/>
        </w:rPr>
        <w:t>Computer Proficiency</w:t>
      </w:r>
      <w:r>
        <w:rPr>
          <w:b/>
          <w:sz w:val="32"/>
          <w:szCs w:val="32"/>
        </w:rPr>
        <w:t>:</w:t>
      </w:r>
      <w:r>
        <w:rPr>
          <w:b/>
          <w:sz w:val="28"/>
          <w:szCs w:val="28"/>
        </w:rPr>
        <w:t xml:space="preserve"> </w:t>
      </w:r>
      <w:r>
        <w:rPr>
          <w:b w:val="false"/>
          <w:bCs w:val="false"/>
          <w:sz w:val="32"/>
          <w:szCs w:val="32"/>
          <w:lang w:val="en-US"/>
        </w:rPr>
        <w:t>Basic knowledge of computer and AutoCAD.</w:t>
      </w:r>
    </w:p>
    <w:p>
      <w:pPr>
        <w:pStyle w:val="style4189"/>
        <w:spacing w:lineRule="auto" w:line="240"/>
        <w:ind w:left="0"/>
        <w:rPr>
          <w:b w:val="false"/>
          <w:bCs w:val="false"/>
          <w:sz w:val="28"/>
          <w:szCs w:val="28"/>
          <w:u w:val="single"/>
        </w:rPr>
      </w:pPr>
    </w:p>
    <w:p>
      <w:pPr>
        <w:pStyle w:val="style4189"/>
        <w:spacing w:before="0" w:after="0" w:lineRule="exact" w:line="400"/>
        <w:ind w:left="0" w:leftChars="0"/>
        <w:jc w:val="both"/>
        <w:rPr>
          <w:b/>
          <w:bCs/>
          <w:color w:val="000000"/>
          <w:sz w:val="28"/>
          <w:szCs w:val="28"/>
          <w:u w:val="none"/>
        </w:rPr>
      </w:pPr>
      <w:r>
        <w:rPr>
          <w:b/>
          <w:bCs/>
          <w:sz w:val="32"/>
          <w:szCs w:val="32"/>
          <w:u w:val="single"/>
          <w:lang w:val="en-US"/>
        </w:rPr>
        <w:t>Working Experience:</w:t>
      </w:r>
      <w:r>
        <w:rPr>
          <w:b/>
          <w:bCs/>
          <w:sz w:val="28"/>
          <w:szCs w:val="28"/>
          <w:u w:val="single"/>
          <w:lang w:val="en-US"/>
        </w:rPr>
        <w:t xml:space="preserve"> </w:t>
      </w:r>
      <w:r>
        <w:rPr>
          <w:b w:val="false"/>
          <w:bCs w:val="false"/>
          <w:color w:val="000000"/>
          <w:sz w:val="32"/>
          <w:szCs w:val="32"/>
          <w:u w:val="none"/>
          <w:lang w:val="en-US"/>
        </w:rPr>
        <w:t xml:space="preserve">I have been worked in </w:t>
      </w:r>
      <w:r>
        <w:rPr>
          <w:b/>
          <w:bCs/>
          <w:color w:val="000000"/>
          <w:sz w:val="32"/>
          <w:szCs w:val="32"/>
          <w:u w:val="none"/>
          <w:lang w:val="en-US"/>
        </w:rPr>
        <w:t>Ashai India Glass Limited</w:t>
      </w:r>
      <w:r>
        <w:rPr>
          <w:b w:val="false"/>
          <w:bCs w:val="false"/>
          <w:color w:val="000000"/>
          <w:sz w:val="32"/>
          <w:szCs w:val="32"/>
          <w:u w:val="none"/>
          <w:lang w:val="en-US"/>
        </w:rPr>
        <w:t xml:space="preserve"> as a production engineer (November 2018 to April 2019)</w:t>
      </w:r>
      <w:r>
        <w:rPr>
          <w:b w:val="false"/>
          <w:bCs w:val="false"/>
          <w:color w:val="000000"/>
          <w:sz w:val="28"/>
          <w:szCs w:val="28"/>
          <w:u w:val="none"/>
          <w:lang w:val="en-US"/>
        </w:rPr>
        <w:t>.</w:t>
      </w:r>
    </w:p>
    <w:p>
      <w:pPr>
        <w:pStyle w:val="style4189"/>
        <w:spacing w:lineRule="auto" w:line="240"/>
        <w:ind w:left="0"/>
        <w:rPr>
          <w:b w:val="false"/>
          <w:bCs w:val="false"/>
          <w:i/>
          <w:iCs/>
          <w:color w:val="000000"/>
          <w:sz w:val="32"/>
          <w:szCs w:val="32"/>
          <w:u w:val="none"/>
        </w:rPr>
      </w:pPr>
    </w:p>
    <w:p>
      <w:pPr>
        <w:pStyle w:val="style4187"/>
        <w:tabs>
          <w:tab w:val="clear" w:pos="245"/>
        </w:tabs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6"/>
          <w:szCs w:val="36"/>
          <w:u w:val="single"/>
        </w:rPr>
        <w:t>Personal Profiles:</w:t>
      </w:r>
    </w:p>
    <w:p>
      <w:pPr>
        <w:pStyle w:val="style4187"/>
        <w:tabs>
          <w:tab w:val="clear" w:pos="245"/>
        </w:tabs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  <w:u w:val="single"/>
        </w:rPr>
        <w:t xml:space="preserve">           </w:t>
      </w:r>
    </w:p>
    <w:p>
      <w:pPr>
        <w:pStyle w:val="style4187"/>
        <w:tabs>
          <w:tab w:val="clear" w:pos="245"/>
        </w:tabs>
        <w:spacing w:lineRule="auto" w:line="276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>Father’s name:</w:t>
      </w:r>
      <w:r>
        <w:rPr>
          <w:rFonts w:ascii="Times New Roman" w:hAnsi="Times New Roman"/>
          <w:sz w:val="28"/>
          <w:szCs w:val="28"/>
          <w:lang w:val="en-US"/>
        </w:rPr>
        <w:t xml:space="preserve"> Laxmi Mandal</w:t>
      </w:r>
      <w:r>
        <w:rPr>
          <w:rFonts w:ascii="Times New Roman" w:hAnsi="Times New Roman"/>
          <w:sz w:val="28"/>
          <w:szCs w:val="28"/>
        </w:rPr>
        <w:tab/>
      </w:r>
    </w:p>
    <w:p>
      <w:pPr>
        <w:pStyle w:val="style4187"/>
        <w:tabs>
          <w:tab w:val="clear" w:pos="245"/>
        </w:tabs>
        <w:spacing w:lineRule="auto" w:line="276"/>
        <w:jc w:val="left"/>
        <w:rPr>
          <w:rFonts w:ascii="Times New Roman" w:hAnsi="Times New Roman"/>
          <w:sz w:val="28"/>
          <w:szCs w:val="28"/>
          <w:highlight w:val="none"/>
        </w:rPr>
      </w:pPr>
      <w:r>
        <w:rPr>
          <w:rFonts w:ascii="Times New Roman" w:hAnsi="Times New Roman"/>
          <w:sz w:val="28"/>
          <w:szCs w:val="28"/>
        </w:rPr>
        <w:t xml:space="preserve">     Date of Birth:</w:t>
      </w:r>
      <w:r>
        <w:rPr>
          <w:rFonts w:ascii="Times New Roman" w:hAnsi="Times New Roman"/>
          <w:sz w:val="28"/>
          <w:szCs w:val="28"/>
          <w:lang w:val="en-US"/>
        </w:rPr>
        <w:t xml:space="preserve"> 18.05.1998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    </w:t>
      </w:r>
    </w:p>
    <w:p>
      <w:pPr>
        <w:pStyle w:val="style4187"/>
        <w:tabs>
          <w:tab w:val="clear" w:pos="245"/>
        </w:tabs>
        <w:spacing w:lineRule="auto" w:line="276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Sex:</w:t>
      </w:r>
      <w:r>
        <w:rPr>
          <w:rFonts w:ascii="Times New Roman" w:hAnsi="Times New Roman"/>
          <w:sz w:val="28"/>
          <w:szCs w:val="28"/>
          <w:lang w:val="en-US"/>
        </w:rPr>
        <w:t xml:space="preserve"> Male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                </w:t>
      </w:r>
    </w:p>
    <w:p>
      <w:pPr>
        <w:pStyle w:val="style4187"/>
        <w:tabs>
          <w:tab w:val="clear" w:pos="245"/>
        </w:tabs>
        <w:spacing w:lineRule="auto" w:line="276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Nationality: </w:t>
      </w:r>
      <w:r>
        <w:rPr>
          <w:rFonts w:ascii="Times New Roman" w:hAnsi="Times New Roman"/>
          <w:sz w:val="28"/>
          <w:szCs w:val="28"/>
          <w:lang w:val="en-US"/>
        </w:rPr>
        <w:t>Indian</w:t>
      </w:r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</w:t>
      </w:r>
    </w:p>
    <w:p>
      <w:pPr>
        <w:pStyle w:val="style4187"/>
        <w:tabs>
          <w:tab w:val="clear" w:pos="245"/>
        </w:tabs>
        <w:spacing w:lineRule="auto" w:line="276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Religion:</w:t>
      </w:r>
      <w:r>
        <w:rPr>
          <w:rFonts w:ascii="Times New Roman" w:hAnsi="Times New Roman"/>
          <w:sz w:val="28"/>
          <w:szCs w:val="28"/>
          <w:lang w:val="en-US"/>
        </w:rPr>
        <w:t xml:space="preserve"> Hindu</w:t>
      </w:r>
      <w:r>
        <w:rPr>
          <w:rFonts w:ascii="Times New Roman" w:hAnsi="Times New Roman"/>
          <w:sz w:val="28"/>
          <w:szCs w:val="28"/>
        </w:rPr>
        <w:t xml:space="preserve">              </w:t>
      </w:r>
    </w:p>
    <w:p>
      <w:pPr>
        <w:pStyle w:val="style4187"/>
        <w:tabs>
          <w:tab w:val="clear" w:pos="245"/>
        </w:tabs>
        <w:spacing w:lineRule="auto" w:line="276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Languages Known: </w:t>
      </w:r>
      <w:r>
        <w:rPr>
          <w:rFonts w:ascii="Times New Roman" w:hAnsi="Times New Roman"/>
          <w:sz w:val="28"/>
          <w:szCs w:val="28"/>
          <w:lang w:val="en-US"/>
        </w:rPr>
        <w:t>Hindi, English and Bengali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</w:t>
      </w:r>
    </w:p>
    <w:p>
      <w:pPr>
        <w:pStyle w:val="style4187"/>
        <w:tabs>
          <w:tab w:val="clear" w:pos="245"/>
        </w:tabs>
        <w:spacing w:lineRule="auto" w:line="276"/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Hobbies &amp; Interests:</w:t>
      </w:r>
      <w:r>
        <w:rPr>
          <w:rFonts w:ascii="Times New Roman" w:hAnsi="Times New Roman"/>
          <w:sz w:val="28"/>
          <w:szCs w:val="28"/>
          <w:lang w:val="en-US"/>
        </w:rPr>
        <w:t xml:space="preserve"> watching movies, listening music</w:t>
      </w:r>
      <w:r>
        <w:rPr>
          <w:rFonts w:ascii="Times New Roman" w:hAnsi="Times New Roman"/>
          <w:b/>
          <w:sz w:val="28"/>
          <w:szCs w:val="28"/>
        </w:rPr>
        <w:tab/>
      </w:r>
    </w:p>
    <w:p>
      <w:pPr>
        <w:pStyle w:val="style4187"/>
        <w:tabs>
          <w:tab w:val="clear" w:pos="245"/>
        </w:tabs>
        <w:spacing w:lineRule="auto" w:line="276"/>
        <w:jc w:val="left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</w:t>
      </w:r>
      <w:r>
        <w:rPr>
          <w:rFonts w:ascii="Times New Roman" w:hAnsi="Times New Roman"/>
          <w:b/>
          <w:sz w:val="26"/>
          <w:szCs w:val="26"/>
        </w:rPr>
        <w:t xml:space="preserve"> </w:t>
      </w:r>
    </w:p>
    <w:p>
      <w:pPr>
        <w:pStyle w:val="style4187"/>
        <w:tabs>
          <w:tab w:val="clear" w:pos="245"/>
        </w:tabs>
        <w:rPr>
          <w:rFonts w:ascii="Times New Roman" w:hAnsi="Times New Roman"/>
          <w:b/>
          <w:sz w:val="36"/>
          <w:szCs w:val="36"/>
          <w:u w:val="single"/>
        </w:rPr>
      </w:pPr>
      <w:r>
        <w:rPr>
          <w:rFonts w:ascii="Times New Roman" w:hAnsi="Times New Roman"/>
          <w:b/>
          <w:sz w:val="36"/>
          <w:szCs w:val="36"/>
          <w:u w:val="single"/>
        </w:rPr>
        <w:t>Key Features:</w:t>
      </w:r>
      <w:r>
        <w:rPr>
          <w:rFonts w:ascii="Times New Roman" w:hAnsi="Times New Roman"/>
          <w:b/>
          <w:sz w:val="36"/>
          <w:szCs w:val="36"/>
          <w:u w:val="single"/>
          <w:lang w:val="en-US"/>
        </w:rPr>
        <w:t xml:space="preserve"> </w:t>
      </w:r>
    </w:p>
    <w:p>
      <w:pPr>
        <w:pStyle w:val="style4187"/>
        <w:numPr>
          <w:ilvl w:val="0"/>
          <w:numId w:val="1"/>
        </w:numPr>
        <w:tabs>
          <w:tab w:val="clear" w:pos="245"/>
        </w:tabs>
        <w:rPr>
          <w:rFonts w:ascii="Times New Roman" w:hAnsi="Times New Roman"/>
          <w:b w:val="false"/>
          <w:bCs w:val="false"/>
          <w:sz w:val="32"/>
          <w:szCs w:val="32"/>
          <w:u w:val="none"/>
        </w:rPr>
      </w:pPr>
      <w:r>
        <w:rPr>
          <w:rFonts w:ascii="Times New Roman" w:hAnsi="Times New Roman"/>
          <w:b w:val="false"/>
          <w:bCs w:val="false"/>
          <w:sz w:val="32"/>
          <w:szCs w:val="32"/>
          <w:u w:val="none"/>
          <w:lang w:val="en-US"/>
        </w:rPr>
        <w:t>effective technical skills.</w:t>
      </w:r>
    </w:p>
    <w:p>
      <w:pPr>
        <w:pStyle w:val="style4187"/>
        <w:numPr>
          <w:ilvl w:val="0"/>
          <w:numId w:val="35"/>
        </w:numPr>
        <w:tabs>
          <w:tab w:val="clear" w:pos="245"/>
        </w:tabs>
        <w:rPr>
          <w:rFonts w:ascii="Times New Roman" w:hAnsi="Times New Roman"/>
          <w:b w:val="false"/>
          <w:bCs w:val="false"/>
          <w:sz w:val="32"/>
          <w:szCs w:val="32"/>
          <w:u w:val="none"/>
        </w:rPr>
      </w:pPr>
      <w:r>
        <w:rPr>
          <w:rFonts w:ascii="Times New Roman" w:hAnsi="Times New Roman"/>
          <w:b w:val="false"/>
          <w:bCs w:val="false"/>
          <w:sz w:val="32"/>
          <w:szCs w:val="32"/>
          <w:u w:val="none"/>
          <w:lang w:val="en-US"/>
        </w:rPr>
        <w:t>the ability to work under pressure.</w:t>
      </w:r>
    </w:p>
    <w:p>
      <w:pPr>
        <w:pStyle w:val="style4187"/>
        <w:numPr>
          <w:ilvl w:val="0"/>
          <w:numId w:val="36"/>
        </w:numPr>
        <w:tabs>
          <w:tab w:val="clear" w:pos="245"/>
        </w:tabs>
        <w:rPr>
          <w:rFonts w:ascii="Times New Roman" w:hAnsi="Times New Roman"/>
          <w:b w:val="false"/>
          <w:bCs w:val="false"/>
          <w:sz w:val="32"/>
          <w:szCs w:val="32"/>
          <w:u w:val="none"/>
        </w:rPr>
      </w:pPr>
      <w:r>
        <w:rPr>
          <w:rFonts w:ascii="Times New Roman" w:hAnsi="Times New Roman"/>
          <w:b w:val="false"/>
          <w:bCs w:val="false"/>
          <w:sz w:val="32"/>
          <w:szCs w:val="32"/>
          <w:u w:val="none"/>
          <w:lang w:val="en-US"/>
        </w:rPr>
        <w:t>problem-solving skills.</w:t>
      </w:r>
    </w:p>
    <w:p>
      <w:pPr>
        <w:pStyle w:val="style4187"/>
        <w:numPr>
          <w:ilvl w:val="0"/>
          <w:numId w:val="37"/>
        </w:numPr>
        <w:tabs>
          <w:tab w:val="clear" w:pos="245"/>
        </w:tabs>
        <w:rPr>
          <w:rFonts w:ascii="Times New Roman" w:hAnsi="Times New Roman"/>
          <w:b w:val="false"/>
          <w:bCs w:val="false"/>
          <w:sz w:val="32"/>
          <w:szCs w:val="32"/>
          <w:u w:val="none"/>
        </w:rPr>
      </w:pPr>
      <w:r>
        <w:rPr>
          <w:rFonts w:ascii="Times New Roman" w:hAnsi="Times New Roman"/>
          <w:b w:val="false"/>
          <w:bCs w:val="false"/>
          <w:sz w:val="32"/>
          <w:szCs w:val="32"/>
          <w:u w:val="none"/>
          <w:lang w:val="en-US"/>
        </w:rPr>
        <w:t>teamworking skills.</w:t>
      </w:r>
    </w:p>
    <w:p>
      <w:pPr>
        <w:pStyle w:val="style4187"/>
        <w:tabs>
          <w:tab w:val="clear" w:pos="245"/>
        </w:tabs>
        <w:rPr>
          <w:rFonts w:ascii="Times New Roman" w:hAnsi="Times New Roman"/>
          <w:b/>
          <w:sz w:val="32"/>
          <w:szCs w:val="32"/>
          <w:u w:val="single"/>
        </w:rPr>
      </w:pPr>
    </w:p>
    <w:p>
      <w:pPr>
        <w:pStyle w:val="style4187"/>
        <w:tabs>
          <w:tab w:val="clear" w:pos="245"/>
        </w:tabs>
        <w:rPr>
          <w:rFonts w:ascii="Times New Roman" w:hAnsi="Times New Roman"/>
          <w:b/>
          <w:sz w:val="36"/>
          <w:szCs w:val="36"/>
          <w:u w:val="single"/>
        </w:rPr>
      </w:pPr>
      <w:r>
        <w:rPr>
          <w:rFonts w:ascii="Times New Roman" w:hAnsi="Times New Roman"/>
          <w:b/>
          <w:sz w:val="36"/>
          <w:szCs w:val="36"/>
          <w:u w:val="single"/>
        </w:rPr>
        <w:t>References &amp; Documents Available on Request:</w:t>
      </w:r>
    </w:p>
    <w:p>
      <w:pPr>
        <w:pStyle w:val="style4187"/>
        <w:tabs>
          <w:tab w:val="clear" w:pos="245"/>
        </w:tabs>
        <w:ind w:left="965"/>
        <w:rPr>
          <w:rFonts w:ascii="Times New Roman" w:hAnsi="Times New Roman"/>
          <w:sz w:val="32"/>
          <w:szCs w:val="32"/>
        </w:rPr>
      </w:pPr>
    </w:p>
    <w:p>
      <w:pPr>
        <w:pStyle w:val="style4187"/>
        <w:tabs>
          <w:tab w:val="clear" w:pos="245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Above mentioned particulars are correct according to my knowledge &amp; I bear the responsibility for the correctness of above.</w:t>
      </w:r>
    </w:p>
    <w:p>
      <w:pPr>
        <w:pStyle w:val="style4187"/>
        <w:tabs>
          <w:tab w:val="clear" w:pos="245"/>
        </w:tabs>
        <w:rPr>
          <w:rFonts w:ascii="Times New Roman" w:hAnsi="Times New Roman"/>
          <w:sz w:val="32"/>
          <w:szCs w:val="32"/>
        </w:rPr>
      </w:pPr>
    </w:p>
    <w:p>
      <w:pPr>
        <w:pStyle w:val="style0"/>
        <w:widowControl w:val="false"/>
        <w:autoSpaceDE w:val="false"/>
        <w:autoSpaceDN w:val="false"/>
        <w:adjustRightInd w:val="false"/>
        <w:spacing w:lineRule="auto" w:line="239"/>
        <w:ind w:left="40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Date:</w:t>
      </w:r>
    </w:p>
    <w:p>
      <w:pPr>
        <w:pStyle w:val="style0"/>
        <w:widowControl w:val="false"/>
        <w:autoSpaceDE w:val="false"/>
        <w:autoSpaceDN w:val="false"/>
        <w:adjustRightInd w:val="false"/>
        <w:spacing w:lineRule="exact" w:line="2"/>
        <w:rPr>
          <w:sz w:val="28"/>
          <w:szCs w:val="28"/>
        </w:rPr>
      </w:pPr>
    </w:p>
    <w:p>
      <w:pPr>
        <w:pStyle w:val="style0"/>
        <w:widowControl w:val="false"/>
        <w:autoSpaceDE w:val="false"/>
        <w:autoSpaceDN w:val="false"/>
        <w:adjustRightInd w:val="false"/>
        <w:spacing w:lineRule="auto" w:line="239"/>
        <w:ind w:left="400"/>
        <w:jc w:val="both"/>
        <w:rPr>
          <w:b w:val="false"/>
          <w:bCs w:val="false"/>
          <w:sz w:val="28"/>
          <w:szCs w:val="28"/>
        </w:rPr>
      </w:pPr>
      <w:r>
        <w:rPr>
          <w:b/>
          <w:bCs/>
          <w:sz w:val="28"/>
          <w:szCs w:val="28"/>
        </w:rPr>
        <w:t xml:space="preserve">Place: </w:t>
      </w:r>
      <w:r>
        <w:rPr>
          <w:b w:val="false"/>
          <w:bCs w:val="false"/>
          <w:sz w:val="28"/>
          <w:szCs w:val="28"/>
          <w:lang w:val="en-US"/>
        </w:rPr>
        <w:t>Tribeni</w:t>
      </w:r>
      <w:r>
        <w:rPr>
          <w:b/>
          <w:bCs/>
          <w:sz w:val="28"/>
          <w:szCs w:val="28"/>
          <w:lang w:val="en-US"/>
        </w:rPr>
        <w:t xml:space="preserve">                                                                         </w:t>
      </w:r>
      <w:r>
        <w:rPr>
          <w:b w:val="false"/>
          <w:bCs w:val="false"/>
          <w:sz w:val="28"/>
          <w:szCs w:val="28"/>
          <w:lang w:val="en-US"/>
        </w:rPr>
        <w:t xml:space="preserve">  Suraj Mandal</w:t>
      </w:r>
    </w:p>
    <w:p>
      <w:pPr>
        <w:pStyle w:val="style0"/>
        <w:widowControl w:val="false"/>
        <w:autoSpaceDE w:val="false"/>
        <w:autoSpaceDN w:val="false"/>
        <w:adjustRightInd w:val="false"/>
        <w:spacing w:lineRule="exact" w:line="211"/>
        <w:rPr>
          <w:sz w:val="28"/>
          <w:szCs w:val="28"/>
        </w:rPr>
      </w:pPr>
      <w:r>
        <w:rPr>
          <w:noProof/>
          <w:sz w:val="28"/>
          <w:szCs w:val="28"/>
        </w:rPr>
        <w:pict>
          <v:line id="1029" stroked="t" from="335.25pt,2.15pt" to="469.4pt,2.15pt" style="position:absolute;z-index:3;mso-position-horizontal-relative:text;mso-position-vertical-relative:text;mso-width-relative:page;mso-height-relative:page;mso-wrap-distance-left:0.0pt;mso-wrap-distance-right:0.0pt;visibility:visible;" o:allowincell="false">
            <v:fill/>
          </v:line>
        </w:pict>
      </w:r>
    </w:p>
    <w:p>
      <w:pPr>
        <w:pStyle w:val="style0"/>
        <w:widowControl w:val="false"/>
        <w:autoSpaceDE w:val="false"/>
        <w:autoSpaceDN w:val="false"/>
        <w:adjustRightInd w:val="false"/>
        <w:spacing w:lineRule="auto" w:line="239"/>
        <w:jc w:val="both"/>
        <w:rPr>
          <w:b/>
          <w:bCs/>
          <w:sz w:val="32"/>
          <w:szCs w:val="32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             </w:t>
      </w:r>
      <w:r>
        <w:rPr>
          <w:b/>
          <w:bCs/>
          <w:sz w:val="28"/>
          <w:szCs w:val="28"/>
          <w:lang w:val="en-US"/>
        </w:rPr>
        <w:t xml:space="preserve">     </w:t>
      </w:r>
      <w:r>
        <w:rPr>
          <w:b/>
          <w:bCs/>
          <w:sz w:val="28"/>
          <w:szCs w:val="28"/>
        </w:rPr>
        <w:t>Full Name</w:t>
      </w:r>
    </w:p>
    <w:p>
      <w:pPr>
        <w:pStyle w:val="style0"/>
        <w:widowControl w:val="false"/>
        <w:autoSpaceDE w:val="false"/>
        <w:autoSpaceDN w:val="false"/>
        <w:adjustRightInd w:val="false"/>
        <w:rPr>
          <w:sz w:val="32"/>
          <w:szCs w:val="32"/>
        </w:rPr>
      </w:pPr>
    </w:p>
    <w:p>
      <w:pPr>
        <w:pStyle w:val="style4187"/>
        <w:tabs>
          <w:tab w:val="clear" w:pos="245"/>
        </w:tabs>
        <w:rPr>
          <w:rFonts w:ascii="Times New Roman" w:hAnsi="Times New Roman"/>
          <w:sz w:val="32"/>
          <w:szCs w:val="32"/>
        </w:rPr>
      </w:pPr>
    </w:p>
    <w:p>
      <w:pPr>
        <w:pStyle w:val="style4187"/>
        <w:tabs>
          <w:tab w:val="clear" w:pos="245"/>
        </w:tabs>
        <w:rPr>
          <w:rFonts w:ascii="Times New Roman" w:hAnsi="Times New Roman"/>
          <w:sz w:val="32"/>
          <w:szCs w:val="32"/>
        </w:rPr>
      </w:pPr>
    </w:p>
    <w:p>
      <w:pPr>
        <w:pStyle w:val="style4187"/>
        <w:tabs>
          <w:tab w:val="clear" w:pos="245"/>
        </w:tabs>
        <w:ind w:left="720"/>
        <w:rPr>
          <w:rFonts w:ascii="Times New Roman" w:hAnsi="Times New Roman"/>
          <w:sz w:val="32"/>
          <w:szCs w:val="32"/>
        </w:rPr>
      </w:pPr>
    </w:p>
    <w:p>
      <w:pPr>
        <w:pStyle w:val="style4189"/>
        <w:spacing w:lineRule="auto" w:line="240"/>
        <w:ind w:left="1440"/>
        <w:rPr>
          <w:rFonts w:ascii="Times New Roman" w:hAnsi="Times New Roman"/>
          <w:bCs/>
          <w:sz w:val="28"/>
          <w:szCs w:val="28"/>
        </w:rPr>
      </w:pPr>
    </w:p>
    <w:sectPr>
      <w:headerReference w:type="first" r:id="rId4"/>
      <w:footnotePr>
        <w:pos w:val="beneathText"/>
      </w:footnotePr>
      <w:pgSz w:w="11905" w:h="16837" w:orient="portrait"/>
      <w:pgMar w:top="180" w:right="720" w:bottom="720" w:left="720" w:header="720" w:footer="720" w:gutter="0"/>
      <w:pgBorders w:zOrder="front" w:display="allPages"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Verdana">
    <w:altName w:val="Verdana"/>
    <w:panose1 w:val="020b0604030000040204"/>
    <w:charset w:val="00"/>
    <w:family w:val="swiss"/>
    <w:pitch w:val="variable"/>
    <w:sig w:usb0="A00006FF" w:usb1="4000205B" w:usb2="00000010" w:usb3="00000000" w:csb0="0000019F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000020204"/>
    <w:charset w:val="00"/>
    <w:family w:val="swiss"/>
    <w:pitch w:val="variable"/>
    <w:sig w:usb0="80000AFF" w:usb1="0000396B" w:usb2="00000000" w:usb3="00000000" w:csb0="000000B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Garamond">
    <w:altName w:val="Garamond"/>
    <w:panose1 w:val="02020404030000010803"/>
    <w:charset w:val="00"/>
    <w:family w:val="roman"/>
    <w:pitch w:val="variable"/>
    <w:sig w:usb0="00000287" w:usb1="00000000" w:usb2="00000000" w:usb3="00000000" w:csb0="0000009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BookAntiqua,Bold">
    <w:altName w:val="BookAntiqua,Bold"/>
    <w:panose1 w:val="00000000000000000000"/>
    <w:charset w:val="00"/>
    <w:family w:val="auto"/>
    <w:pitch w:val="default"/>
    <w:sig w:usb0="00000003" w:usb1="00000000" w:usb2="00000000" w:usb3="00000000" w:csb0="00000001" w:csb1="00000000"/>
  </w:font>
  <w:font w:name="Helvetica">
    <w:altName w:val="Helvetica"/>
    <w:panose1 w:val="020b0604020000020204"/>
    <w:charset w:val="00"/>
    <w:family w:val="swiss"/>
    <w:pitch w:val="variable"/>
    <w:sig w:usb0="00000003" w:usb1="00000000" w:usb2="00000000" w:usb3="00000000" w:csb0="00000001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Bookman Old Style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leader="none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left" w:leader="none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left" w:leader="none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left" w:leader="none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left" w:leader="none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left" w:leader="none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left" w:leader="none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left" w:leader="none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left" w:leader="none" w:pos="0"/>
        </w:tabs>
        <w:ind w:left="0" w:firstLine="0"/>
      </w:pPr>
    </w:lvl>
  </w:abstractNum>
  <w:abstractNum w:abstractNumId="1">
    <w:nsid w:val="00000001"/>
    <w:multiLevelType w:val="singleLevel"/>
    <w:tmpl w:val="00000002"/>
    <w:name w:val="WW8Num2"/>
    <w:lvl w:ilvl="0">
      <w:start w:val="1"/>
      <w:numFmt w:val="bullet"/>
      <w:lvlText w:val="o"/>
      <w:lvlJc w:val="left"/>
      <w:pPr>
        <w:tabs>
          <w:tab w:val="left" w:leader="none" w:pos="600"/>
        </w:tabs>
        <w:ind w:left="600" w:hanging="360"/>
      </w:pPr>
      <w:rPr>
        <w:rFonts w:ascii="Courier New" w:hAnsi="Courier New"/>
      </w:rPr>
    </w:lvl>
  </w:abstractNum>
  <w:abstractNum w:abstractNumId="2">
    <w:nsid w:val="00000002"/>
    <w:multiLevelType w:val="singleLevel"/>
    <w:tmpl w:val="00000003"/>
    <w:name w:val="WW8Num9"/>
    <w:lvl w:ilvl="0">
      <w:start w:val="1"/>
      <w:numFmt w:val="bullet"/>
      <w:lvlText w:val="o"/>
      <w:lvlJc w:val="left"/>
      <w:pPr>
        <w:tabs>
          <w:tab w:val="left" w:leader="none" w:pos="900"/>
        </w:tabs>
        <w:ind w:left="900" w:hanging="360"/>
      </w:pPr>
      <w:rPr>
        <w:rFonts w:ascii="Courier New" w:hAnsi="Courier New"/>
      </w:rPr>
    </w:lvl>
  </w:abstractNum>
  <w:abstractNum w:abstractNumId="3">
    <w:nsid w:val="00000003"/>
    <w:multiLevelType w:val="multilevel"/>
    <w:tmpl w:val="00000004"/>
    <w:name w:val="WW8Num16"/>
    <w:lvl w:ilvl="0">
      <w:start w:val="1"/>
      <w:numFmt w:val="bullet"/>
      <w:lvlText w:val=""/>
      <w:lvlJc w:val="left"/>
      <w:pPr>
        <w:tabs>
          <w:tab w:val="left" w:leader="none" w:pos="2025"/>
        </w:tabs>
        <w:ind w:left="2025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left" w:leader="none" w:pos="2745"/>
        </w:tabs>
        <w:ind w:left="2745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tabs>
          <w:tab w:val="left" w:leader="none" w:pos="3465"/>
        </w:tabs>
        <w:ind w:left="3465" w:hanging="360"/>
      </w:pPr>
      <w:rPr>
        <w:rFonts w:ascii="Wingdings" w:hAnsi="Wingdings"/>
      </w:rPr>
    </w:lvl>
    <w:lvl w:ilvl="3">
      <w:start w:val="1"/>
      <w:numFmt w:val="bullet"/>
      <w:lvlText w:val=""/>
      <w:lvlJc w:val="left"/>
      <w:pPr>
        <w:tabs>
          <w:tab w:val="left" w:leader="none" w:pos="540"/>
        </w:tabs>
        <w:ind w:left="540" w:hanging="360"/>
      </w:pPr>
      <w:rPr>
        <w:rFonts w:ascii="Wingdings" w:hAnsi="Wingdings"/>
      </w:rPr>
    </w:lvl>
    <w:lvl w:ilvl="4">
      <w:start w:val="1"/>
      <w:numFmt w:val="bullet"/>
      <w:lvlText w:val="o"/>
      <w:lvlJc w:val="left"/>
      <w:pPr>
        <w:tabs>
          <w:tab w:val="left" w:leader="none" w:pos="4905"/>
        </w:tabs>
        <w:ind w:left="4905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tabs>
          <w:tab w:val="left" w:leader="none" w:pos="5625"/>
        </w:tabs>
        <w:ind w:left="562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leader="none" w:pos="6345"/>
        </w:tabs>
        <w:ind w:left="6345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leader="none" w:pos="7065"/>
        </w:tabs>
        <w:ind w:left="7065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tabs>
          <w:tab w:val="left" w:leader="none" w:pos="7785"/>
        </w:tabs>
        <w:ind w:left="7785" w:hanging="360"/>
      </w:pPr>
      <w:rPr>
        <w:rFonts w:ascii="Wingdings" w:hAnsi="Wingdings"/>
      </w:rPr>
    </w:lvl>
  </w:abstractNum>
  <w:abstractNum w:abstractNumId="4">
    <w:nsid w:val="00000004"/>
    <w:multiLevelType w:val="singleLevel"/>
    <w:tmpl w:val="00000005"/>
    <w:name w:val="WW8Num17"/>
    <w:lvl w:ilvl="0">
      <w:start w:val="1"/>
      <w:numFmt w:val="bullet"/>
      <w:lvlText w:val=""/>
      <w:lvlJc w:val="left"/>
      <w:pPr>
        <w:tabs>
          <w:tab w:val="left" w:leader="none" w:pos="360"/>
        </w:tabs>
        <w:ind w:left="360" w:hanging="360"/>
      </w:pPr>
      <w:rPr>
        <w:rFonts w:ascii="Wingdings" w:hAnsi="Wingdings"/>
      </w:rPr>
    </w:lvl>
  </w:abstractNum>
  <w:abstractNum w:abstractNumId="5">
    <w:nsid w:val="00000005"/>
    <w:multiLevelType w:val="multilevel"/>
    <w:tmpl w:val="00000006"/>
    <w:name w:val="WW8Num18"/>
    <w:lvl w:ilvl="0">
      <w:start w:val="1"/>
      <w:numFmt w:val="bullet"/>
      <w:lvlText w:val=""/>
      <w:lvlJc w:val="left"/>
      <w:pPr>
        <w:tabs>
          <w:tab w:val="left" w:leader="none" w:pos="1395"/>
        </w:tabs>
        <w:ind w:left="1395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left" w:leader="none" w:pos="2115"/>
        </w:tabs>
        <w:ind w:left="2115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tabs>
          <w:tab w:val="left" w:leader="none" w:pos="2835"/>
        </w:tabs>
        <w:ind w:left="2835" w:hanging="360"/>
      </w:pPr>
      <w:rPr>
        <w:rFonts w:ascii="Wingdings" w:hAnsi="Wingdings"/>
      </w:rPr>
    </w:lvl>
    <w:lvl w:ilvl="3">
      <w:start w:val="1"/>
      <w:numFmt w:val="bullet"/>
      <w:lvlText w:val=""/>
      <w:lvlJc w:val="left"/>
      <w:pPr>
        <w:tabs>
          <w:tab w:val="left" w:leader="none" w:pos="702"/>
        </w:tabs>
        <w:ind w:left="702" w:hanging="360"/>
      </w:pPr>
      <w:rPr>
        <w:rFonts w:ascii="Wingdings" w:hAnsi="Wingdings"/>
      </w:rPr>
    </w:lvl>
    <w:lvl w:ilvl="4">
      <w:start w:val="1"/>
      <w:numFmt w:val="bullet"/>
      <w:lvlText w:val="o"/>
      <w:lvlJc w:val="left"/>
      <w:pPr>
        <w:tabs>
          <w:tab w:val="left" w:leader="none" w:pos="4275"/>
        </w:tabs>
        <w:ind w:left="4275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tabs>
          <w:tab w:val="left" w:leader="none" w:pos="4995"/>
        </w:tabs>
        <w:ind w:left="499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leader="none" w:pos="5715"/>
        </w:tabs>
        <w:ind w:left="5715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leader="none" w:pos="6435"/>
        </w:tabs>
        <w:ind w:left="6435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tabs>
          <w:tab w:val="left" w:leader="none" w:pos="7155"/>
        </w:tabs>
        <w:ind w:left="7155" w:hanging="360"/>
      </w:pPr>
      <w:rPr>
        <w:rFonts w:ascii="Wingdings" w:hAnsi="Wingdings"/>
      </w:rPr>
    </w:lvl>
  </w:abstractNum>
  <w:abstractNum w:abstractNumId="6">
    <w:nsid w:val="00000006"/>
    <w:multiLevelType w:val="singleLevel"/>
    <w:tmpl w:val="00000007"/>
    <w:name w:val="WW8Num22"/>
    <w:lvl w:ilvl="0">
      <w:start w:val="1"/>
      <w:numFmt w:val="bullet"/>
      <w:lvlText w:val=""/>
      <w:lvlJc w:val="left"/>
      <w:pPr>
        <w:tabs>
          <w:tab w:val="left" w:leader="none" w:pos="245"/>
        </w:tabs>
        <w:ind w:left="245" w:hanging="245"/>
      </w:pPr>
      <w:rPr>
        <w:rFonts w:ascii="Wingdings" w:hAnsi="Wingdings"/>
      </w:rPr>
    </w:lvl>
  </w:abstractNum>
  <w:abstractNum w:abstractNumId="7">
    <w:nsid w:val="00000007"/>
    <w:multiLevelType w:val="multilevel"/>
    <w:tmpl w:val="00000008"/>
    <w:name w:val="WW8Num23"/>
    <w:lvl w:ilvl="0">
      <w:start w:val="1"/>
      <w:numFmt w:val="bullet"/>
      <w:lvlText w:val="o"/>
      <w:lvlJc w:val="left"/>
      <w:pPr>
        <w:tabs>
          <w:tab w:val="left" w:leader="none" w:pos="360"/>
        </w:tabs>
        <w:ind w:left="360" w:hanging="360"/>
      </w:pPr>
      <w:rPr>
        <w:rFonts w:ascii="Courier New" w:cs="Courier New" w:hAnsi="Courier New"/>
      </w:rPr>
    </w:lvl>
    <w:lvl w:ilvl="1">
      <w:start w:val="1"/>
      <w:numFmt w:val="bullet"/>
      <w:lvlText w:val=""/>
      <w:lvlJc w:val="left"/>
      <w:pPr>
        <w:tabs>
          <w:tab w:val="left" w:leader="none" w:pos="360"/>
        </w:tabs>
        <w:ind w:left="360" w:hanging="360"/>
      </w:pPr>
      <w:rPr>
        <w:rFonts w:ascii="Wingdings" w:hAnsi="Wingdings"/>
      </w:rPr>
    </w:lvl>
    <w:lvl w:ilvl="2">
      <w:start w:val="1"/>
      <w:numFmt w:val="bullet"/>
      <w:lvlText w:val="o"/>
      <w:lvlJc w:val="left"/>
      <w:pPr>
        <w:tabs>
          <w:tab w:val="left" w:leader="none" w:pos="360"/>
        </w:tabs>
        <w:ind w:left="360" w:hanging="360"/>
      </w:pPr>
      <w:rPr>
        <w:rFonts w:ascii="Courier New" w:cs="Courier New" w:hAnsi="Courier New"/>
      </w:rPr>
    </w:lvl>
    <w:lvl w:ilvl="3">
      <w:start w:val="1"/>
      <w:numFmt w:val="bullet"/>
      <w:lvlText w:val=""/>
      <w:lvlJc w:val="left"/>
      <w:pPr>
        <w:tabs>
          <w:tab w:val="left" w:leader="none" w:pos="702"/>
        </w:tabs>
        <w:ind w:left="702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/>
      </w:rPr>
    </w:lvl>
  </w:abstractNum>
  <w:abstractNum w:abstractNumId="8">
    <w:nsid w:val="00000008"/>
    <w:multiLevelType w:val="multilevel"/>
    <w:tmpl w:val="00000009"/>
    <w:name w:val="WW8Num30"/>
    <w:lvl w:ilvl="0">
      <w:start w:val="1"/>
      <w:numFmt w:val="bullet"/>
      <w:lvlText w:val=""/>
      <w:lvlJc w:val="left"/>
      <w:pPr>
        <w:tabs>
          <w:tab w:val="left" w:leader="none" w:pos="1395"/>
        </w:tabs>
        <w:ind w:left="1395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left" w:leader="none" w:pos="2115"/>
        </w:tabs>
        <w:ind w:left="2115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tabs>
          <w:tab w:val="left" w:leader="none" w:pos="2835"/>
        </w:tabs>
        <w:ind w:left="2835" w:hanging="360"/>
      </w:pPr>
      <w:rPr>
        <w:rFonts w:ascii="Wingdings" w:hAnsi="Wingdings"/>
      </w:rPr>
    </w:lvl>
    <w:lvl w:ilvl="3">
      <w:start w:val="1"/>
      <w:numFmt w:val="bullet"/>
      <w:lvlText w:val=""/>
      <w:lvlJc w:val="left"/>
      <w:pPr>
        <w:tabs>
          <w:tab w:val="left" w:leader="none" w:pos="702"/>
        </w:tabs>
        <w:ind w:left="702" w:hanging="360"/>
      </w:pPr>
      <w:rPr>
        <w:rFonts w:ascii="Wingdings" w:hAnsi="Wingdings"/>
      </w:rPr>
    </w:lvl>
    <w:lvl w:ilvl="4">
      <w:start w:val="1"/>
      <w:numFmt w:val="bullet"/>
      <w:lvlText w:val="o"/>
      <w:lvlJc w:val="left"/>
      <w:pPr>
        <w:tabs>
          <w:tab w:val="left" w:leader="none" w:pos="4275"/>
        </w:tabs>
        <w:ind w:left="4275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tabs>
          <w:tab w:val="left" w:leader="none" w:pos="4995"/>
        </w:tabs>
        <w:ind w:left="499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leader="none" w:pos="5715"/>
        </w:tabs>
        <w:ind w:left="5715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leader="none" w:pos="6435"/>
        </w:tabs>
        <w:ind w:left="6435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tabs>
          <w:tab w:val="left" w:leader="none" w:pos="7155"/>
        </w:tabs>
        <w:ind w:left="7155" w:hanging="360"/>
      </w:pPr>
      <w:rPr>
        <w:rFonts w:ascii="Wingdings" w:hAnsi="Wingdings"/>
      </w:rPr>
    </w:lvl>
  </w:abstractNum>
  <w:abstractNum w:abstractNumId="9">
    <w:nsid w:val="00000009"/>
    <w:multiLevelType w:val="hybridMultilevel"/>
    <w:tmpl w:val="D68E85FC"/>
    <w:lvl w:ilvl="0" w:tplc="CB8EB63E">
      <w:start w:val="1"/>
      <w:numFmt w:val="decimal"/>
      <w:lvlText w:val="%1)"/>
      <w:lvlJc w:val="left"/>
      <w:pPr>
        <w:ind w:left="6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24" w:hanging="360"/>
      </w:pPr>
    </w:lvl>
    <w:lvl w:ilvl="2" w:tplc="4009001B" w:tentative="1">
      <w:start w:val="1"/>
      <w:numFmt w:val="lowerRoman"/>
      <w:lvlText w:val="%3."/>
      <w:lvlJc w:val="right"/>
      <w:pPr>
        <w:ind w:left="2044" w:hanging="180"/>
      </w:pPr>
    </w:lvl>
    <w:lvl w:ilvl="3" w:tplc="4009000F" w:tentative="1">
      <w:start w:val="1"/>
      <w:numFmt w:val="decimal"/>
      <w:lvlText w:val="%4."/>
      <w:lvlJc w:val="left"/>
      <w:pPr>
        <w:ind w:left="2764" w:hanging="360"/>
      </w:pPr>
    </w:lvl>
    <w:lvl w:ilvl="4" w:tplc="40090019" w:tentative="1">
      <w:start w:val="1"/>
      <w:numFmt w:val="lowerLetter"/>
      <w:lvlText w:val="%5."/>
      <w:lvlJc w:val="left"/>
      <w:pPr>
        <w:ind w:left="3484" w:hanging="360"/>
      </w:pPr>
    </w:lvl>
    <w:lvl w:ilvl="5" w:tplc="4009001B" w:tentative="1">
      <w:start w:val="1"/>
      <w:numFmt w:val="lowerRoman"/>
      <w:lvlText w:val="%6."/>
      <w:lvlJc w:val="right"/>
      <w:pPr>
        <w:ind w:left="4204" w:hanging="180"/>
      </w:pPr>
    </w:lvl>
    <w:lvl w:ilvl="6" w:tplc="4009000F" w:tentative="1">
      <w:start w:val="1"/>
      <w:numFmt w:val="decimal"/>
      <w:lvlText w:val="%7."/>
      <w:lvlJc w:val="left"/>
      <w:pPr>
        <w:ind w:left="4924" w:hanging="360"/>
      </w:pPr>
    </w:lvl>
    <w:lvl w:ilvl="7" w:tplc="40090019" w:tentative="1">
      <w:start w:val="1"/>
      <w:numFmt w:val="lowerLetter"/>
      <w:lvlText w:val="%8."/>
      <w:lvlJc w:val="left"/>
      <w:pPr>
        <w:ind w:left="5644" w:hanging="360"/>
      </w:pPr>
    </w:lvl>
    <w:lvl w:ilvl="8" w:tplc="4009001B" w:tentative="1">
      <w:start w:val="1"/>
      <w:numFmt w:val="lowerRoman"/>
      <w:lvlText w:val="%9."/>
      <w:lvlJc w:val="right"/>
      <w:pPr>
        <w:ind w:left="6364" w:hanging="180"/>
      </w:pPr>
    </w:lvl>
  </w:abstractNum>
  <w:abstractNum w:abstractNumId="10">
    <w:nsid w:val="0000000A"/>
    <w:multiLevelType w:val="hybridMultilevel"/>
    <w:tmpl w:val="ECF03A04"/>
    <w:lvl w:ilvl="0" w:tplc="4009000D">
      <w:start w:val="1"/>
      <w:numFmt w:val="bullet"/>
      <w:lvlText w:val=""/>
      <w:lvlJc w:val="left"/>
      <w:pPr>
        <w:ind w:left="96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84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4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44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5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04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724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6ECAB832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4ACA8E7E"/>
    <w:lvl w:ilvl="0" w:tplc="B1B27EA0">
      <w:start w:val="1"/>
      <w:numFmt w:val="decimal"/>
      <w:lvlText w:val="%1)"/>
      <w:lvlJc w:val="left"/>
      <w:pPr>
        <w:ind w:left="6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24" w:hanging="360"/>
      </w:pPr>
    </w:lvl>
    <w:lvl w:ilvl="2" w:tplc="4009001B" w:tentative="1">
      <w:start w:val="1"/>
      <w:numFmt w:val="lowerRoman"/>
      <w:lvlText w:val="%3."/>
      <w:lvlJc w:val="right"/>
      <w:pPr>
        <w:ind w:left="2044" w:hanging="180"/>
      </w:pPr>
    </w:lvl>
    <w:lvl w:ilvl="3" w:tplc="4009000F" w:tentative="1">
      <w:start w:val="1"/>
      <w:numFmt w:val="decimal"/>
      <w:lvlText w:val="%4."/>
      <w:lvlJc w:val="left"/>
      <w:pPr>
        <w:ind w:left="2764" w:hanging="360"/>
      </w:pPr>
    </w:lvl>
    <w:lvl w:ilvl="4" w:tplc="40090019" w:tentative="1">
      <w:start w:val="1"/>
      <w:numFmt w:val="lowerLetter"/>
      <w:lvlText w:val="%5."/>
      <w:lvlJc w:val="left"/>
      <w:pPr>
        <w:ind w:left="3484" w:hanging="360"/>
      </w:pPr>
    </w:lvl>
    <w:lvl w:ilvl="5" w:tplc="4009001B" w:tentative="1">
      <w:start w:val="1"/>
      <w:numFmt w:val="lowerRoman"/>
      <w:lvlText w:val="%6."/>
      <w:lvlJc w:val="right"/>
      <w:pPr>
        <w:ind w:left="4204" w:hanging="180"/>
      </w:pPr>
    </w:lvl>
    <w:lvl w:ilvl="6" w:tplc="4009000F" w:tentative="1">
      <w:start w:val="1"/>
      <w:numFmt w:val="decimal"/>
      <w:lvlText w:val="%7."/>
      <w:lvlJc w:val="left"/>
      <w:pPr>
        <w:ind w:left="4924" w:hanging="360"/>
      </w:pPr>
    </w:lvl>
    <w:lvl w:ilvl="7" w:tplc="40090019" w:tentative="1">
      <w:start w:val="1"/>
      <w:numFmt w:val="lowerLetter"/>
      <w:lvlText w:val="%8."/>
      <w:lvlJc w:val="left"/>
      <w:pPr>
        <w:ind w:left="5644" w:hanging="360"/>
      </w:pPr>
    </w:lvl>
    <w:lvl w:ilvl="8" w:tplc="4009001B" w:tentative="1">
      <w:start w:val="1"/>
      <w:numFmt w:val="lowerRoman"/>
      <w:lvlText w:val="%9."/>
      <w:lvlJc w:val="right"/>
      <w:pPr>
        <w:ind w:left="6364" w:hanging="180"/>
      </w:pPr>
    </w:lvl>
  </w:abstractNum>
  <w:abstractNum w:abstractNumId="13">
    <w:nsid w:val="0000000D"/>
    <w:multiLevelType w:val="hybridMultilevel"/>
    <w:tmpl w:val="CDC20424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773000A8"/>
    <w:lvl w:ilvl="0" w:tplc="0409000D">
      <w:start w:val="1"/>
      <w:numFmt w:val="bullet"/>
      <w:lvlText w:val=""/>
      <w:lvlJc w:val="left"/>
      <w:pPr>
        <w:ind w:left="16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05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65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25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45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E28E1C6A"/>
    <w:lvl w:ilvl="0" w:tplc="6316B218">
      <w:start w:val="1"/>
      <w:numFmt w:val="decimal"/>
      <w:lvlText w:val="%1)"/>
      <w:lvlJc w:val="left"/>
      <w:pPr>
        <w:ind w:left="720" w:hanging="360"/>
      </w:pPr>
      <w:rPr>
        <w:rFonts w:hint="default"/>
        <w:b w:val="false"/>
        <w:sz w:val="28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0000010"/>
    <w:multiLevelType w:val="hybridMultilevel"/>
    <w:tmpl w:val="7752F4D6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7668E986"/>
    <w:lvl w:ilvl="0" w:tplc="11066844">
      <w:start w:val="1"/>
      <w:numFmt w:val="decimal"/>
      <w:lvlText w:val="%1)"/>
      <w:lvlJc w:val="left"/>
      <w:pPr>
        <w:ind w:left="96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84" w:hanging="360"/>
      </w:pPr>
    </w:lvl>
    <w:lvl w:ilvl="2" w:tplc="4009001B" w:tentative="1">
      <w:start w:val="1"/>
      <w:numFmt w:val="lowerRoman"/>
      <w:lvlText w:val="%3."/>
      <w:lvlJc w:val="right"/>
      <w:pPr>
        <w:ind w:left="2404" w:hanging="180"/>
      </w:pPr>
    </w:lvl>
    <w:lvl w:ilvl="3" w:tplc="4009000F" w:tentative="1">
      <w:start w:val="1"/>
      <w:numFmt w:val="decimal"/>
      <w:lvlText w:val="%4."/>
      <w:lvlJc w:val="left"/>
      <w:pPr>
        <w:ind w:left="3124" w:hanging="360"/>
      </w:pPr>
    </w:lvl>
    <w:lvl w:ilvl="4" w:tplc="40090019" w:tentative="1">
      <w:start w:val="1"/>
      <w:numFmt w:val="lowerLetter"/>
      <w:lvlText w:val="%5."/>
      <w:lvlJc w:val="left"/>
      <w:pPr>
        <w:ind w:left="3844" w:hanging="360"/>
      </w:pPr>
    </w:lvl>
    <w:lvl w:ilvl="5" w:tplc="4009001B" w:tentative="1">
      <w:start w:val="1"/>
      <w:numFmt w:val="lowerRoman"/>
      <w:lvlText w:val="%6."/>
      <w:lvlJc w:val="right"/>
      <w:pPr>
        <w:ind w:left="4564" w:hanging="180"/>
      </w:pPr>
    </w:lvl>
    <w:lvl w:ilvl="6" w:tplc="4009000F" w:tentative="1">
      <w:start w:val="1"/>
      <w:numFmt w:val="decimal"/>
      <w:lvlText w:val="%7."/>
      <w:lvlJc w:val="left"/>
      <w:pPr>
        <w:ind w:left="5284" w:hanging="360"/>
      </w:pPr>
    </w:lvl>
    <w:lvl w:ilvl="7" w:tplc="40090019" w:tentative="1">
      <w:start w:val="1"/>
      <w:numFmt w:val="lowerLetter"/>
      <w:lvlText w:val="%8."/>
      <w:lvlJc w:val="left"/>
      <w:pPr>
        <w:ind w:left="6004" w:hanging="360"/>
      </w:pPr>
    </w:lvl>
    <w:lvl w:ilvl="8" w:tplc="4009001B" w:tentative="1">
      <w:start w:val="1"/>
      <w:numFmt w:val="lowerRoman"/>
      <w:lvlText w:val="%9."/>
      <w:lvlJc w:val="right"/>
      <w:pPr>
        <w:ind w:left="6724" w:hanging="180"/>
      </w:pPr>
    </w:lvl>
  </w:abstractNum>
  <w:abstractNum w:abstractNumId="18">
    <w:nsid w:val="00000012"/>
    <w:multiLevelType w:val="hybridMultilevel"/>
    <w:tmpl w:val="8C4CB6EC"/>
    <w:lvl w:ilvl="0" w:tplc="40090009">
      <w:start w:val="1"/>
      <w:numFmt w:val="bullet"/>
      <w:lvlText w:val=""/>
      <w:lvlJc w:val="left"/>
      <w:pPr>
        <w:ind w:left="117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9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5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1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308251C0"/>
    <w:lvl w:ilvl="0" w:tplc="40090009">
      <w:start w:val="1"/>
      <w:numFmt w:val="bullet"/>
      <w:lvlText w:val=""/>
      <w:lvlJc w:val="left"/>
      <w:pPr>
        <w:ind w:left="96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84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4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44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5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04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724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0DF4A09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DC2C2562"/>
    <w:lvl w:ilvl="0" w:tplc="4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FC108A7E"/>
    <w:lvl w:ilvl="0" w:tplc="4009000B">
      <w:start w:val="1"/>
      <w:numFmt w:val="bullet"/>
      <w:lvlText w:val=""/>
      <w:lvlJc w:val="left"/>
      <w:pPr>
        <w:ind w:left="168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404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12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4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64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28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00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24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444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ECB2312C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C0447F9A"/>
    <w:lvl w:ilvl="0" w:tplc="6C6AADE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00000019"/>
    <w:multiLevelType w:val="hybridMultilevel"/>
    <w:tmpl w:val="63E6D9B2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3468C2DC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0C36D89A"/>
    <w:lvl w:ilvl="0" w:tplc="4009000D">
      <w:start w:val="1"/>
      <w:numFmt w:val="bullet"/>
      <w:lvlText w:val=""/>
      <w:lvlJc w:val="left"/>
      <w:pPr>
        <w:ind w:left="96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84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4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44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5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04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724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35BAA70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1026C8F8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0000001E"/>
    <w:multiLevelType w:val="hybridMultilevel"/>
    <w:tmpl w:val="8546612E"/>
    <w:lvl w:ilvl="0" w:tplc="400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0000001F"/>
    <w:multiLevelType w:val="hybridMultilevel"/>
    <w:tmpl w:val="FECA2722"/>
    <w:lvl w:ilvl="0" w:tplc="00000005">
      <w:start w:val="1"/>
      <w:numFmt w:val="bullet"/>
      <w:lvlText w:val=""/>
      <w:lvlJc w:val="left"/>
      <w:pPr>
        <w:ind w:left="964" w:hanging="360"/>
      </w:pPr>
      <w:rPr>
        <w:rFonts w:ascii="Wingdings" w:hAnsi="Wingdings"/>
      </w:rPr>
    </w:lvl>
    <w:lvl w:ilvl="1" w:tplc="40090003" w:tentative="1">
      <w:start w:val="1"/>
      <w:numFmt w:val="bullet"/>
      <w:lvlText w:val="o"/>
      <w:lvlJc w:val="left"/>
      <w:pPr>
        <w:ind w:left="1684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4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44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5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04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724" w:hanging="360"/>
      </w:pPr>
      <w:rPr>
        <w:rFonts w:ascii="Wingdings" w:hAnsi="Wingdings" w:hint="default"/>
      </w:rPr>
    </w:lvl>
  </w:abstractNum>
  <w:abstractNum w:abstractNumId="32">
    <w:nsid w:val="00000020"/>
    <w:multiLevelType w:val="hybridMultilevel"/>
    <w:tmpl w:val="C10A49A4"/>
    <w:lvl w:ilvl="0" w:tplc="4009000D">
      <w:start w:val="1"/>
      <w:numFmt w:val="bullet"/>
      <w:lvlText w:val=""/>
      <w:lvlJc w:val="left"/>
      <w:pPr>
        <w:ind w:left="96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84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4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44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5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04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724" w:hanging="360"/>
      </w:pPr>
      <w:rPr>
        <w:rFonts w:ascii="Wingdings" w:hAnsi="Wingdings" w:hint="default"/>
      </w:rPr>
    </w:lvl>
  </w:abstractNum>
  <w:abstractNum w:abstractNumId="33">
    <w:nsid w:val="00000021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00000022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00000023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00000024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28"/>
  </w:num>
  <w:num w:numId="12">
    <w:abstractNumId w:val="9"/>
  </w:num>
  <w:num w:numId="13">
    <w:abstractNumId w:val="17"/>
  </w:num>
  <w:num w:numId="14">
    <w:abstractNumId w:val="12"/>
  </w:num>
  <w:num w:numId="15">
    <w:abstractNumId w:val="27"/>
  </w:num>
  <w:num w:numId="16">
    <w:abstractNumId w:val="22"/>
  </w:num>
  <w:num w:numId="17">
    <w:abstractNumId w:val="31"/>
  </w:num>
  <w:num w:numId="18">
    <w:abstractNumId w:val="10"/>
  </w:num>
  <w:num w:numId="19">
    <w:abstractNumId w:val="32"/>
  </w:num>
  <w:num w:numId="20">
    <w:abstractNumId w:val="15"/>
  </w:num>
  <w:num w:numId="21">
    <w:abstractNumId w:val="21"/>
  </w:num>
  <w:num w:numId="22">
    <w:abstractNumId w:val="30"/>
  </w:num>
  <w:num w:numId="23">
    <w:abstractNumId w:val="11"/>
  </w:num>
  <w:num w:numId="24">
    <w:abstractNumId w:val="29"/>
  </w:num>
  <w:num w:numId="25">
    <w:abstractNumId w:val="26"/>
  </w:num>
  <w:num w:numId="26">
    <w:abstractNumId w:val="24"/>
  </w:num>
  <w:num w:numId="27">
    <w:abstractNumId w:val="20"/>
  </w:num>
  <w:num w:numId="28">
    <w:abstractNumId w:val="19"/>
  </w:num>
  <w:num w:numId="29">
    <w:abstractNumId w:val="23"/>
  </w:num>
  <w:num w:numId="30">
    <w:abstractNumId w:val="18"/>
  </w:num>
  <w:num w:numId="31">
    <w:abstractNumId w:val="16"/>
  </w:num>
  <w:num w:numId="32">
    <w:abstractNumId w:val="25"/>
  </w:num>
  <w:num w:numId="33">
    <w:abstractNumId w:val="13"/>
  </w:num>
  <w:num w:numId="34">
    <w:abstractNumId w:val="14"/>
  </w:num>
  <w:num w:numId="35">
    <w:abstractNumId w:val="34"/>
  </w:num>
  <w:num w:numId="36">
    <w:abstractNumId w:val="35"/>
  </w:num>
  <w:num w:numId="37">
    <w:abstractNumId w:val="36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720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IN" w:bidi="ar-SA" w:eastAsia="en-IN"/>
      </w:rPr>
    </w:rPrDefault>
    <w:pPrDefault>
      <w:pPr/>
    </w:pPrDefault>
  </w:docDefaults>
  <w:style w:type="paragraph" w:default="1" w:styleId="style0">
    <w:name w:val="Normal"/>
    <w:next w:val="style0"/>
    <w:qFormat/>
    <w:pPr>
      <w:suppressAutoHyphens/>
      <w:ind w:left="244"/>
      <w:jc w:val="center"/>
    </w:pPr>
    <w:rPr>
      <w:sz w:val="24"/>
      <w:szCs w:val="24"/>
      <w:lang w:val="en-US" w:eastAsia="ar-SA"/>
    </w:rPr>
  </w:style>
  <w:style w:type="paragraph" w:styleId="style1">
    <w:name w:val="heading 1"/>
    <w:basedOn w:val="style0"/>
    <w:next w:val="style0"/>
    <w:qFormat/>
    <w:pPr>
      <w:keepNext/>
      <w:tabs>
        <w:tab w:val="left" w:leader="none" w:pos="0"/>
      </w:tabs>
      <w:ind w:left="0"/>
      <w:outlineLvl w:val="0"/>
    </w:pPr>
    <w:rPr>
      <w:rFonts w:ascii="Verdana" w:hAnsi="Verdana"/>
      <w:color w:val="000080"/>
      <w:sz w:val="36"/>
      <w:szCs w:val="48"/>
    </w:rPr>
  </w:style>
  <w:style w:type="paragraph" w:styleId="style2">
    <w:name w:val="heading 2"/>
    <w:basedOn w:val="style0"/>
    <w:next w:val="style0"/>
    <w:qFormat/>
    <w:pPr>
      <w:keepNext/>
      <w:shd w:val="clear" w:color="auto" w:fill="c0c0c0"/>
      <w:tabs>
        <w:tab w:val="left" w:leader="none" w:pos="0"/>
      </w:tabs>
      <w:ind w:left="0"/>
      <w:outlineLvl w:val="1"/>
    </w:pPr>
    <w:rPr>
      <w:rFonts w:ascii="Verdana" w:hAnsi="Verdana"/>
      <w:b/>
      <w:sz w:val="17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WW8Num2z0"/>
    <w:next w:val="style4097"/>
    <w:rPr>
      <w:rFonts w:ascii="Courier New" w:hAnsi="Courier New"/>
    </w:rPr>
  </w:style>
  <w:style w:type="character" w:customStyle="1" w:styleId="style4098">
    <w:name w:val="WW8Num2z2"/>
    <w:next w:val="style4098"/>
    <w:rPr>
      <w:rFonts w:ascii="Wingdings" w:hAnsi="Wingdings"/>
    </w:rPr>
  </w:style>
  <w:style w:type="character" w:customStyle="1" w:styleId="style4099">
    <w:name w:val="WW8Num2z3"/>
    <w:next w:val="style4099"/>
    <w:rPr>
      <w:rFonts w:ascii="Symbol" w:hAnsi="Symbol"/>
    </w:rPr>
  </w:style>
  <w:style w:type="character" w:customStyle="1" w:styleId="style4100">
    <w:name w:val="WW8Num3z0"/>
    <w:next w:val="style4100"/>
    <w:rPr>
      <w:rFonts w:ascii="Wingdings" w:hAnsi="Wingdings"/>
    </w:rPr>
  </w:style>
  <w:style w:type="character" w:customStyle="1" w:styleId="style4101">
    <w:name w:val="WW8Num3z1"/>
    <w:next w:val="style4101"/>
    <w:rPr>
      <w:rFonts w:ascii="Courier New" w:cs="Courier New" w:hAnsi="Courier New"/>
    </w:rPr>
  </w:style>
  <w:style w:type="character" w:customStyle="1" w:styleId="style4102">
    <w:name w:val="WW8Num3z3"/>
    <w:next w:val="style4102"/>
    <w:rPr>
      <w:rFonts w:ascii="Symbol" w:hAnsi="Symbol"/>
    </w:rPr>
  </w:style>
  <w:style w:type="character" w:customStyle="1" w:styleId="style4103">
    <w:name w:val="WW8Num4z0"/>
    <w:next w:val="style4103"/>
    <w:rPr>
      <w:rFonts w:ascii="Wingdings" w:hAnsi="Wingdings"/>
    </w:rPr>
  </w:style>
  <w:style w:type="character" w:customStyle="1" w:styleId="style4104">
    <w:name w:val="WW8Num4z1"/>
    <w:next w:val="style4104"/>
    <w:rPr>
      <w:rFonts w:ascii="Courier New" w:cs="Courier New" w:hAnsi="Courier New"/>
    </w:rPr>
  </w:style>
  <w:style w:type="character" w:customStyle="1" w:styleId="style4105">
    <w:name w:val="WW8Num4z3"/>
    <w:next w:val="style4105"/>
    <w:rPr>
      <w:rFonts w:ascii="Symbol" w:hAnsi="Symbol"/>
    </w:rPr>
  </w:style>
  <w:style w:type="character" w:customStyle="1" w:styleId="style4106">
    <w:name w:val="WW8Num5z0"/>
    <w:next w:val="style4106"/>
    <w:rPr>
      <w:rFonts w:ascii="Wingdings" w:hAnsi="Wingdings"/>
    </w:rPr>
  </w:style>
  <w:style w:type="character" w:customStyle="1" w:styleId="style4107">
    <w:name w:val="WW8Num5z1"/>
    <w:next w:val="style4107"/>
    <w:rPr>
      <w:rFonts w:ascii="Courier New" w:hAnsi="Courier New"/>
    </w:rPr>
  </w:style>
  <w:style w:type="character" w:customStyle="1" w:styleId="style4108">
    <w:name w:val="WW8Num5z3"/>
    <w:next w:val="style4108"/>
    <w:rPr>
      <w:rFonts w:ascii="Symbol" w:hAnsi="Symbol"/>
    </w:rPr>
  </w:style>
  <w:style w:type="character" w:customStyle="1" w:styleId="style4109">
    <w:name w:val="WW8Num6z0"/>
    <w:next w:val="style4109"/>
    <w:rPr>
      <w:rFonts w:ascii="Courier New" w:cs="Courier New" w:hAnsi="Courier New"/>
    </w:rPr>
  </w:style>
  <w:style w:type="character" w:customStyle="1" w:styleId="style4110">
    <w:name w:val="WW8Num6z1"/>
    <w:next w:val="style4110"/>
    <w:rPr>
      <w:rFonts w:ascii="Wingdings" w:hAnsi="Wingdings"/>
    </w:rPr>
  </w:style>
  <w:style w:type="character" w:customStyle="1" w:styleId="style4111">
    <w:name w:val="WW8Num6z6"/>
    <w:next w:val="style4111"/>
    <w:rPr>
      <w:rFonts w:ascii="Symbol" w:hAnsi="Symbol"/>
    </w:rPr>
  </w:style>
  <w:style w:type="character" w:customStyle="1" w:styleId="style4112">
    <w:name w:val="WW8Num7z0"/>
    <w:next w:val="style4112"/>
    <w:rPr>
      <w:rFonts w:ascii="Wingdings" w:hAnsi="Wingdings"/>
    </w:rPr>
  </w:style>
  <w:style w:type="character" w:customStyle="1" w:styleId="style4113">
    <w:name w:val="WW8Num7z1"/>
    <w:next w:val="style4113"/>
    <w:rPr>
      <w:rFonts w:ascii="Courier New" w:cs="Courier New" w:hAnsi="Courier New"/>
    </w:rPr>
  </w:style>
  <w:style w:type="character" w:customStyle="1" w:styleId="style4114">
    <w:name w:val="WW8Num7z3"/>
    <w:next w:val="style4114"/>
    <w:rPr>
      <w:rFonts w:ascii="Symbol" w:hAnsi="Symbol"/>
    </w:rPr>
  </w:style>
  <w:style w:type="character" w:customStyle="1" w:styleId="style4115">
    <w:name w:val="WW8Num8z0"/>
    <w:next w:val="style4115"/>
    <w:rPr>
      <w:rFonts w:ascii="Wingdings" w:hAnsi="Wingdings"/>
    </w:rPr>
  </w:style>
  <w:style w:type="character" w:customStyle="1" w:styleId="style4116">
    <w:name w:val="WW8Num8z1"/>
    <w:next w:val="style4116"/>
    <w:rPr>
      <w:rFonts w:ascii="Courier New" w:hAnsi="Courier New"/>
    </w:rPr>
  </w:style>
  <w:style w:type="character" w:customStyle="1" w:styleId="style4117">
    <w:name w:val="WW8Num8z6"/>
    <w:next w:val="style4117"/>
    <w:rPr>
      <w:rFonts w:ascii="Symbol" w:hAnsi="Symbol"/>
    </w:rPr>
  </w:style>
  <w:style w:type="character" w:customStyle="1" w:styleId="style4118">
    <w:name w:val="WW8Num9z0"/>
    <w:next w:val="style4118"/>
    <w:rPr>
      <w:rFonts w:ascii="Courier New" w:hAnsi="Courier New"/>
    </w:rPr>
  </w:style>
  <w:style w:type="character" w:customStyle="1" w:styleId="style4119">
    <w:name w:val="WW8Num9z2"/>
    <w:next w:val="style4119"/>
    <w:rPr>
      <w:rFonts w:ascii="Wingdings" w:hAnsi="Wingdings"/>
    </w:rPr>
  </w:style>
  <w:style w:type="character" w:customStyle="1" w:styleId="style4120">
    <w:name w:val="WW8Num9z3"/>
    <w:next w:val="style4120"/>
    <w:rPr>
      <w:rFonts w:ascii="Symbol" w:hAnsi="Symbol"/>
    </w:rPr>
  </w:style>
  <w:style w:type="character" w:customStyle="1" w:styleId="style4121">
    <w:name w:val="WW8Num10z0"/>
    <w:next w:val="style4121"/>
    <w:rPr>
      <w:rFonts w:ascii="Wingdings" w:hAnsi="Wingdings"/>
    </w:rPr>
  </w:style>
  <w:style w:type="character" w:customStyle="1" w:styleId="style4122">
    <w:name w:val="WW8Num10z1"/>
    <w:next w:val="style4122"/>
    <w:rPr>
      <w:rFonts w:ascii="Courier New" w:cs="Courier New" w:hAnsi="Courier New"/>
    </w:rPr>
  </w:style>
  <w:style w:type="character" w:customStyle="1" w:styleId="style4123">
    <w:name w:val="WW8Num10z3"/>
    <w:next w:val="style4123"/>
    <w:rPr>
      <w:rFonts w:ascii="Symbol" w:hAnsi="Symbol"/>
    </w:rPr>
  </w:style>
  <w:style w:type="character" w:customStyle="1" w:styleId="style4124">
    <w:name w:val="WW8Num11z0"/>
    <w:next w:val="style4124"/>
    <w:rPr>
      <w:rFonts w:ascii="Wingdings" w:hAnsi="Wingdings"/>
    </w:rPr>
  </w:style>
  <w:style w:type="character" w:customStyle="1" w:styleId="style4125">
    <w:name w:val="WW8Num11z1"/>
    <w:next w:val="style4125"/>
    <w:rPr>
      <w:rFonts w:ascii="Courier New" w:cs="Courier New" w:hAnsi="Courier New"/>
    </w:rPr>
  </w:style>
  <w:style w:type="character" w:customStyle="1" w:styleId="style4126">
    <w:name w:val="WW8Num11z3"/>
    <w:next w:val="style4126"/>
    <w:rPr>
      <w:rFonts w:ascii="Symbol" w:hAnsi="Symbol"/>
    </w:rPr>
  </w:style>
  <w:style w:type="character" w:customStyle="1" w:styleId="style4127">
    <w:name w:val="WW8Num12z0"/>
    <w:next w:val="style4127"/>
    <w:rPr>
      <w:rFonts w:ascii="Wingdings" w:hAnsi="Wingdings"/>
    </w:rPr>
  </w:style>
  <w:style w:type="character" w:customStyle="1" w:styleId="style4128">
    <w:name w:val="WW8Num12z1"/>
    <w:next w:val="style4128"/>
    <w:rPr>
      <w:rFonts w:ascii="Courier New" w:hAnsi="Courier New"/>
    </w:rPr>
  </w:style>
  <w:style w:type="character" w:customStyle="1" w:styleId="style4129">
    <w:name w:val="WW8Num12z3"/>
    <w:next w:val="style4129"/>
    <w:rPr>
      <w:rFonts w:ascii="Symbol" w:hAnsi="Symbol"/>
    </w:rPr>
  </w:style>
  <w:style w:type="character" w:customStyle="1" w:styleId="style4130">
    <w:name w:val="WW8Num13z0"/>
    <w:next w:val="style4130"/>
    <w:rPr>
      <w:rFonts w:ascii="Wingdings" w:hAnsi="Wingdings"/>
    </w:rPr>
  </w:style>
  <w:style w:type="character" w:customStyle="1" w:styleId="style4131">
    <w:name w:val="WW8Num13z1"/>
    <w:next w:val="style4131"/>
    <w:rPr>
      <w:rFonts w:ascii="Courier New" w:hAnsi="Courier New"/>
    </w:rPr>
  </w:style>
  <w:style w:type="character" w:customStyle="1" w:styleId="style4132">
    <w:name w:val="WW8Num13z3"/>
    <w:next w:val="style4132"/>
    <w:rPr>
      <w:rFonts w:ascii="Symbol" w:hAnsi="Symbol"/>
    </w:rPr>
  </w:style>
  <w:style w:type="character" w:customStyle="1" w:styleId="style4133">
    <w:name w:val="WW8Num14z0"/>
    <w:next w:val="style4133"/>
    <w:rPr>
      <w:rFonts w:ascii="Wingdings" w:hAnsi="Wingdings"/>
    </w:rPr>
  </w:style>
  <w:style w:type="character" w:customStyle="1" w:styleId="style4134">
    <w:name w:val="WW8Num14z1"/>
    <w:next w:val="style4134"/>
    <w:rPr>
      <w:rFonts w:ascii="Courier New" w:cs="Courier New" w:hAnsi="Courier New"/>
    </w:rPr>
  </w:style>
  <w:style w:type="character" w:customStyle="1" w:styleId="style4135">
    <w:name w:val="WW8Num14z3"/>
    <w:next w:val="style4135"/>
    <w:rPr>
      <w:rFonts w:ascii="Symbol" w:hAnsi="Symbol"/>
    </w:rPr>
  </w:style>
  <w:style w:type="character" w:customStyle="1" w:styleId="style4136">
    <w:name w:val="WW8Num15z0"/>
    <w:next w:val="style4136"/>
    <w:rPr>
      <w:rFonts w:ascii="Wingdings" w:hAnsi="Wingdings"/>
    </w:rPr>
  </w:style>
  <w:style w:type="character" w:customStyle="1" w:styleId="style4137">
    <w:name w:val="WW8Num15z1"/>
    <w:next w:val="style4137"/>
    <w:rPr>
      <w:rFonts w:ascii="Courier New" w:cs="Courier New" w:hAnsi="Courier New"/>
    </w:rPr>
  </w:style>
  <w:style w:type="character" w:customStyle="1" w:styleId="style4138">
    <w:name w:val="WW8Num15z6"/>
    <w:next w:val="style4138"/>
    <w:rPr>
      <w:rFonts w:ascii="Symbol" w:hAnsi="Symbol"/>
    </w:rPr>
  </w:style>
  <w:style w:type="character" w:customStyle="1" w:styleId="style4139">
    <w:name w:val="WW8Num16z0"/>
    <w:next w:val="style4139"/>
    <w:rPr>
      <w:rFonts w:ascii="Wingdings" w:hAnsi="Wingdings"/>
    </w:rPr>
  </w:style>
  <w:style w:type="character" w:customStyle="1" w:styleId="style4140">
    <w:name w:val="WW8Num16z1"/>
    <w:next w:val="style4140"/>
    <w:rPr>
      <w:rFonts w:ascii="Courier New" w:cs="Courier New" w:hAnsi="Courier New"/>
    </w:rPr>
  </w:style>
  <w:style w:type="character" w:customStyle="1" w:styleId="style4141">
    <w:name w:val="WW8Num16z6"/>
    <w:next w:val="style4141"/>
    <w:rPr>
      <w:rFonts w:ascii="Symbol" w:hAnsi="Symbol"/>
    </w:rPr>
  </w:style>
  <w:style w:type="character" w:customStyle="1" w:styleId="style4142">
    <w:name w:val="WW8Num17z0"/>
    <w:next w:val="style4142"/>
    <w:rPr>
      <w:rFonts w:ascii="Wingdings" w:hAnsi="Wingdings"/>
    </w:rPr>
  </w:style>
  <w:style w:type="character" w:customStyle="1" w:styleId="style4143">
    <w:name w:val="WW8Num17z1"/>
    <w:next w:val="style4143"/>
    <w:rPr>
      <w:rFonts w:ascii="Courier New" w:hAnsi="Courier New"/>
    </w:rPr>
  </w:style>
  <w:style w:type="character" w:customStyle="1" w:styleId="style4144">
    <w:name w:val="WW8Num17z3"/>
    <w:next w:val="style4144"/>
    <w:rPr>
      <w:rFonts w:ascii="Symbol" w:hAnsi="Symbol"/>
    </w:rPr>
  </w:style>
  <w:style w:type="character" w:customStyle="1" w:styleId="style4145">
    <w:name w:val="WW8Num18z0"/>
    <w:next w:val="style4145"/>
    <w:rPr>
      <w:rFonts w:ascii="Wingdings" w:hAnsi="Wingdings"/>
    </w:rPr>
  </w:style>
  <w:style w:type="character" w:customStyle="1" w:styleId="style4146">
    <w:name w:val="WW8Num18z1"/>
    <w:next w:val="style4146"/>
    <w:rPr>
      <w:rFonts w:ascii="Courier New" w:cs="Courier New" w:hAnsi="Courier New"/>
    </w:rPr>
  </w:style>
  <w:style w:type="character" w:customStyle="1" w:styleId="style4147">
    <w:name w:val="WW8Num18z6"/>
    <w:next w:val="style4147"/>
    <w:rPr>
      <w:rFonts w:ascii="Symbol" w:hAnsi="Symbol"/>
    </w:rPr>
  </w:style>
  <w:style w:type="character" w:customStyle="1" w:styleId="style4148">
    <w:name w:val="WW8Num19z0"/>
    <w:next w:val="style4148"/>
    <w:rPr>
      <w:rFonts w:ascii="Wingdings" w:hAnsi="Wingdings"/>
    </w:rPr>
  </w:style>
  <w:style w:type="character" w:customStyle="1" w:styleId="style4149">
    <w:name w:val="WW8Num19z1"/>
    <w:next w:val="style4149"/>
    <w:rPr>
      <w:rFonts w:ascii="Courier New" w:hAnsi="Courier New"/>
    </w:rPr>
  </w:style>
  <w:style w:type="character" w:customStyle="1" w:styleId="style4150">
    <w:name w:val="WW8Num19z6"/>
    <w:next w:val="style4150"/>
    <w:rPr>
      <w:rFonts w:ascii="Symbol" w:hAnsi="Symbol"/>
    </w:rPr>
  </w:style>
  <w:style w:type="character" w:customStyle="1" w:styleId="style4151">
    <w:name w:val="WW8Num20z0"/>
    <w:next w:val="style4151"/>
    <w:rPr>
      <w:rFonts w:ascii="Symbol" w:hAnsi="Symbol"/>
    </w:rPr>
  </w:style>
  <w:style w:type="character" w:customStyle="1" w:styleId="style4152">
    <w:name w:val="WW8Num20z1"/>
    <w:next w:val="style4152"/>
    <w:rPr>
      <w:rFonts w:ascii="Courier New" w:cs="Courier New" w:hAnsi="Courier New"/>
    </w:rPr>
  </w:style>
  <w:style w:type="character" w:customStyle="1" w:styleId="style4153">
    <w:name w:val="WW8Num20z2"/>
    <w:next w:val="style4153"/>
    <w:rPr>
      <w:rFonts w:ascii="Wingdings" w:hAnsi="Wingdings"/>
    </w:rPr>
  </w:style>
  <w:style w:type="character" w:customStyle="1" w:styleId="style4154">
    <w:name w:val="WW8Num21z0"/>
    <w:next w:val="style4154"/>
    <w:rPr>
      <w:rFonts w:ascii="Wingdings" w:hAnsi="Wingdings"/>
    </w:rPr>
  </w:style>
  <w:style w:type="character" w:customStyle="1" w:styleId="style4155">
    <w:name w:val="WW8Num21z1"/>
    <w:next w:val="style4155"/>
    <w:rPr>
      <w:rFonts w:ascii="Courier New" w:hAnsi="Courier New"/>
    </w:rPr>
  </w:style>
  <w:style w:type="character" w:customStyle="1" w:styleId="style4156">
    <w:name w:val="WW8Num21z6"/>
    <w:next w:val="style4156"/>
    <w:rPr>
      <w:rFonts w:ascii="Symbol" w:hAnsi="Symbol"/>
    </w:rPr>
  </w:style>
  <w:style w:type="character" w:customStyle="1" w:styleId="style4157">
    <w:name w:val="WW8Num22z0"/>
    <w:next w:val="style4157"/>
    <w:rPr>
      <w:rFonts w:ascii="Wingdings" w:hAnsi="Wingdings"/>
    </w:rPr>
  </w:style>
  <w:style w:type="character" w:customStyle="1" w:styleId="style4158">
    <w:name w:val="WW8Num23z0"/>
    <w:next w:val="style4158"/>
    <w:rPr>
      <w:rFonts w:ascii="Courier New" w:cs="Courier New" w:hAnsi="Courier New"/>
    </w:rPr>
  </w:style>
  <w:style w:type="character" w:customStyle="1" w:styleId="style4159">
    <w:name w:val="WW8Num23z1"/>
    <w:next w:val="style4159"/>
    <w:rPr>
      <w:rFonts w:ascii="Wingdings" w:hAnsi="Wingdings"/>
    </w:rPr>
  </w:style>
  <w:style w:type="character" w:customStyle="1" w:styleId="style4160">
    <w:name w:val="WW8Num23z3"/>
    <w:next w:val="style4160"/>
    <w:rPr>
      <w:rFonts w:ascii="Symbol" w:hAnsi="Symbol"/>
    </w:rPr>
  </w:style>
  <w:style w:type="character" w:customStyle="1" w:styleId="style4161">
    <w:name w:val="WW8Num24z0"/>
    <w:next w:val="style4161"/>
    <w:rPr>
      <w:rFonts w:ascii="Wingdings" w:hAnsi="Wingdings"/>
    </w:rPr>
  </w:style>
  <w:style w:type="character" w:customStyle="1" w:styleId="style4162">
    <w:name w:val="WW8Num24z1"/>
    <w:next w:val="style4162"/>
    <w:rPr>
      <w:rFonts w:ascii="Courier New" w:cs="Courier New" w:hAnsi="Courier New"/>
    </w:rPr>
  </w:style>
  <w:style w:type="character" w:customStyle="1" w:styleId="style4163">
    <w:name w:val="WW8Num24z3"/>
    <w:next w:val="style4163"/>
    <w:rPr>
      <w:rFonts w:ascii="Symbol" w:hAnsi="Symbol"/>
    </w:rPr>
  </w:style>
  <w:style w:type="character" w:customStyle="1" w:styleId="style4164">
    <w:name w:val="WW8Num25z0"/>
    <w:next w:val="style4164"/>
    <w:rPr>
      <w:rFonts w:ascii="Wingdings" w:hAnsi="Wingdings"/>
    </w:rPr>
  </w:style>
  <w:style w:type="character" w:customStyle="1" w:styleId="style4165">
    <w:name w:val="WW8Num25z1"/>
    <w:next w:val="style4165"/>
    <w:rPr>
      <w:rFonts w:ascii="Courier New" w:hAnsi="Courier New"/>
    </w:rPr>
  </w:style>
  <w:style w:type="character" w:customStyle="1" w:styleId="style4166">
    <w:name w:val="WW8Num25z3"/>
    <w:next w:val="style4166"/>
    <w:rPr>
      <w:rFonts w:ascii="Symbol" w:hAnsi="Symbol"/>
    </w:rPr>
  </w:style>
  <w:style w:type="character" w:customStyle="1" w:styleId="style4167">
    <w:name w:val="WW8Num26z0"/>
    <w:next w:val="style4167"/>
    <w:rPr>
      <w:rFonts w:ascii="Wingdings" w:hAnsi="Wingdings"/>
    </w:rPr>
  </w:style>
  <w:style w:type="character" w:customStyle="1" w:styleId="style4168">
    <w:name w:val="WW8Num26z1"/>
    <w:next w:val="style4168"/>
    <w:rPr>
      <w:rFonts w:ascii="Verdana" w:cs="Times New Roman" w:eastAsia="Times New Roman" w:hAnsi="Verdana"/>
    </w:rPr>
  </w:style>
  <w:style w:type="character" w:customStyle="1" w:styleId="style4169">
    <w:name w:val="WW8Num26z3"/>
    <w:next w:val="style4169"/>
    <w:rPr>
      <w:rFonts w:ascii="Symbol" w:hAnsi="Symbol"/>
    </w:rPr>
  </w:style>
  <w:style w:type="character" w:customStyle="1" w:styleId="style4170">
    <w:name w:val="WW8Num26z4"/>
    <w:next w:val="style4170"/>
    <w:rPr>
      <w:rFonts w:ascii="Courier New" w:cs="Courier New" w:hAnsi="Courier New"/>
    </w:rPr>
  </w:style>
  <w:style w:type="character" w:customStyle="1" w:styleId="style4171">
    <w:name w:val="WW8Num27z0"/>
    <w:next w:val="style4171"/>
    <w:rPr>
      <w:rFonts w:ascii="Wingdings" w:hAnsi="Wingdings"/>
    </w:rPr>
  </w:style>
  <w:style w:type="character" w:customStyle="1" w:styleId="style4172">
    <w:name w:val="WW8Num27z1"/>
    <w:next w:val="style4172"/>
    <w:rPr>
      <w:rFonts w:ascii="Courier New" w:cs="Courier New" w:hAnsi="Courier New"/>
    </w:rPr>
  </w:style>
  <w:style w:type="character" w:customStyle="1" w:styleId="style4173">
    <w:name w:val="WW8Num27z3"/>
    <w:next w:val="style4173"/>
    <w:rPr>
      <w:rFonts w:ascii="Symbol" w:hAnsi="Symbol"/>
    </w:rPr>
  </w:style>
  <w:style w:type="character" w:customStyle="1" w:styleId="style4174">
    <w:name w:val="WW8Num28z0"/>
    <w:next w:val="style4174"/>
    <w:rPr>
      <w:rFonts w:ascii="Wingdings" w:hAnsi="Wingdings"/>
    </w:rPr>
  </w:style>
  <w:style w:type="character" w:customStyle="1" w:styleId="style4175">
    <w:name w:val="WW8Num28z1"/>
    <w:next w:val="style4175"/>
    <w:rPr>
      <w:rFonts w:ascii="Verdana" w:cs="Times New Roman" w:eastAsia="Times New Roman" w:hAnsi="Verdana"/>
    </w:rPr>
  </w:style>
  <w:style w:type="character" w:customStyle="1" w:styleId="style4176">
    <w:name w:val="WW8Num28z3"/>
    <w:next w:val="style4176"/>
    <w:rPr>
      <w:rFonts w:ascii="Symbol" w:hAnsi="Symbol"/>
    </w:rPr>
  </w:style>
  <w:style w:type="character" w:customStyle="1" w:styleId="style4177">
    <w:name w:val="WW8Num28z4"/>
    <w:next w:val="style4177"/>
    <w:rPr>
      <w:rFonts w:ascii="Courier New" w:cs="Courier New" w:hAnsi="Courier New"/>
    </w:rPr>
  </w:style>
  <w:style w:type="character" w:customStyle="1" w:styleId="style4178">
    <w:name w:val="WW8Num29z0"/>
    <w:next w:val="style4178"/>
    <w:rPr>
      <w:rFonts w:ascii="Wingdings" w:hAnsi="Wingdings"/>
    </w:rPr>
  </w:style>
  <w:style w:type="character" w:customStyle="1" w:styleId="style4179">
    <w:name w:val="WW8Num29z1"/>
    <w:next w:val="style4179"/>
    <w:rPr>
      <w:rFonts w:ascii="Courier New" w:hAnsi="Courier New"/>
    </w:rPr>
  </w:style>
  <w:style w:type="character" w:customStyle="1" w:styleId="style4180">
    <w:name w:val="WW8Num29z3"/>
    <w:next w:val="style4180"/>
    <w:rPr>
      <w:rFonts w:ascii="Symbol" w:hAnsi="Symbol"/>
    </w:rPr>
  </w:style>
  <w:style w:type="character" w:customStyle="1" w:styleId="style4181">
    <w:name w:val="WW8Num30z0"/>
    <w:next w:val="style4181"/>
    <w:rPr>
      <w:rFonts w:ascii="Wingdings" w:hAnsi="Wingdings"/>
    </w:rPr>
  </w:style>
  <w:style w:type="character" w:customStyle="1" w:styleId="style4182">
    <w:name w:val="WW8Num30z1"/>
    <w:next w:val="style4182"/>
    <w:rPr>
      <w:rFonts w:ascii="Courier New" w:cs="Courier New" w:hAnsi="Courier New"/>
    </w:rPr>
  </w:style>
  <w:style w:type="character" w:customStyle="1" w:styleId="style4183">
    <w:name w:val="WW8Num30z6"/>
    <w:next w:val="style4183"/>
    <w:rPr>
      <w:rFonts w:ascii="Symbol" w:hAnsi="Symbol"/>
    </w:rPr>
  </w:style>
  <w:style w:type="character" w:customStyle="1" w:styleId="style4184">
    <w:name w:val="WW8NumSt8z0"/>
    <w:next w:val="style4184"/>
    <w:rPr>
      <w:rFonts w:ascii="Wingdings" w:hAnsi="Wingdings"/>
      <w:sz w:val="12"/>
    </w:rPr>
  </w:style>
  <w:style w:type="character" w:styleId="style85">
    <w:name w:val="Hyperlink"/>
    <w:next w:val="style85"/>
    <w:rPr>
      <w:color w:val="0000ff"/>
      <w:u w:val="single"/>
    </w:rPr>
  </w:style>
  <w:style w:type="character" w:styleId="style87">
    <w:name w:val="Strong"/>
    <w:next w:val="style87"/>
    <w:qFormat/>
    <w:uiPriority w:val="22"/>
    <w:rPr>
      <w:b/>
      <w:bCs/>
    </w:rPr>
  </w:style>
  <w:style w:type="paragraph" w:customStyle="1" w:styleId="style4185">
    <w:name w:val="Heading"/>
    <w:basedOn w:val="style0"/>
    <w:next w:val="style66"/>
    <w:pPr>
      <w:keepNext/>
      <w:spacing w:before="240" w:after="120"/>
    </w:pPr>
    <w:rPr>
      <w:rFonts w:ascii="Arial" w:cs="Tahoma" w:eastAsia="Lucida Sans Unicode" w:hAnsi="Arial"/>
      <w:sz w:val="28"/>
      <w:szCs w:val="28"/>
    </w:rPr>
  </w:style>
  <w:style w:type="paragraph" w:styleId="style66">
    <w:name w:val="Body Text"/>
    <w:basedOn w:val="style0"/>
    <w:next w:val="style66"/>
    <w:pPr>
      <w:spacing w:after="120"/>
    </w:pPr>
    <w:rPr/>
  </w:style>
  <w:style w:type="paragraph" w:styleId="style47">
    <w:name w:val="List"/>
    <w:basedOn w:val="style66"/>
    <w:next w:val="style47"/>
    <w:pPr/>
    <w:rPr>
      <w:rFonts w:cs="Tahoma"/>
    </w:rPr>
  </w:style>
  <w:style w:type="paragraph" w:styleId="style34">
    <w:name w:val="caption"/>
    <w:basedOn w:val="style0"/>
    <w:next w:val="style34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style4186">
    <w:name w:val="Index"/>
    <w:basedOn w:val="style0"/>
    <w:next w:val="style4186"/>
    <w:pPr>
      <w:suppressLineNumbers/>
    </w:pPr>
    <w:rPr>
      <w:rFonts w:cs="Tahoma"/>
    </w:rPr>
  </w:style>
  <w:style w:type="paragraph" w:customStyle="1" w:styleId="style4187">
    <w:name w:val="Achievement"/>
    <w:basedOn w:val="style66"/>
    <w:next w:val="style4187"/>
    <w:pPr>
      <w:tabs>
        <w:tab w:val="left" w:leader="none" w:pos="245"/>
      </w:tabs>
      <w:spacing w:after="60" w:lineRule="atLeast" w:line="220"/>
      <w:ind w:left="0"/>
      <w:jc w:val="both"/>
    </w:pPr>
    <w:rPr>
      <w:rFonts w:ascii="Arial" w:hAnsi="Arial"/>
      <w:spacing w:val="-5"/>
      <w:sz w:val="20"/>
      <w:szCs w:val="20"/>
    </w:rPr>
  </w:style>
  <w:style w:type="paragraph" w:customStyle="1" w:styleId="style4188">
    <w:name w:val="Address 1"/>
    <w:basedOn w:val="style0"/>
    <w:next w:val="style4188"/>
    <w:pPr>
      <w:spacing w:lineRule="atLeast" w:line="160"/>
      <w:jc w:val="both"/>
    </w:pPr>
    <w:rPr>
      <w:rFonts w:ascii="Arial" w:hAnsi="Arial"/>
      <w:sz w:val="14"/>
      <w:szCs w:val="20"/>
    </w:rPr>
  </w:style>
  <w:style w:type="paragraph" w:customStyle="1" w:styleId="style4189">
    <w:name w:val="Address 2"/>
    <w:basedOn w:val="style0"/>
    <w:next w:val="style4189"/>
    <w:pPr>
      <w:spacing w:lineRule="atLeast" w:line="160"/>
      <w:jc w:val="both"/>
    </w:pPr>
    <w:rPr>
      <w:rFonts w:ascii="Arial" w:hAnsi="Arial"/>
      <w:sz w:val="14"/>
      <w:szCs w:val="20"/>
    </w:rPr>
  </w:style>
  <w:style w:type="paragraph" w:styleId="style31">
    <w:name w:val="header"/>
    <w:basedOn w:val="style0"/>
    <w:next w:val="style31"/>
    <w:pPr>
      <w:spacing w:lineRule="atLeast" w:line="220"/>
      <w:ind w:left="-2160"/>
      <w:jc w:val="both"/>
    </w:pPr>
    <w:rPr>
      <w:rFonts w:ascii="Arial" w:hAnsi="Arial"/>
      <w:sz w:val="20"/>
      <w:szCs w:val="20"/>
    </w:rPr>
  </w:style>
  <w:style w:type="paragraph" w:styleId="style90">
    <w:name w:val="Plain Text"/>
    <w:basedOn w:val="style0"/>
    <w:next w:val="style90"/>
    <w:pPr/>
    <w:rPr>
      <w:rFonts w:ascii="Courier New" w:hAnsi="Courier New"/>
      <w:sz w:val="20"/>
      <w:szCs w:val="20"/>
    </w:rPr>
  </w:style>
  <w:style w:type="paragraph" w:customStyle="1" w:styleId="style4190">
    <w:name w:val="Company Name"/>
    <w:basedOn w:val="style0"/>
    <w:next w:val="style0"/>
    <w:pPr>
      <w:tabs>
        <w:tab w:val="left" w:leader="none" w:pos="1440"/>
        <w:tab w:val="right" w:leader="none" w:pos="6480"/>
      </w:tabs>
      <w:spacing w:before="220" w:lineRule="atLeast" w:line="220"/>
    </w:pPr>
    <w:rPr>
      <w:rFonts w:ascii="Garamond" w:hAnsi="Garamond"/>
      <w:sz w:val="22"/>
      <w:szCs w:val="20"/>
    </w:rPr>
  </w:style>
  <w:style w:type="paragraph" w:customStyle="1" w:styleId="style4191">
    <w:name w:val="Objective"/>
    <w:basedOn w:val="style0"/>
    <w:next w:val="style66"/>
    <w:pPr>
      <w:spacing w:before="60" w:after="220" w:lineRule="atLeast" w:line="220"/>
      <w:jc w:val="both"/>
    </w:pPr>
    <w:rPr>
      <w:rFonts w:ascii="Garamond" w:hAnsi="Garamond"/>
      <w:sz w:val="22"/>
      <w:szCs w:val="20"/>
    </w:rPr>
  </w:style>
  <w:style w:type="paragraph" w:customStyle="1" w:styleId="style4192">
    <w:name w:val="Table Contents"/>
    <w:basedOn w:val="style0"/>
    <w:next w:val="style4192"/>
    <w:pPr>
      <w:suppressLineNumbers/>
    </w:pPr>
    <w:rPr/>
  </w:style>
  <w:style w:type="paragraph" w:customStyle="1" w:styleId="style4193">
    <w:name w:val="Table Heading"/>
    <w:basedOn w:val="style4192"/>
    <w:next w:val="style4193"/>
    <w:pPr/>
    <w:rPr>
      <w:b/>
      <w:bCs/>
    </w:rPr>
  </w:style>
  <w:style w:type="character" w:styleId="style88">
    <w:name w:val="Emphasis"/>
    <w:next w:val="style88"/>
    <w:qFormat/>
    <w:rPr>
      <w:i/>
      <w:iCs/>
    </w:rPr>
  </w:style>
  <w:style w:type="paragraph" w:styleId="style32">
    <w:name w:val="footer"/>
    <w:basedOn w:val="style0"/>
    <w:next w:val="style32"/>
    <w:link w:val="style4194"/>
    <w:pPr>
      <w:tabs>
        <w:tab w:val="center" w:leader="none" w:pos="4513"/>
        <w:tab w:val="right" w:leader="none" w:pos="9026"/>
      </w:tabs>
    </w:pPr>
    <w:rPr/>
  </w:style>
  <w:style w:type="character" w:customStyle="1" w:styleId="style4194">
    <w:name w:val="Footer Char_b7019940-f335-42fb-adc0-d22968acf8c5"/>
    <w:basedOn w:val="style65"/>
    <w:next w:val="style4194"/>
    <w:link w:val="style32"/>
    <w:rPr>
      <w:sz w:val="24"/>
      <w:szCs w:val="24"/>
      <w:lang w:val="en-US" w:eastAsia="ar-SA"/>
    </w:rPr>
  </w:style>
  <w:style w:type="paragraph" w:styleId="style153">
    <w:name w:val="Balloon Text"/>
    <w:basedOn w:val="style0"/>
    <w:next w:val="style153"/>
    <w:link w:val="style4195"/>
    <w:pPr/>
    <w:rPr>
      <w:rFonts w:ascii="Tahoma" w:cs="Tahoma" w:hAnsi="Tahoma"/>
      <w:sz w:val="16"/>
      <w:szCs w:val="16"/>
    </w:rPr>
  </w:style>
  <w:style w:type="character" w:customStyle="1" w:styleId="style4195">
    <w:name w:val="Balloon Text Char"/>
    <w:basedOn w:val="style65"/>
    <w:next w:val="style4195"/>
    <w:link w:val="style153"/>
    <w:rPr>
      <w:rFonts w:ascii="Tahoma" w:cs="Tahoma" w:hAnsi="Tahoma"/>
      <w:sz w:val="16"/>
      <w:szCs w:val="16"/>
      <w:lang w:val="en-US" w:eastAsia="ar-SA"/>
    </w:rPr>
  </w:style>
  <w:style w:type="paragraph" w:styleId="style74">
    <w:name w:val="Subtitle"/>
    <w:basedOn w:val="style0"/>
    <w:next w:val="style0"/>
    <w:link w:val="style4196"/>
    <w:qFormat/>
    <w:pPr>
      <w:spacing w:after="60"/>
      <w:outlineLvl w:val="1"/>
    </w:pPr>
    <w:rPr>
      <w:rFonts w:ascii="Cambria" w:hAnsi="Cambria"/>
    </w:rPr>
  </w:style>
  <w:style w:type="character" w:customStyle="1" w:styleId="style4196">
    <w:name w:val="Subtitle Char"/>
    <w:basedOn w:val="style65"/>
    <w:next w:val="style4196"/>
    <w:link w:val="style74"/>
    <w:rPr>
      <w:rFonts w:ascii="Cambria" w:cs="Times New Roman" w:eastAsia="Times New Roman" w:hAnsi="Cambria"/>
      <w:sz w:val="24"/>
      <w:szCs w:val="24"/>
      <w:lang w:val="en-US" w:eastAsia="ar-SA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table" w:styleId="style154">
    <w:name w:val="Table Grid"/>
    <w:basedOn w:val="style105"/>
    <w:next w:val="style154"/>
    <w:pPr/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16">
    <w:name w:val="Table Classic 3"/>
    <w:basedOn w:val="style105"/>
    <w:next w:val="style116"/>
    <w:pPr>
      <w:suppressAutoHyphens/>
      <w:ind w:left="244"/>
      <w:jc w:val="center"/>
    </w:pPr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shd w:val="solid" w:color="c0c0c0" w:fill="ffffff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/>
        <w:iCs/>
        <w:color w:val="ffffff"/>
      </w:rPr>
      <w:tblPr/>
      <w:tcPr>
        <w:tcBorders>
          <w:tl2br w:val="none" w:sz="0" w:space="0" w:color="auto"/>
          <w:tr2bl w:val="none" w:sz="0" w:space="0" w:color="auto"/>
          <w:bottom w:val="single" w:sz="6" w:space="0" w:color="000000"/>
        </w:tcBorders>
        <w:shd w:val="solid" w:color="000080" w:fill="ffffff"/>
      </w:tcPr>
    </w:tblStylePr>
    <w:tblStylePr w:type="lastRow">
      <w:pPr/>
      <w:rPr>
        <w:color w:val="000080"/>
      </w:rPr>
      <w:tblPr/>
      <w:tcPr>
        <w:tcBorders>
          <w:tl2br w:val="none" w:sz="0" w:space="0" w:color="auto"/>
          <w:tr2bl w:val="none" w:sz="0" w:space="0" w:color="auto"/>
          <w:top w:val="single" w:sz="12" w:space="0" w:color="000000"/>
        </w:tcBorders>
        <w:shd w:val="solid" w:color="ffffff" w:fill="ffffff"/>
      </w:tcPr>
    </w:tblStylePr>
    <w:tblStylePr w:type="firstCol">
      <w:pPr/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solid" w:color="c0c0c0" w:fill="ffffff"/>
    </w:tcPr>
  </w:style>
  <w:style w:type="table" w:styleId="style143">
    <w:name w:val="Table 3D effects 2"/>
    <w:basedOn w:val="style105"/>
    <w:next w:val="style143"/>
    <w:pPr>
      <w:suppressAutoHyphens/>
      <w:ind w:left="244"/>
      <w:jc w:val="center"/>
    </w:pPr>
    <w:rPr/>
    <w:tblPr>
      <w:tblStyleRowBandSize w:val="1"/>
      <w:tblInd w:w="0" w:type="dxa"/>
      <w:shd w:val="solid" w:color="c0c0c0" w:fill="ffffff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pPr/>
      <w:tblPr/>
      <w:tcPr>
        <w:tcBorders>
          <w:tl2br w:val="none" w:sz="0" w:space="0" w:color="auto"/>
          <w:tr2bl w:val="none" w:sz="0" w:space="0" w:color="auto"/>
          <w:top w:val="single" w:sz="6" w:space="0" w:color="808080"/>
          <w:bottom w:val="single" w:sz="6" w:space="0" w:color="ffffff"/>
        </w:tcBorders>
      </w:tcPr>
    </w:tblStylePr>
    <w:tblStylePr w:type="firstCol">
      <w:pPr/>
      <w:tblPr/>
      <w:tcPr>
        <w:tcBorders>
          <w:tl2br w:val="none" w:sz="0" w:space="0" w:color="auto"/>
          <w:tr2bl w:val="none" w:sz="0" w:space="0" w:color="auto"/>
          <w:top w:val="none" w:sz="0" w:space="0" w:color="auto"/>
          <w:bottom w:val="none" w:sz="0" w:space="0" w:color="auto"/>
          <w:right w:val="single" w:sz="6" w:space="0" w:color="808080"/>
        </w:tcBorders>
      </w:tcPr>
    </w:tblStylePr>
    <w:tblStylePr w:type="lastCol">
      <w:pPr/>
      <w:tblPr/>
      <w:tcPr>
        <w:tcBorders>
          <w:tl2br w:val="none" w:sz="0" w:space="0" w:color="auto"/>
          <w:tr2bl w:val="none" w:sz="0" w:space="0" w:color="auto"/>
          <w:right w:val="single" w:sz="6" w:space="0" w:color="ffffff"/>
        </w:tcBorders>
      </w:tcPr>
    </w:tblStylePr>
    <w:tblStylePr w:type="swCel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solid" w:color="c0c0c0" w:fill="ffffff"/>
    </w:tcPr>
  </w:style>
  <w:style w:type="table" w:styleId="style117">
    <w:name w:val="Table Classic 4"/>
    <w:basedOn w:val="style105"/>
    <w:next w:val="style117"/>
    <w:pPr>
      <w:suppressAutoHyphens/>
      <w:ind w:left="244"/>
      <w:jc w:val="center"/>
    </w:pPr>
    <w:rPr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shd w:val="clear" w:color="auto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/>
        <w:iCs/>
        <w:color w:val="ffffff"/>
      </w:rPr>
      <w:tblPr/>
      <w:tcPr>
        <w:tcBorders>
          <w:tl2br w:val="none" w:sz="0" w:space="0" w:color="auto"/>
          <w:tr2bl w:val="none" w:sz="0" w:space="0" w:color="auto"/>
          <w:bottom w:val="single" w:sz="6" w:space="0" w:color="000000"/>
        </w:tcBorders>
        <w:shd w:val="pct50" w:color="000080" w:fill="ffffff"/>
      </w:tcPr>
    </w:tblStylePr>
    <w:tblStylePr w:type="lastRow">
      <w:pPr/>
      <w:rPr>
        <w:color w:val="000080"/>
      </w:rPr>
      <w:tblPr/>
      <w:tcPr>
        <w:tcBorders>
          <w:tl2br w:val="none" w:sz="0" w:space="0" w:color="auto"/>
          <w:tr2bl w:val="none" w:sz="0" w:space="0" w:color="auto"/>
          <w:bottom w:val="single" w:sz="6" w:space="0" w:color="000000"/>
        </w:tcBorders>
        <w:shd w:val="pct50" w:color="000000" w:fill="ffffff"/>
      </w:tcPr>
    </w:tblStylePr>
    <w:tblStylePr w:type="firstCo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pPr/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clear" w:color="auto" w:fill="auto"/>
    </w:tcPr>
  </w:style>
  <w:style w:type="table" w:styleId="style155">
    <w:name w:val="Table Theme"/>
    <w:basedOn w:val="style105"/>
    <w:next w:val="style155"/>
    <w:pPr>
      <w:suppressAutoHyphens/>
      <w:ind w:left="244"/>
      <w:jc w:val="center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50">
    <w:name w:val="Table Web 1"/>
    <w:basedOn w:val="style105"/>
    <w:next w:val="style150"/>
    <w:pPr>
      <w:suppressAutoHyphens/>
      <w:ind w:left="244"/>
      <w:jc w:val="center"/>
    </w:pPr>
    <w:rPr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shd w:val="clear" w:color="auto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clear" w:color="auto" w:fill="auto"/>
    </w:tcPr>
  </w:style>
  <w:style w:type="paragraph" w:customStyle="1" w:styleId="style4197">
    <w:name w:val="&quot;Subsection Text&quot;"/>
    <w:basedOn w:val="style0"/>
    <w:next w:val="style4197"/>
    <w:qFormat/>
    <w:pPr>
      <w:spacing w:before="0" w:after="320"/>
      <w:ind w:left="0" w:right="0"/>
    </w:pPr>
    <w:rPr>
      <w:rFonts w:cs="Times New Roman"/>
      <w:color w:val="000000"/>
      <w:sz w:val="20"/>
      <w:szCs w:val="20"/>
      <w:lang w:eastAsia="ja-JP"/>
    </w:rPr>
  </w:style>
  <w:style w:type="paragraph" w:customStyle="1" w:styleId="style4198">
    <w:name w:val="&quot;Header First Page&quot;"/>
    <w:basedOn w:val="style31"/>
    <w:next w:val="style4198"/>
    <w:qFormat/>
    <w:pPr>
      <w:pBdr>
        <w:bottom w:val="dashed" w:sz="4" w:space="18" w:color="7f7f7f"/>
      </w:pBdr>
      <w:tabs>
        <w:tab w:val="center" w:leader="none" w:pos="4320"/>
        <w:tab w:val="right" w:leader="none" w:pos="8640"/>
      </w:tabs>
      <w:spacing w:after="0" w:lineRule="auto" w:line="396"/>
    </w:pPr>
    <w:rPr>
      <w:rFonts w:cs="Times New Roman"/>
      <w:color w:val="7f7f7f"/>
      <w:sz w:val="20"/>
      <w:szCs w:val="20"/>
      <w:lang w:eastAsia="ja-JP"/>
    </w:rPr>
  </w:style>
  <w:style w:type="paragraph" w:customStyle="1" w:styleId="style4199">
    <w:name w:val="&quot;Header Left&quot;"/>
    <w:basedOn w:val="style31"/>
    <w:next w:val="style4199"/>
    <w:qFormat/>
    <w:pPr>
      <w:pBdr>
        <w:bottom w:val="dashed" w:sz="4" w:space="18" w:color="7f7f7f"/>
      </w:pBdr>
      <w:tabs>
        <w:tab w:val="center" w:leader="none" w:pos="4320"/>
        <w:tab w:val="right" w:leader="none" w:pos="8640"/>
      </w:tabs>
      <w:spacing w:after="0" w:lineRule="auto" w:line="396"/>
    </w:pPr>
    <w:rPr>
      <w:rFonts w:cs="Times New Roman"/>
      <w:color w:val="7f7f7f"/>
      <w:sz w:val="20"/>
      <w:szCs w:val="20"/>
      <w:lang w:eastAsia="ja-JP"/>
    </w:rPr>
  </w:style>
  <w:style w:type="paragraph" w:customStyle="1" w:styleId="style4200">
    <w:name w:val="&quot;Header Right&quot;"/>
    <w:basedOn w:val="style31"/>
    <w:next w:val="style4200"/>
    <w:qFormat/>
    <w:pPr>
      <w:pBdr>
        <w:bottom w:val="dashed" w:sz="4" w:space="18" w:color="7f7f7f"/>
      </w:pBdr>
      <w:tabs>
        <w:tab w:val="center" w:leader="none" w:pos="4320"/>
        <w:tab w:val="right" w:leader="none" w:pos="8640"/>
      </w:tabs>
      <w:spacing w:after="0" w:lineRule="auto" w:line="396"/>
      <w:jc w:val="right"/>
    </w:pPr>
    <w:rPr>
      <w:rFonts w:cs="Times New Roman"/>
      <w:color w:val="7f7f7f"/>
      <w:sz w:val="20"/>
      <w:szCs w:val="20"/>
      <w:lang w:eastAsia="ja-JP"/>
    </w:rPr>
  </w:style>
  <w:style w:type="paragraph" w:customStyle="1" w:styleId="style4201">
    <w:name w:val="&quot;Personal Name&quot;"/>
    <w:basedOn w:val="style157"/>
    <w:next w:val="style4201"/>
    <w:qFormat/>
    <w:pPr>
      <w:spacing w:before="0" w:after="0" w:lineRule="auto" w:line="240"/>
      <w:ind w:left="0" w:right="0"/>
      <w:jc w:val="right"/>
    </w:pPr>
    <w:rPr>
      <w:rFonts w:ascii="Bookman Old Style" w:cs="Times New Roman" w:hAnsi="Bookman Old Style"/>
      <w:noProof/>
      <w:color w:val="525a7d"/>
      <w:sz w:val="40"/>
      <w:szCs w:val="40"/>
      <w:lang w:eastAsia="ja-JP"/>
    </w:rPr>
  </w:style>
  <w:style w:type="paragraph" w:customStyle="1" w:styleId="style4202">
    <w:name w:val="&quot;Footer Right&quot;"/>
    <w:basedOn w:val="style32"/>
    <w:next w:val="style4202"/>
    <w:qFormat/>
    <w:pPr>
      <w:pBdr>
        <w:top w:val="dashed" w:sz="4" w:space="18" w:color="7f7f7f"/>
      </w:pBdr>
      <w:tabs>
        <w:tab w:val="center" w:leader="none" w:pos="4320"/>
        <w:tab w:val="right" w:leader="none" w:pos="8640"/>
      </w:tabs>
      <w:spacing w:after="0"/>
      <w:jc w:val="right"/>
    </w:pPr>
    <w:rPr>
      <w:rFonts w:cs="Times New Roman"/>
      <w:color w:val="7f7f7f"/>
      <w:sz w:val="20"/>
      <w:szCs w:val="18"/>
      <w:lang w:eastAsia="en-US"/>
    </w:rPr>
  </w:style>
  <w:style w:type="paragraph" w:customStyle="1" w:styleId="style4203">
    <w:name w:val="&quot;Footer Left&quot;"/>
    <w:basedOn w:val="style0"/>
    <w:next w:val="style4203"/>
    <w:qFormat/>
    <w:pPr>
      <w:pBdr>
        <w:top w:val="dashed" w:sz="4" w:space="18" w:color="7f7f7f"/>
      </w:pBdr>
      <w:tabs>
        <w:tab w:val="center" w:leader="none" w:pos="4320"/>
        <w:tab w:val="right" w:leader="none" w:pos="8640"/>
      </w:tabs>
      <w:spacing w:after="0"/>
    </w:pPr>
    <w:rPr>
      <w:rFonts w:cs="Times New Roman"/>
      <w:color w:val="7f7f7f"/>
      <w:sz w:val="20"/>
      <w:szCs w:val="18"/>
      <w:lang w:eastAsia="ja-JP"/>
    </w:rPr>
  </w:style>
  <w:style w:type="paragraph" w:styleId="style157">
    <w:name w:val="No Spacing"/>
    <w:basedOn w:val="style0"/>
    <w:next w:val="style157"/>
    <w:qFormat/>
    <w:pPr>
      <w:spacing w:before="0" w:after="0" w:lineRule="auto" w:line="240"/>
      <w:ind w:left="0" w:right="0"/>
    </w:pPr>
    <w:rPr>
      <w:rFonts w:cs="Times New Roman"/>
      <w:color w:val="000000"/>
      <w:sz w:val="20"/>
      <w:szCs w:val="20"/>
      <w:lang w:eastAsia="ja-JP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gif"/><Relationship Id="rId4" Type="http://schemas.openxmlformats.org/officeDocument/2006/relationships/header" Target="header1.xml"/><Relationship Id="rId9" Type="http://schemas.openxmlformats.org/officeDocument/2006/relationships/customXml" Target="../customXml/item1.xml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AA4178-02FF-4E8D-B0CF-79AB002B9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Words>254</Words>
  <Pages>2</Pages>
  <Characters>1604</Characters>
  <Application>WPS Office</Application>
  <DocSecurity>0</DocSecurity>
  <Paragraphs>110</Paragraphs>
  <ScaleCrop>false</ScaleCrop>
  <Company>DSCSDEC</Company>
  <LinksUpToDate>false</LinksUpToDate>
  <CharactersWithSpaces>2243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2014-02-27T19:37:00Z</dcterms:created>
  <dc:creator>Indranath</dc:creator>
  <lastModifiedBy>RMX1851</lastModifiedBy>
  <lastPrinted>2014-06-12T07:56:00Z</lastPrinted>
  <dcterms:modified xsi:type="dcterms:W3CDTF">2021-09-27T11:43:01Z</dcterms:modified>
  <revision>45</revision>
  <dc:title>Indranath Bhattacharya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988371bd4e9e4e458d88671c2cf1a42a</vt:lpwstr>
  </property>
</Properties>
</file>