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725" w:rsidRDefault="00A12CA8" w:rsidP="004D3800">
      <w:pPr>
        <w:shd w:val="clear" w:color="auto" w:fill="FFFFFF"/>
        <w:rPr>
          <w:rFonts w:ascii="Arial" w:hAnsi="Arial" w:cs="Arial"/>
          <w:color w:val="666666"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32"/>
          <w:szCs w:val="32"/>
        </w:rPr>
        <w:t>Pathan</w:t>
      </w:r>
      <w:proofErr w:type="spellEnd"/>
      <w:r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32"/>
          <w:szCs w:val="32"/>
        </w:rPr>
        <w:t>Imran</w:t>
      </w:r>
      <w:proofErr w:type="spellEnd"/>
      <w:r>
        <w:rPr>
          <w:rFonts w:asciiTheme="minorHAnsi" w:hAnsiTheme="minorHAnsi" w:cstheme="minorHAnsi"/>
          <w:b/>
          <w:sz w:val="32"/>
          <w:szCs w:val="32"/>
        </w:rPr>
        <w:t xml:space="preserve"> Khan</w:t>
      </w:r>
      <w:r w:rsidR="00A63CF6" w:rsidRPr="002C02FA">
        <w:rPr>
          <w:rFonts w:asciiTheme="minorHAnsi" w:hAnsiTheme="minorHAnsi" w:cstheme="minorHAnsi"/>
          <w:b/>
          <w:sz w:val="22"/>
          <w:szCs w:val="22"/>
        </w:rPr>
        <w:tab/>
      </w:r>
      <w:r w:rsidR="00A63CF6" w:rsidRPr="002C02FA">
        <w:rPr>
          <w:rFonts w:asciiTheme="minorHAnsi" w:hAnsiTheme="minorHAnsi" w:cstheme="minorHAnsi"/>
          <w:b/>
          <w:sz w:val="22"/>
          <w:szCs w:val="22"/>
        </w:rPr>
        <w:tab/>
      </w:r>
      <w:r w:rsidR="00A63CF6" w:rsidRPr="002C02FA">
        <w:rPr>
          <w:rFonts w:asciiTheme="minorHAnsi" w:hAnsiTheme="minorHAnsi" w:cstheme="minorHAnsi"/>
          <w:b/>
          <w:sz w:val="22"/>
          <w:szCs w:val="22"/>
        </w:rPr>
        <w:tab/>
      </w:r>
      <w:r w:rsidR="004D5A1F"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 xml:space="preserve">     </w:t>
      </w:r>
      <w:r w:rsidR="00124A3C">
        <w:rPr>
          <w:rFonts w:asciiTheme="minorHAnsi" w:hAnsiTheme="minorHAnsi" w:cstheme="minorHAnsi"/>
          <w:b/>
          <w:sz w:val="22"/>
          <w:szCs w:val="22"/>
        </w:rPr>
        <w:t xml:space="preserve">       </w:t>
      </w:r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973B7B" w:rsidRPr="000A4643">
        <w:rPr>
          <w:rFonts w:asciiTheme="minorHAnsi" w:hAnsiTheme="minorHAnsi" w:cstheme="minorHAnsi"/>
          <w:b/>
          <w:bCs/>
          <w:sz w:val="22"/>
          <w:szCs w:val="22"/>
        </w:rPr>
        <w:t>Email</w:t>
      </w:r>
      <w:r w:rsidR="00973B7B" w:rsidRPr="002C02FA">
        <w:rPr>
          <w:rFonts w:asciiTheme="minorHAnsi" w:hAnsiTheme="minorHAnsi" w:cstheme="minorHAnsi"/>
          <w:sz w:val="22"/>
          <w:szCs w:val="22"/>
        </w:rPr>
        <w:t xml:space="preserve">: </w:t>
      </w:r>
      <w:r w:rsidR="003B6CBA">
        <w:rPr>
          <w:rFonts w:ascii="Arial" w:hAnsi="Arial" w:cs="Arial"/>
          <w:color w:val="666666"/>
          <w:sz w:val="20"/>
          <w:szCs w:val="20"/>
        </w:rPr>
        <w:t>imrantettu1990</w:t>
      </w:r>
      <w:r w:rsidR="00090725">
        <w:rPr>
          <w:rFonts w:ascii="Arial" w:hAnsi="Arial" w:cs="Arial"/>
          <w:color w:val="666666"/>
          <w:sz w:val="20"/>
          <w:szCs w:val="20"/>
        </w:rPr>
        <w:t>@gmail.com</w:t>
      </w:r>
    </w:p>
    <w:p w:rsidR="00973B7B" w:rsidRPr="002C02FA" w:rsidRDefault="00973B7B" w:rsidP="004D5A1F">
      <w:pPr>
        <w:ind w:left="5040" w:firstLine="720"/>
        <w:rPr>
          <w:rFonts w:asciiTheme="minorHAnsi" w:hAnsiTheme="minorHAnsi" w:cstheme="minorHAnsi"/>
          <w:sz w:val="22"/>
          <w:szCs w:val="22"/>
        </w:rPr>
      </w:pPr>
      <w:r w:rsidRPr="000A4643">
        <w:rPr>
          <w:rFonts w:asciiTheme="minorHAnsi" w:hAnsiTheme="minorHAnsi" w:cstheme="minorHAnsi"/>
          <w:b/>
          <w:bCs/>
          <w:sz w:val="22"/>
          <w:szCs w:val="22"/>
        </w:rPr>
        <w:t>Mobile</w:t>
      </w:r>
      <w:r w:rsidRPr="002C02FA">
        <w:rPr>
          <w:rFonts w:asciiTheme="minorHAnsi" w:hAnsiTheme="minorHAnsi" w:cstheme="minorHAnsi"/>
          <w:sz w:val="22"/>
          <w:szCs w:val="22"/>
        </w:rPr>
        <w:t xml:space="preserve">: </w:t>
      </w:r>
      <w:r w:rsidR="00BE72EC" w:rsidRPr="002C02FA">
        <w:rPr>
          <w:rFonts w:asciiTheme="minorHAnsi" w:hAnsiTheme="minorHAnsi" w:cstheme="minorHAnsi"/>
          <w:sz w:val="22"/>
          <w:szCs w:val="22"/>
        </w:rPr>
        <w:t>91-</w:t>
      </w:r>
      <w:r w:rsidR="00A96521" w:rsidRPr="00A96521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-.3pt;margin-top:12.25pt;width:478.7pt;height:0;z-index:251660288;visibility:visible;mso-wrap-distance-top:-6e-5mm;mso-wrap-distance-bottom:-6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ngw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"/>
        </w:pict>
      </w:r>
      <w:r w:rsidR="003B6CBA">
        <w:rPr>
          <w:rFonts w:asciiTheme="minorHAnsi" w:hAnsiTheme="minorHAnsi" w:cstheme="minorHAnsi"/>
          <w:sz w:val="22"/>
          <w:szCs w:val="22"/>
        </w:rPr>
        <w:t>8125925765</w:t>
      </w:r>
    </w:p>
    <w:p w:rsidR="00A52026" w:rsidRDefault="00A52026" w:rsidP="004D3800">
      <w:pPr>
        <w:rPr>
          <w:rFonts w:asciiTheme="minorHAnsi" w:hAnsiTheme="minorHAnsi" w:cstheme="minorHAnsi"/>
          <w:color w:val="333399"/>
          <w:sz w:val="22"/>
          <w:szCs w:val="22"/>
        </w:rPr>
      </w:pPr>
    </w:p>
    <w:p w:rsidR="00B35571" w:rsidRPr="002C02FA" w:rsidRDefault="00B35571" w:rsidP="004D3800">
      <w:pPr>
        <w:rPr>
          <w:rFonts w:asciiTheme="minorHAnsi" w:hAnsiTheme="minorHAnsi" w:cstheme="minorHAnsi"/>
          <w:color w:val="333399"/>
          <w:sz w:val="22"/>
          <w:szCs w:val="22"/>
        </w:rPr>
      </w:pPr>
    </w:p>
    <w:p w:rsidR="00973B7B" w:rsidRDefault="00973B7B" w:rsidP="004D3800">
      <w:pPr>
        <w:tabs>
          <w:tab w:val="left" w:pos="8498"/>
        </w:tabs>
        <w:rPr>
          <w:rFonts w:asciiTheme="minorHAnsi" w:hAnsiTheme="minorHAnsi" w:cstheme="minorHAnsi"/>
          <w:b/>
          <w:color w:val="000000"/>
        </w:rPr>
      </w:pPr>
      <w:r w:rsidRPr="00154E0D">
        <w:rPr>
          <w:rFonts w:asciiTheme="minorHAnsi" w:hAnsiTheme="minorHAnsi" w:cstheme="minorHAnsi"/>
          <w:b/>
          <w:color w:val="000000"/>
        </w:rPr>
        <w:t>Professional Summary:</w:t>
      </w:r>
    </w:p>
    <w:p w:rsidR="00B35571" w:rsidRPr="00B35571" w:rsidRDefault="00B35571" w:rsidP="004D5A1F">
      <w:pPr>
        <w:tabs>
          <w:tab w:val="left" w:pos="8498"/>
        </w:tabs>
        <w:rPr>
          <w:rFonts w:asciiTheme="minorHAnsi" w:hAnsiTheme="minorHAnsi" w:cstheme="minorHAnsi"/>
          <w:b/>
          <w:color w:val="000000"/>
        </w:rPr>
      </w:pPr>
    </w:p>
    <w:p w:rsidR="004A1DA5" w:rsidRDefault="00CA7B78" w:rsidP="004D5A1F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 xml:space="preserve"> </w:t>
      </w:r>
      <w:r w:rsidR="00124A3C">
        <w:rPr>
          <w:rFonts w:asciiTheme="minorHAnsi" w:hAnsiTheme="minorHAnsi" w:cstheme="minorHAnsi"/>
          <w:sz w:val="22"/>
          <w:szCs w:val="22"/>
        </w:rPr>
        <w:t xml:space="preserve">Around </w:t>
      </w:r>
      <w:r w:rsidR="00A12CA8">
        <w:rPr>
          <w:rFonts w:asciiTheme="minorHAnsi" w:hAnsiTheme="minorHAnsi" w:cstheme="minorHAnsi"/>
          <w:b/>
          <w:sz w:val="22"/>
          <w:szCs w:val="22"/>
        </w:rPr>
        <w:t>3</w:t>
      </w:r>
      <w:r w:rsidR="003B6DC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A1DA5" w:rsidRPr="00416936">
        <w:rPr>
          <w:rFonts w:asciiTheme="minorHAnsi" w:hAnsiTheme="minorHAnsi" w:cstheme="minorHAnsi"/>
          <w:b/>
          <w:sz w:val="22"/>
          <w:szCs w:val="22"/>
        </w:rPr>
        <w:t>years</w:t>
      </w:r>
      <w:r w:rsidR="001D369B">
        <w:rPr>
          <w:rFonts w:asciiTheme="minorHAnsi" w:hAnsiTheme="minorHAnsi" w:cstheme="minorHAnsi"/>
          <w:sz w:val="22"/>
          <w:szCs w:val="22"/>
        </w:rPr>
        <w:t xml:space="preserve"> of IT experience with </w:t>
      </w:r>
      <w:r w:rsidR="009D14BF">
        <w:rPr>
          <w:rFonts w:asciiTheme="minorHAnsi" w:hAnsiTheme="minorHAnsi" w:cstheme="minorHAnsi"/>
          <w:sz w:val="22"/>
          <w:szCs w:val="22"/>
        </w:rPr>
        <w:t>1 year</w:t>
      </w:r>
      <w:r w:rsidR="005A5D3A" w:rsidRPr="00416936">
        <w:rPr>
          <w:rFonts w:asciiTheme="minorHAnsi" w:hAnsiTheme="minorHAnsi" w:cstheme="minorHAnsi"/>
          <w:sz w:val="22"/>
          <w:szCs w:val="22"/>
        </w:rPr>
        <w:t xml:space="preserve"> of </w:t>
      </w:r>
      <w:r w:rsidR="00D8178D" w:rsidRPr="00416936">
        <w:rPr>
          <w:rFonts w:asciiTheme="minorHAnsi" w:hAnsiTheme="minorHAnsi" w:cstheme="minorHAnsi"/>
          <w:sz w:val="22"/>
          <w:szCs w:val="22"/>
        </w:rPr>
        <w:t xml:space="preserve">relevant </w:t>
      </w:r>
      <w:r w:rsidR="005A5D3A" w:rsidRPr="00416936">
        <w:rPr>
          <w:rFonts w:asciiTheme="minorHAnsi" w:hAnsiTheme="minorHAnsi" w:cstheme="minorHAnsi"/>
          <w:sz w:val="22"/>
          <w:szCs w:val="22"/>
        </w:rPr>
        <w:t>experience</w:t>
      </w:r>
      <w:r w:rsidR="001523D6" w:rsidRPr="00416936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="001523D6" w:rsidRPr="00416936">
        <w:rPr>
          <w:rFonts w:asciiTheme="minorHAnsi" w:hAnsiTheme="minorHAnsi" w:cstheme="minorHAnsi"/>
          <w:sz w:val="22"/>
          <w:szCs w:val="22"/>
        </w:rPr>
        <w:t>salesforce</w:t>
      </w:r>
      <w:proofErr w:type="spellEnd"/>
      <w:r w:rsidR="002273CC" w:rsidRPr="00416936">
        <w:rPr>
          <w:rFonts w:asciiTheme="minorHAnsi" w:hAnsiTheme="minorHAnsi" w:cstheme="minorHAnsi"/>
          <w:sz w:val="22"/>
          <w:szCs w:val="22"/>
        </w:rPr>
        <w:t>.</w:t>
      </w:r>
    </w:p>
    <w:p w:rsidR="001E34A2" w:rsidRPr="001E34A2" w:rsidRDefault="001E34A2" w:rsidP="001E34A2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>Hands on experience in requirements gathering, preparing functional specifications and technical design documents.</w:t>
      </w:r>
    </w:p>
    <w:p w:rsidR="00F7449D" w:rsidRDefault="00F7449D" w:rsidP="006435EF">
      <w:pPr>
        <w:numPr>
          <w:ilvl w:val="0"/>
          <w:numId w:val="15"/>
        </w:numPr>
        <w:spacing w:before="100" w:after="100"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6435EF">
        <w:rPr>
          <w:rFonts w:asciiTheme="minorHAnsi" w:hAnsiTheme="minorHAnsi" w:cs="Arial"/>
          <w:sz w:val="22"/>
          <w:szCs w:val="22"/>
        </w:rPr>
        <w:t xml:space="preserve">Extensive experience in </w:t>
      </w:r>
      <w:r w:rsidR="002273CC" w:rsidRPr="006435EF">
        <w:rPr>
          <w:rFonts w:asciiTheme="minorHAnsi" w:hAnsiTheme="minorHAnsi" w:cs="Arial"/>
          <w:sz w:val="22"/>
          <w:szCs w:val="22"/>
        </w:rPr>
        <w:t>SFDC</w:t>
      </w:r>
      <w:r w:rsidR="00124A3C">
        <w:rPr>
          <w:rFonts w:asciiTheme="minorHAnsi" w:hAnsiTheme="minorHAnsi" w:cs="Arial"/>
          <w:sz w:val="22"/>
          <w:szCs w:val="22"/>
        </w:rPr>
        <w:t xml:space="preserve">, </w:t>
      </w:r>
      <w:r w:rsidR="009F67D3" w:rsidRPr="006435EF">
        <w:rPr>
          <w:rFonts w:asciiTheme="minorHAnsi" w:hAnsiTheme="minorHAnsi" w:cs="Arial"/>
          <w:sz w:val="22"/>
          <w:szCs w:val="22"/>
        </w:rPr>
        <w:t>Lightning</w:t>
      </w:r>
      <w:r w:rsidR="000767C8" w:rsidRPr="006435EF">
        <w:rPr>
          <w:rFonts w:asciiTheme="minorHAnsi" w:hAnsiTheme="minorHAnsi" w:cs="Arial"/>
          <w:sz w:val="22"/>
          <w:szCs w:val="22"/>
        </w:rPr>
        <w:t xml:space="preserve"> Framework</w:t>
      </w:r>
      <w:r w:rsidR="009F67D3" w:rsidRPr="006435EF">
        <w:rPr>
          <w:rFonts w:asciiTheme="minorHAnsi" w:hAnsiTheme="minorHAnsi" w:cs="Arial"/>
          <w:sz w:val="22"/>
          <w:szCs w:val="22"/>
        </w:rPr>
        <w:t>,</w:t>
      </w:r>
      <w:r w:rsidR="002273CC" w:rsidRPr="006435EF">
        <w:rPr>
          <w:rFonts w:asciiTheme="minorHAnsi" w:hAnsiTheme="minorHAnsi" w:cs="Arial"/>
          <w:sz w:val="22"/>
          <w:szCs w:val="22"/>
        </w:rPr>
        <w:t xml:space="preserve"> </w:t>
      </w:r>
      <w:r w:rsidR="009F67D3" w:rsidRPr="006435EF">
        <w:rPr>
          <w:rFonts w:asciiTheme="minorHAnsi" w:hAnsiTheme="minorHAnsi" w:cs="Arial"/>
          <w:sz w:val="22"/>
          <w:szCs w:val="22"/>
        </w:rPr>
        <w:t xml:space="preserve">Integrations, </w:t>
      </w:r>
      <w:r w:rsidR="00D04A83" w:rsidRPr="006435EF">
        <w:rPr>
          <w:rFonts w:asciiTheme="minorHAnsi" w:hAnsiTheme="minorHAnsi" w:cs="Arial"/>
          <w:sz w:val="22"/>
          <w:szCs w:val="22"/>
        </w:rPr>
        <w:t>Apex, triggers</w:t>
      </w:r>
      <w:r w:rsidR="001066B0" w:rsidRPr="006435EF">
        <w:rPr>
          <w:rFonts w:asciiTheme="minorHAnsi" w:hAnsiTheme="minorHAnsi" w:cs="Arial"/>
          <w:sz w:val="22"/>
          <w:szCs w:val="22"/>
        </w:rPr>
        <w:t>,</w:t>
      </w:r>
      <w:r w:rsidR="00363C16" w:rsidRPr="006435EF">
        <w:rPr>
          <w:rFonts w:asciiTheme="minorHAnsi" w:hAnsiTheme="minorHAnsi" w:cs="Arial"/>
          <w:sz w:val="22"/>
          <w:szCs w:val="22"/>
        </w:rPr>
        <w:t xml:space="preserve"> object-oriented</w:t>
      </w:r>
      <w:r w:rsidR="00363C16" w:rsidRPr="006435EF">
        <w:rPr>
          <w:rFonts w:ascii="Helvetica" w:hAnsi="Helvetica" w:cs="Helvetica"/>
          <w:color w:val="000000"/>
          <w:sz w:val="22"/>
          <w:szCs w:val="22"/>
          <w:shd w:val="clear" w:color="auto" w:fill="FFFFFF"/>
        </w:rPr>
        <w:t xml:space="preserve"> p</w:t>
      </w:r>
      <w:r w:rsidR="00363C16" w:rsidRPr="006435EF">
        <w:rPr>
          <w:rFonts w:asciiTheme="minorHAnsi" w:hAnsiTheme="minorHAnsi" w:cs="Arial"/>
          <w:sz w:val="22"/>
          <w:szCs w:val="22"/>
        </w:rPr>
        <w:t>rogramming languages,</w:t>
      </w:r>
      <w:r w:rsidR="001066B0" w:rsidRPr="006435EF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="001066B0" w:rsidRPr="006435EF">
        <w:rPr>
          <w:rFonts w:asciiTheme="minorHAnsi" w:hAnsiTheme="minorHAnsi" w:cs="Arial"/>
          <w:sz w:val="22"/>
          <w:szCs w:val="22"/>
        </w:rPr>
        <w:t>Visualforce</w:t>
      </w:r>
      <w:proofErr w:type="spellEnd"/>
      <w:r w:rsidR="00D04A83" w:rsidRPr="006435EF">
        <w:rPr>
          <w:rFonts w:asciiTheme="minorHAnsi" w:hAnsiTheme="minorHAnsi" w:cs="Arial"/>
          <w:sz w:val="22"/>
          <w:szCs w:val="22"/>
        </w:rPr>
        <w:t xml:space="preserve"> </w:t>
      </w:r>
      <w:r w:rsidRPr="006435EF">
        <w:rPr>
          <w:rFonts w:asciiTheme="minorHAnsi" w:hAnsiTheme="minorHAnsi" w:cs="Arial"/>
          <w:sz w:val="22"/>
          <w:szCs w:val="22"/>
        </w:rPr>
        <w:t>and deployment to production.</w:t>
      </w:r>
    </w:p>
    <w:p w:rsidR="00124A3C" w:rsidRPr="00416936" w:rsidRDefault="00124A3C" w:rsidP="00124A3C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 xml:space="preserve">Experience in SFDC configuration, Validations, </w:t>
      </w:r>
      <w:r w:rsidRPr="00416936">
        <w:rPr>
          <w:rFonts w:asciiTheme="minorHAnsi" w:hAnsiTheme="minorHAnsi" w:cstheme="minorHAnsi"/>
          <w:b/>
          <w:sz w:val="22"/>
          <w:szCs w:val="22"/>
        </w:rPr>
        <w:t>Work flows</w:t>
      </w:r>
      <w:r w:rsidRPr="00416936">
        <w:rPr>
          <w:rFonts w:asciiTheme="minorHAnsi" w:hAnsiTheme="minorHAnsi" w:cstheme="minorHAnsi"/>
          <w:sz w:val="22"/>
          <w:szCs w:val="22"/>
        </w:rPr>
        <w:t xml:space="preserve"> and </w:t>
      </w:r>
      <w:r w:rsidRPr="00416936">
        <w:rPr>
          <w:rFonts w:asciiTheme="minorHAnsi" w:hAnsiTheme="minorHAnsi" w:cstheme="minorHAnsi"/>
          <w:b/>
          <w:sz w:val="22"/>
          <w:szCs w:val="22"/>
        </w:rPr>
        <w:t>Approval process</w:t>
      </w:r>
      <w:r w:rsidRPr="00416936">
        <w:rPr>
          <w:rFonts w:asciiTheme="minorHAnsi" w:hAnsiTheme="minorHAnsi" w:cstheme="minorHAnsi"/>
          <w:sz w:val="22"/>
          <w:szCs w:val="22"/>
        </w:rPr>
        <w:t xml:space="preserve">, </w:t>
      </w:r>
      <w:r w:rsidRPr="00416936">
        <w:rPr>
          <w:rFonts w:asciiTheme="minorHAnsi" w:hAnsiTheme="minorHAnsi" w:cstheme="minorHAnsi"/>
          <w:b/>
          <w:bCs/>
          <w:sz w:val="22"/>
          <w:szCs w:val="22"/>
        </w:rPr>
        <w:t xml:space="preserve">Process builder, Page layouts, Record types </w:t>
      </w:r>
      <w:r w:rsidRPr="00416936">
        <w:rPr>
          <w:rFonts w:asciiTheme="minorHAnsi" w:hAnsiTheme="minorHAnsi" w:cstheme="minorHAnsi"/>
          <w:bCs/>
          <w:sz w:val="22"/>
          <w:szCs w:val="22"/>
        </w:rPr>
        <w:t>and</w:t>
      </w:r>
      <w:r w:rsidRPr="00416936">
        <w:rPr>
          <w:rFonts w:asciiTheme="minorHAnsi" w:hAnsiTheme="minorHAnsi" w:cstheme="minorHAnsi"/>
          <w:b/>
          <w:bCs/>
          <w:sz w:val="22"/>
          <w:szCs w:val="22"/>
        </w:rPr>
        <w:t xml:space="preserve"> Reports</w:t>
      </w:r>
      <w:r w:rsidRPr="00416936">
        <w:rPr>
          <w:rFonts w:asciiTheme="minorHAnsi" w:hAnsiTheme="minorHAnsi" w:cstheme="minorHAnsi"/>
          <w:sz w:val="22"/>
          <w:szCs w:val="22"/>
        </w:rPr>
        <w:t>.</w:t>
      </w:r>
    </w:p>
    <w:p w:rsidR="00124A3C" w:rsidRPr="00416936" w:rsidRDefault="00124A3C" w:rsidP="00124A3C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 xml:space="preserve">Good Experience in </w:t>
      </w:r>
      <w:r w:rsidRPr="00416936">
        <w:rPr>
          <w:rFonts w:asciiTheme="minorHAnsi" w:hAnsiTheme="minorHAnsi" w:cstheme="minorHAnsi"/>
          <w:b/>
          <w:sz w:val="22"/>
          <w:szCs w:val="22"/>
        </w:rPr>
        <w:t>Apex unit testing</w:t>
      </w:r>
      <w:r w:rsidRPr="00416936">
        <w:rPr>
          <w:rFonts w:asciiTheme="minorHAnsi" w:hAnsiTheme="minorHAnsi" w:cstheme="minorHAnsi"/>
          <w:sz w:val="22"/>
          <w:szCs w:val="22"/>
        </w:rPr>
        <w:t xml:space="preserve"> with </w:t>
      </w:r>
      <w:r w:rsidRPr="00416936">
        <w:rPr>
          <w:rFonts w:asciiTheme="minorHAnsi" w:hAnsiTheme="minorHAnsi" w:cstheme="minorHAnsi"/>
          <w:b/>
          <w:sz w:val="22"/>
          <w:szCs w:val="22"/>
        </w:rPr>
        <w:t>governor limits</w:t>
      </w:r>
      <w:r w:rsidRPr="00416936">
        <w:rPr>
          <w:rFonts w:asciiTheme="minorHAnsi" w:hAnsiTheme="minorHAnsi" w:cstheme="minorHAnsi"/>
          <w:sz w:val="22"/>
          <w:szCs w:val="22"/>
        </w:rPr>
        <w:t>.</w:t>
      </w:r>
    </w:p>
    <w:p w:rsidR="00314161" w:rsidRPr="003B6CBA" w:rsidRDefault="00124A3C" w:rsidP="003B6CBA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 xml:space="preserve">Experience on </w:t>
      </w:r>
      <w:r w:rsidRPr="00416936">
        <w:rPr>
          <w:rFonts w:asciiTheme="minorHAnsi" w:hAnsiTheme="minorHAnsi" w:cstheme="minorHAnsi"/>
          <w:b/>
          <w:sz w:val="22"/>
          <w:szCs w:val="22"/>
        </w:rPr>
        <w:t>SOQL</w:t>
      </w:r>
      <w:r w:rsidRPr="00416936">
        <w:rPr>
          <w:rFonts w:asciiTheme="minorHAnsi" w:hAnsiTheme="minorHAnsi" w:cstheme="minorHAnsi"/>
          <w:sz w:val="22"/>
          <w:szCs w:val="22"/>
        </w:rPr>
        <w:t xml:space="preserve"> query languages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9A41E1" w:rsidRPr="00416936" w:rsidRDefault="002273CC" w:rsidP="004D5A1F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="Arial"/>
          <w:sz w:val="22"/>
          <w:szCs w:val="22"/>
        </w:rPr>
        <w:t xml:space="preserve">Implemented </w:t>
      </w:r>
      <w:r w:rsidRPr="00416936">
        <w:rPr>
          <w:rFonts w:asciiTheme="minorHAnsi" w:hAnsiTheme="minorHAnsi" w:cs="Arial"/>
          <w:b/>
          <w:sz w:val="22"/>
          <w:szCs w:val="22"/>
        </w:rPr>
        <w:t>Rest</w:t>
      </w:r>
      <w:r w:rsidRPr="00416936">
        <w:rPr>
          <w:rFonts w:asciiTheme="minorHAnsi" w:hAnsiTheme="minorHAnsi" w:cs="Arial"/>
          <w:sz w:val="22"/>
          <w:szCs w:val="22"/>
        </w:rPr>
        <w:t xml:space="preserve"> and </w:t>
      </w:r>
      <w:r w:rsidRPr="00416936">
        <w:rPr>
          <w:rFonts w:asciiTheme="minorHAnsi" w:hAnsiTheme="minorHAnsi" w:cs="Arial"/>
          <w:b/>
          <w:sz w:val="22"/>
          <w:szCs w:val="22"/>
        </w:rPr>
        <w:t>SOAP</w:t>
      </w:r>
      <w:r w:rsidRPr="00416936">
        <w:rPr>
          <w:rFonts w:asciiTheme="minorHAnsi" w:hAnsiTheme="minorHAnsi" w:cstheme="minorHAnsi"/>
          <w:b/>
          <w:sz w:val="22"/>
          <w:szCs w:val="22"/>
        </w:rPr>
        <w:t xml:space="preserve"> API</w:t>
      </w:r>
      <w:r w:rsidR="00ED712E" w:rsidRPr="00416936">
        <w:rPr>
          <w:rFonts w:asciiTheme="minorHAnsi" w:hAnsiTheme="minorHAnsi" w:cstheme="minorHAnsi"/>
          <w:b/>
          <w:sz w:val="22"/>
          <w:szCs w:val="22"/>
        </w:rPr>
        <w:t>s</w:t>
      </w:r>
      <w:r w:rsidR="004F41F3" w:rsidRPr="00416936">
        <w:rPr>
          <w:rFonts w:asciiTheme="minorHAnsi" w:hAnsiTheme="minorHAnsi" w:cstheme="minorHAnsi"/>
          <w:sz w:val="22"/>
          <w:szCs w:val="22"/>
        </w:rPr>
        <w:t xml:space="preserve"> in </w:t>
      </w:r>
      <w:r w:rsidRPr="00416936">
        <w:rPr>
          <w:rFonts w:asciiTheme="minorHAnsi" w:hAnsiTheme="minorHAnsi" w:cstheme="minorHAnsi"/>
          <w:sz w:val="22"/>
          <w:szCs w:val="22"/>
        </w:rPr>
        <w:t>web services, to be consumed by other systems</w:t>
      </w:r>
      <w:r w:rsidR="004F41F3" w:rsidRPr="00416936">
        <w:rPr>
          <w:rFonts w:asciiTheme="minorHAnsi" w:hAnsiTheme="minorHAnsi" w:cstheme="minorHAnsi"/>
          <w:sz w:val="22"/>
          <w:szCs w:val="22"/>
        </w:rPr>
        <w:t xml:space="preserve"> and </w:t>
      </w:r>
      <w:r w:rsidRPr="00416936">
        <w:rPr>
          <w:rFonts w:asciiTheme="minorHAnsi" w:hAnsiTheme="minorHAnsi" w:cstheme="minorHAnsi"/>
          <w:sz w:val="22"/>
          <w:szCs w:val="22"/>
        </w:rPr>
        <w:t>used</w:t>
      </w:r>
      <w:r w:rsidR="009A41E1" w:rsidRPr="00416936">
        <w:rPr>
          <w:rFonts w:asciiTheme="minorHAnsi" w:hAnsiTheme="minorHAnsi" w:cstheme="minorHAnsi"/>
          <w:sz w:val="22"/>
          <w:szCs w:val="22"/>
        </w:rPr>
        <w:t xml:space="preserve"> </w:t>
      </w:r>
      <w:r w:rsidR="009A41E1" w:rsidRPr="00416936">
        <w:rPr>
          <w:rFonts w:asciiTheme="minorHAnsi" w:hAnsiTheme="minorHAnsi" w:cstheme="minorHAnsi"/>
          <w:b/>
          <w:sz w:val="22"/>
          <w:szCs w:val="22"/>
        </w:rPr>
        <w:t>Name credential</w:t>
      </w:r>
      <w:r w:rsidR="009A41E1" w:rsidRPr="00416936">
        <w:rPr>
          <w:rFonts w:asciiTheme="minorHAnsi" w:hAnsiTheme="minorHAnsi" w:cstheme="minorHAnsi"/>
          <w:sz w:val="22"/>
          <w:szCs w:val="22"/>
        </w:rPr>
        <w:t xml:space="preserve">, </w:t>
      </w:r>
      <w:r w:rsidRPr="00416936">
        <w:rPr>
          <w:rFonts w:asciiTheme="minorHAnsi" w:hAnsiTheme="minorHAnsi" w:cstheme="minorHAnsi"/>
          <w:b/>
          <w:sz w:val="22"/>
          <w:szCs w:val="22"/>
        </w:rPr>
        <w:t xml:space="preserve">Auth </w:t>
      </w:r>
      <w:r w:rsidR="009A41E1" w:rsidRPr="00416936">
        <w:rPr>
          <w:rFonts w:asciiTheme="minorHAnsi" w:hAnsiTheme="minorHAnsi" w:cstheme="minorHAnsi"/>
          <w:b/>
          <w:sz w:val="22"/>
          <w:szCs w:val="22"/>
        </w:rPr>
        <w:t>provider</w:t>
      </w:r>
      <w:r w:rsidR="009A41E1" w:rsidRPr="00416936">
        <w:rPr>
          <w:rFonts w:asciiTheme="minorHAnsi" w:hAnsiTheme="minorHAnsi" w:cstheme="minorHAnsi"/>
          <w:sz w:val="22"/>
          <w:szCs w:val="22"/>
        </w:rPr>
        <w:t xml:space="preserve"> and </w:t>
      </w:r>
      <w:r w:rsidR="009A41E1" w:rsidRPr="00416936">
        <w:rPr>
          <w:rFonts w:asciiTheme="minorHAnsi" w:hAnsiTheme="minorHAnsi" w:cstheme="minorHAnsi"/>
          <w:b/>
          <w:sz w:val="22"/>
          <w:szCs w:val="22"/>
        </w:rPr>
        <w:t>Outbound Messa</w:t>
      </w:r>
      <w:r w:rsidR="00517907" w:rsidRPr="00416936">
        <w:rPr>
          <w:rFonts w:asciiTheme="minorHAnsi" w:hAnsiTheme="minorHAnsi" w:cstheme="minorHAnsi"/>
          <w:b/>
          <w:sz w:val="22"/>
          <w:szCs w:val="22"/>
        </w:rPr>
        <w:t>ge</w:t>
      </w:r>
      <w:r w:rsidR="00517907" w:rsidRPr="00416936">
        <w:rPr>
          <w:rFonts w:asciiTheme="minorHAnsi" w:hAnsiTheme="minorHAnsi" w:cstheme="minorHAnsi"/>
          <w:sz w:val="22"/>
          <w:szCs w:val="22"/>
        </w:rPr>
        <w:t xml:space="preserve"> to integrate external systems</w:t>
      </w:r>
      <w:r w:rsidR="009A41E1" w:rsidRPr="00416936">
        <w:rPr>
          <w:rFonts w:asciiTheme="minorHAnsi" w:hAnsiTheme="minorHAnsi" w:cstheme="minorHAnsi"/>
          <w:sz w:val="22"/>
          <w:szCs w:val="22"/>
        </w:rPr>
        <w:t>.</w:t>
      </w:r>
    </w:p>
    <w:p w:rsidR="00FF18BE" w:rsidRPr="00416936" w:rsidRDefault="00FF18BE" w:rsidP="004D5A1F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>Experience working in</w:t>
      </w:r>
      <w:r w:rsidRPr="00416936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gramStart"/>
      <w:r w:rsidRPr="00416936">
        <w:rPr>
          <w:rFonts w:asciiTheme="minorHAnsi" w:hAnsiTheme="minorHAnsi" w:cstheme="minorHAnsi"/>
          <w:b/>
          <w:sz w:val="22"/>
          <w:szCs w:val="22"/>
        </w:rPr>
        <w:t>Agile</w:t>
      </w:r>
      <w:proofErr w:type="gramEnd"/>
      <w:r w:rsidRPr="00416936">
        <w:rPr>
          <w:rFonts w:asciiTheme="minorHAnsi" w:hAnsiTheme="minorHAnsi" w:cstheme="minorHAnsi"/>
          <w:sz w:val="22"/>
          <w:szCs w:val="22"/>
        </w:rPr>
        <w:t xml:space="preserve"> methodology.</w:t>
      </w:r>
    </w:p>
    <w:p w:rsidR="00FF18BE" w:rsidRPr="00416936" w:rsidRDefault="00FF18BE" w:rsidP="004D5A1F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 xml:space="preserve">Extensive experience in </w:t>
      </w:r>
      <w:r w:rsidR="002273CC" w:rsidRPr="00416936">
        <w:rPr>
          <w:rFonts w:asciiTheme="minorHAnsi" w:hAnsiTheme="minorHAnsi" w:cstheme="minorHAnsi"/>
          <w:sz w:val="22"/>
          <w:szCs w:val="22"/>
        </w:rPr>
        <w:t>Migration/</w:t>
      </w:r>
      <w:r w:rsidRPr="00416936">
        <w:rPr>
          <w:rFonts w:asciiTheme="minorHAnsi" w:hAnsiTheme="minorHAnsi" w:cstheme="minorHAnsi"/>
          <w:sz w:val="22"/>
          <w:szCs w:val="22"/>
        </w:rPr>
        <w:t>Post migration/deployment address issues related to functionality, integration and implementation.</w:t>
      </w:r>
    </w:p>
    <w:p w:rsidR="00B915D7" w:rsidRPr="00D66671" w:rsidRDefault="00B915D7" w:rsidP="004D5A1F">
      <w:pPr>
        <w:numPr>
          <w:ilvl w:val="0"/>
          <w:numId w:val="15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16936">
        <w:rPr>
          <w:rFonts w:asciiTheme="minorHAnsi" w:hAnsiTheme="minorHAnsi" w:cstheme="minorHAnsi"/>
          <w:sz w:val="22"/>
          <w:szCs w:val="22"/>
        </w:rPr>
        <w:t xml:space="preserve">Having experience on </w:t>
      </w:r>
      <w:r w:rsidR="00F86455" w:rsidRPr="00416936">
        <w:rPr>
          <w:rFonts w:asciiTheme="minorHAnsi" w:hAnsiTheme="minorHAnsi" w:cstheme="minorHAnsi"/>
          <w:b/>
          <w:sz w:val="22"/>
          <w:szCs w:val="22"/>
        </w:rPr>
        <w:t>D</w:t>
      </w:r>
      <w:r w:rsidRPr="00416936">
        <w:rPr>
          <w:rFonts w:asciiTheme="minorHAnsi" w:hAnsiTheme="minorHAnsi" w:cstheme="minorHAnsi"/>
          <w:b/>
          <w:sz w:val="22"/>
          <w:szCs w:val="22"/>
        </w:rPr>
        <w:t>eploying</w:t>
      </w:r>
      <w:r w:rsidRPr="00416936">
        <w:rPr>
          <w:rFonts w:asciiTheme="minorHAnsi" w:hAnsiTheme="minorHAnsi" w:cstheme="minorHAnsi"/>
          <w:sz w:val="22"/>
          <w:szCs w:val="22"/>
        </w:rPr>
        <w:t xml:space="preserve"> and </w:t>
      </w:r>
      <w:r w:rsidR="004D7888" w:rsidRPr="00416936">
        <w:rPr>
          <w:rFonts w:asciiTheme="minorHAnsi" w:hAnsiTheme="minorHAnsi" w:cstheme="minorHAnsi"/>
          <w:b/>
          <w:sz w:val="22"/>
          <w:szCs w:val="22"/>
        </w:rPr>
        <w:t>installing</w:t>
      </w:r>
      <w:r w:rsidRPr="00416936">
        <w:rPr>
          <w:rFonts w:asciiTheme="minorHAnsi" w:hAnsiTheme="minorHAnsi" w:cstheme="minorHAnsi"/>
          <w:b/>
          <w:sz w:val="22"/>
          <w:szCs w:val="22"/>
        </w:rPr>
        <w:t xml:space="preserve"> the packages.</w:t>
      </w:r>
    </w:p>
    <w:p w:rsidR="00124A3C" w:rsidRDefault="00124A3C" w:rsidP="004D3800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FF18BE" w:rsidRPr="002C02FA" w:rsidRDefault="00FF18BE" w:rsidP="004D380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973B7B" w:rsidRDefault="00973B7B" w:rsidP="004D3800">
      <w:pPr>
        <w:rPr>
          <w:rFonts w:asciiTheme="minorHAnsi" w:hAnsiTheme="minorHAnsi" w:cstheme="minorHAnsi"/>
          <w:b/>
          <w:color w:val="000000"/>
        </w:rPr>
      </w:pPr>
      <w:r w:rsidRPr="002C02FA">
        <w:rPr>
          <w:rFonts w:asciiTheme="minorHAnsi" w:hAnsiTheme="minorHAnsi" w:cstheme="minorHAnsi"/>
          <w:b/>
          <w:color w:val="000000"/>
        </w:rPr>
        <w:t>Professional Experience:</w:t>
      </w:r>
    </w:p>
    <w:p w:rsidR="001671AA" w:rsidRDefault="001671AA" w:rsidP="004D3800">
      <w:pPr>
        <w:rPr>
          <w:rFonts w:asciiTheme="minorHAnsi" w:hAnsiTheme="minorHAnsi" w:cstheme="minorHAnsi"/>
          <w:b/>
          <w:color w:val="000000"/>
        </w:rPr>
      </w:pPr>
    </w:p>
    <w:p w:rsidR="00124A3C" w:rsidRDefault="00200400" w:rsidP="00124A3C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b/>
          <w:color w:val="000000"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color w:val="000000"/>
          <w:sz w:val="22"/>
          <w:szCs w:val="22"/>
        </w:rPr>
        <w:t>Rigel</w:t>
      </w:r>
      <w:proofErr w:type="spellEnd"/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Information System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2"/>
        </w:rPr>
        <w:t>Pvt</w:t>
      </w:r>
      <w:proofErr w:type="spellEnd"/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Ltd</w:t>
      </w:r>
      <w:r w:rsidR="00124A3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                                                               </w:t>
      </w:r>
      <w:r>
        <w:rPr>
          <w:rFonts w:asciiTheme="minorHAnsi" w:hAnsiTheme="minorHAnsi" w:cstheme="minorHAnsi"/>
          <w:color w:val="000000"/>
          <w:sz w:val="22"/>
          <w:szCs w:val="22"/>
        </w:rPr>
        <w:t>Nov</w:t>
      </w:r>
      <w:r w:rsidR="00124A3C">
        <w:rPr>
          <w:rFonts w:asciiTheme="minorHAnsi" w:hAnsiTheme="minorHAnsi" w:cstheme="minorHAnsi"/>
          <w:color w:val="000000"/>
          <w:sz w:val="22"/>
          <w:szCs w:val="22"/>
        </w:rPr>
        <w:t xml:space="preserve"> 2018 </w:t>
      </w:r>
      <w:r w:rsidR="003139C3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="00124A3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139C3">
        <w:rPr>
          <w:rFonts w:asciiTheme="minorHAnsi" w:hAnsiTheme="minorHAnsi" w:cstheme="minorHAnsi"/>
          <w:color w:val="000000"/>
          <w:sz w:val="22"/>
          <w:szCs w:val="22"/>
        </w:rPr>
        <w:t>Sep2021</w:t>
      </w:r>
    </w:p>
    <w:p w:rsidR="00124A3C" w:rsidRDefault="00124A3C" w:rsidP="00124A3C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Consultant</w:t>
      </w:r>
    </w:p>
    <w:p w:rsidR="00124A3C" w:rsidRDefault="00124A3C" w:rsidP="004D3800">
      <w:pPr>
        <w:rPr>
          <w:rFonts w:asciiTheme="minorHAnsi" w:hAnsiTheme="minorHAnsi" w:cstheme="minorHAnsi"/>
          <w:b/>
          <w:color w:val="000000"/>
        </w:rPr>
      </w:pPr>
    </w:p>
    <w:p w:rsidR="00B77E1A" w:rsidRDefault="00B77E1A" w:rsidP="004D5A1F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sz w:val="20"/>
          <w:szCs w:val="20"/>
        </w:rPr>
      </w:pPr>
    </w:p>
    <w:p w:rsidR="00B77E1A" w:rsidRDefault="00B77E1A" w:rsidP="004D5A1F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sz w:val="20"/>
          <w:szCs w:val="20"/>
        </w:rPr>
      </w:pPr>
    </w:p>
    <w:p w:rsidR="004D5A1F" w:rsidRPr="001B20D8" w:rsidRDefault="004D5A1F" w:rsidP="004D5A1F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sz w:val="20"/>
          <w:szCs w:val="20"/>
        </w:rPr>
      </w:pPr>
    </w:p>
    <w:p w:rsidR="00973B7B" w:rsidRPr="00154E0D" w:rsidRDefault="00973B7B" w:rsidP="004D3800">
      <w:pPr>
        <w:rPr>
          <w:rFonts w:asciiTheme="minorHAnsi" w:hAnsiTheme="minorHAnsi" w:cstheme="minorHAnsi"/>
          <w:b/>
          <w:color w:val="000000"/>
        </w:rPr>
      </w:pPr>
      <w:r w:rsidRPr="00154E0D">
        <w:rPr>
          <w:rFonts w:asciiTheme="minorHAnsi" w:hAnsiTheme="minorHAnsi" w:cstheme="minorHAnsi"/>
          <w:b/>
          <w:color w:val="000000"/>
        </w:rPr>
        <w:t>Technical Expertise:</w:t>
      </w:r>
    </w:p>
    <w:p w:rsidR="007463E3" w:rsidRPr="002C02FA" w:rsidRDefault="007463E3" w:rsidP="004D3800">
      <w:pPr>
        <w:spacing w:line="276" w:lineRule="auto"/>
        <w:rPr>
          <w:rFonts w:asciiTheme="minorHAnsi" w:hAnsiTheme="minorHAnsi" w:cstheme="minorHAnsi"/>
          <w:b/>
          <w:bCs/>
          <w:color w:val="003366"/>
          <w:sz w:val="22"/>
          <w:szCs w:val="22"/>
          <w:u w:val="single"/>
        </w:rPr>
      </w:pPr>
    </w:p>
    <w:p w:rsidR="00973B7B" w:rsidRPr="00C91669" w:rsidRDefault="004D5A1F" w:rsidP="004D3800">
      <w:pPr>
        <w:spacing w:line="276" w:lineRule="auto"/>
        <w:rPr>
          <w:rFonts w:asciiTheme="minorHAnsi" w:hAnsiTheme="minorHAnsi" w:cstheme="minorHAnsi"/>
          <w:bCs/>
          <w:sz w:val="22"/>
          <w:szCs w:val="22"/>
          <w:lang w:val="en-GB"/>
        </w:rPr>
      </w:pPr>
      <w:proofErr w:type="gramStart"/>
      <w:r w:rsidRPr="00C91669">
        <w:rPr>
          <w:rFonts w:asciiTheme="minorHAnsi" w:hAnsiTheme="minorHAnsi" w:cstheme="minorHAnsi"/>
          <w:sz w:val="22"/>
          <w:szCs w:val="22"/>
        </w:rPr>
        <w:t>Cloud Computing</w:t>
      </w:r>
      <w:r w:rsidR="00B77E1A" w:rsidRPr="00C91669">
        <w:rPr>
          <w:rFonts w:asciiTheme="minorHAnsi" w:hAnsiTheme="minorHAnsi" w:cstheme="minorHAnsi"/>
          <w:sz w:val="22"/>
          <w:szCs w:val="22"/>
        </w:rPr>
        <w:tab/>
      </w:r>
      <w:r w:rsidR="00093E5A" w:rsidRPr="00C91669">
        <w:rPr>
          <w:rFonts w:asciiTheme="minorHAnsi" w:hAnsiTheme="minorHAnsi" w:cstheme="minorHAnsi"/>
          <w:sz w:val="22"/>
          <w:szCs w:val="22"/>
        </w:rPr>
        <w:t>:</w:t>
      </w:r>
      <w:r w:rsidR="00973B7B" w:rsidRPr="00C91669">
        <w:rPr>
          <w:rFonts w:asciiTheme="minorHAnsi" w:hAnsiTheme="minorHAnsi" w:cstheme="minorHAnsi"/>
          <w:sz w:val="22"/>
          <w:szCs w:val="22"/>
        </w:rPr>
        <w:t xml:space="preserve"> </w:t>
      </w:r>
      <w:r w:rsidR="006714F5" w:rsidRPr="00C91669">
        <w:rPr>
          <w:rFonts w:asciiTheme="minorHAnsi" w:hAnsiTheme="minorHAnsi" w:cstheme="minorHAnsi"/>
          <w:sz w:val="22"/>
          <w:szCs w:val="22"/>
        </w:rPr>
        <w:t xml:space="preserve">       </w:t>
      </w:r>
      <w:r w:rsidR="00973B7B" w:rsidRPr="00C91669">
        <w:rPr>
          <w:rFonts w:asciiTheme="minorHAnsi" w:hAnsiTheme="minorHAnsi" w:cstheme="minorHAnsi"/>
          <w:sz w:val="22"/>
          <w:szCs w:val="22"/>
        </w:rPr>
        <w:t>Sales</w:t>
      </w:r>
      <w:r w:rsidR="000100F4" w:rsidRPr="00C91669">
        <w:rPr>
          <w:rFonts w:asciiTheme="minorHAnsi" w:hAnsiTheme="minorHAnsi" w:cstheme="minorHAnsi"/>
          <w:sz w:val="22"/>
          <w:szCs w:val="22"/>
        </w:rPr>
        <w:t xml:space="preserve"> </w:t>
      </w:r>
      <w:r w:rsidR="00973B7B" w:rsidRPr="00C91669">
        <w:rPr>
          <w:rFonts w:asciiTheme="minorHAnsi" w:hAnsiTheme="minorHAnsi" w:cstheme="minorHAnsi"/>
          <w:sz w:val="22"/>
          <w:szCs w:val="22"/>
        </w:rPr>
        <w:t>force</w:t>
      </w:r>
      <w:r w:rsidR="00500226" w:rsidRPr="00C91669">
        <w:rPr>
          <w:rFonts w:asciiTheme="minorHAnsi" w:hAnsiTheme="minorHAnsi" w:cstheme="minorHAnsi"/>
          <w:sz w:val="22"/>
          <w:szCs w:val="22"/>
        </w:rPr>
        <w:t>.com</w:t>
      </w:r>
      <w:r w:rsidR="00EF13C3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973B7B" w:rsidRPr="00C91669" w:rsidRDefault="000100F4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  <w:proofErr w:type="spellStart"/>
      <w:r w:rsidRPr="00C91669">
        <w:rPr>
          <w:rFonts w:asciiTheme="minorHAnsi" w:hAnsiTheme="minorHAnsi" w:cstheme="minorHAnsi"/>
          <w:sz w:val="22"/>
          <w:szCs w:val="22"/>
          <w:lang w:val="fr-FR"/>
        </w:rPr>
        <w:t>Programming</w:t>
      </w:r>
      <w:proofErr w:type="spellEnd"/>
      <w:r w:rsidR="008F5771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Pr="00C91669">
        <w:rPr>
          <w:rFonts w:asciiTheme="minorHAnsi" w:hAnsiTheme="minorHAnsi" w:cstheme="minorHAnsi"/>
          <w:sz w:val="22"/>
          <w:szCs w:val="22"/>
          <w:lang w:val="fr-FR"/>
        </w:rPr>
        <w:t>Langage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ab/>
      </w:r>
      <w:r w:rsidR="00093E5A" w:rsidRPr="00C91669">
        <w:rPr>
          <w:rFonts w:asciiTheme="minorHAnsi" w:hAnsiTheme="minorHAnsi" w:cstheme="minorHAnsi"/>
          <w:sz w:val="22"/>
          <w:szCs w:val="22"/>
          <w:lang w:val="fr-FR"/>
        </w:rPr>
        <w:t>:</w:t>
      </w:r>
      <w:r w:rsidR="00973B7B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6714F5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      </w:t>
      </w:r>
      <w:r w:rsidR="00973B7B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Apex, </w:t>
      </w:r>
      <w:r w:rsidR="007E367F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Visual </w:t>
      </w:r>
      <w:r w:rsidR="00FF4A56" w:rsidRPr="00C91669">
        <w:rPr>
          <w:rFonts w:asciiTheme="minorHAnsi" w:hAnsiTheme="minorHAnsi" w:cstheme="minorHAnsi"/>
          <w:sz w:val="22"/>
          <w:szCs w:val="22"/>
          <w:lang w:val="fr-FR"/>
        </w:rPr>
        <w:t>force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>.</w:t>
      </w:r>
    </w:p>
    <w:p w:rsidR="00834AB8" w:rsidRPr="00C91669" w:rsidRDefault="00834AB8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  <w:r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Framework                     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ab/>
      </w:r>
      <w:r w:rsidR="00093E5A" w:rsidRPr="00C91669">
        <w:rPr>
          <w:rFonts w:asciiTheme="minorHAnsi" w:hAnsiTheme="minorHAnsi" w:cstheme="minorHAnsi"/>
          <w:sz w:val="22"/>
          <w:szCs w:val="22"/>
          <w:lang w:val="fr-FR"/>
        </w:rPr>
        <w:t>:</w:t>
      </w:r>
      <w:r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      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proofErr w:type="spellStart"/>
      <w:r w:rsidRPr="00C91669">
        <w:rPr>
          <w:rFonts w:asciiTheme="minorHAnsi" w:hAnsiTheme="minorHAnsi" w:cstheme="minorHAnsi"/>
          <w:sz w:val="22"/>
          <w:szCs w:val="22"/>
          <w:lang w:val="fr-FR"/>
        </w:rPr>
        <w:t>Lightning</w:t>
      </w:r>
      <w:proofErr w:type="spellEnd"/>
      <w:r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com</w:t>
      </w:r>
      <w:r w:rsidR="000100F4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ponents, </w:t>
      </w:r>
      <w:proofErr w:type="spellStart"/>
      <w:r w:rsidR="000100F4" w:rsidRPr="00C91669">
        <w:rPr>
          <w:rFonts w:asciiTheme="minorHAnsi" w:hAnsiTheme="minorHAnsi" w:cstheme="minorHAnsi"/>
          <w:sz w:val="22"/>
          <w:szCs w:val="22"/>
          <w:lang w:val="fr-FR"/>
        </w:rPr>
        <w:t>Lightning</w:t>
      </w:r>
      <w:proofErr w:type="spellEnd"/>
      <w:r w:rsidR="000100F4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Design System</w:t>
      </w:r>
      <w:r w:rsidR="00EF13C3">
        <w:rPr>
          <w:rFonts w:asciiTheme="minorHAnsi" w:hAnsiTheme="minorHAnsi" w:cstheme="minorHAnsi"/>
          <w:sz w:val="22"/>
          <w:szCs w:val="22"/>
          <w:lang w:val="fr-FR"/>
        </w:rPr>
        <w:t>.</w:t>
      </w:r>
    </w:p>
    <w:p w:rsidR="00AB2983" w:rsidRPr="00C91669" w:rsidRDefault="00973B7B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  <w:r w:rsidRPr="00C91669">
        <w:rPr>
          <w:rFonts w:asciiTheme="minorHAnsi" w:hAnsiTheme="minorHAnsi" w:cstheme="minorHAnsi"/>
          <w:sz w:val="22"/>
          <w:szCs w:val="22"/>
          <w:lang w:val="fr-FR"/>
        </w:rPr>
        <w:t>Internet Technologies </w:t>
      </w:r>
      <w:r w:rsidR="0049630B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093E5A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ab/>
      </w:r>
      <w:r w:rsidR="00093E5A" w:rsidRPr="00C91669">
        <w:rPr>
          <w:rFonts w:asciiTheme="minorHAnsi" w:hAnsiTheme="minorHAnsi" w:cstheme="minorHAnsi"/>
          <w:sz w:val="22"/>
          <w:szCs w:val="22"/>
          <w:lang w:val="fr-FR"/>
        </w:rPr>
        <w:t>:</w:t>
      </w:r>
      <w:r w:rsidR="006714F5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       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>HTML, Java</w:t>
      </w:r>
      <w:r w:rsidRPr="00C91669">
        <w:rPr>
          <w:rFonts w:asciiTheme="minorHAnsi" w:hAnsiTheme="minorHAnsi" w:cstheme="minorHAnsi"/>
          <w:sz w:val="22"/>
          <w:szCs w:val="22"/>
          <w:lang w:val="fr-FR"/>
        </w:rPr>
        <w:t>Script</w:t>
      </w:r>
      <w:r w:rsidR="008F6738" w:rsidRPr="00C91669">
        <w:rPr>
          <w:rFonts w:asciiTheme="minorHAnsi" w:hAnsiTheme="minorHAnsi" w:cstheme="minorHAnsi"/>
          <w:sz w:val="22"/>
          <w:szCs w:val="22"/>
          <w:lang w:val="fr-FR"/>
        </w:rPr>
        <w:t>,</w:t>
      </w:r>
      <w:r w:rsidR="004D5A1F" w:rsidRPr="00C91669">
        <w:rPr>
          <w:rFonts w:asciiTheme="minorHAnsi" w:hAnsiTheme="minorHAnsi" w:cstheme="minorHAnsi"/>
          <w:sz w:val="22"/>
          <w:szCs w:val="22"/>
          <w:lang w:val="fr-FR"/>
        </w:rPr>
        <w:t xml:space="preserve"> </w:t>
      </w:r>
      <w:proofErr w:type="spellStart"/>
      <w:r w:rsidR="00B6455C" w:rsidRPr="00C91669">
        <w:rPr>
          <w:rFonts w:asciiTheme="minorHAnsi" w:hAnsiTheme="minorHAnsi" w:cstheme="minorHAnsi"/>
          <w:sz w:val="22"/>
          <w:szCs w:val="22"/>
          <w:lang w:val="fr-FR"/>
        </w:rPr>
        <w:t>JQuery</w:t>
      </w:r>
      <w:proofErr w:type="spellEnd"/>
      <w:r w:rsidR="00CA007A">
        <w:rPr>
          <w:rFonts w:asciiTheme="minorHAnsi" w:hAnsiTheme="minorHAnsi" w:cstheme="minorHAnsi"/>
          <w:sz w:val="22"/>
          <w:szCs w:val="22"/>
          <w:lang w:val="fr-FR"/>
        </w:rPr>
        <w:t>.</w:t>
      </w:r>
    </w:p>
    <w:p w:rsidR="00973B7B" w:rsidRDefault="00973B7B" w:rsidP="004D3800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91669">
        <w:rPr>
          <w:rFonts w:asciiTheme="minorHAnsi" w:hAnsiTheme="minorHAnsi" w:cstheme="minorHAnsi"/>
          <w:sz w:val="22"/>
          <w:szCs w:val="22"/>
        </w:rPr>
        <w:t xml:space="preserve">Tools     </w:t>
      </w:r>
      <w:r w:rsidR="00F83A87" w:rsidRPr="00C91669">
        <w:rPr>
          <w:rFonts w:asciiTheme="minorHAnsi" w:hAnsiTheme="minorHAnsi" w:cstheme="minorHAnsi"/>
          <w:sz w:val="22"/>
          <w:szCs w:val="22"/>
        </w:rPr>
        <w:t xml:space="preserve">                          </w:t>
      </w:r>
      <w:r w:rsidR="00834AB8" w:rsidRPr="00C91669">
        <w:rPr>
          <w:rFonts w:asciiTheme="minorHAnsi" w:hAnsiTheme="minorHAnsi" w:cstheme="minorHAnsi"/>
          <w:sz w:val="22"/>
          <w:szCs w:val="22"/>
        </w:rPr>
        <w:t xml:space="preserve"> </w:t>
      </w:r>
      <w:r w:rsidR="008F0F74" w:rsidRPr="00C91669">
        <w:rPr>
          <w:rFonts w:asciiTheme="minorHAnsi" w:hAnsiTheme="minorHAnsi" w:cstheme="minorHAnsi"/>
          <w:sz w:val="22"/>
          <w:szCs w:val="22"/>
        </w:rPr>
        <w:t xml:space="preserve"> </w:t>
      </w:r>
      <w:r w:rsidR="004D5A1F" w:rsidRPr="00C91669">
        <w:rPr>
          <w:rFonts w:asciiTheme="minorHAnsi" w:hAnsiTheme="minorHAnsi" w:cstheme="minorHAnsi"/>
          <w:sz w:val="22"/>
          <w:szCs w:val="22"/>
        </w:rPr>
        <w:tab/>
      </w:r>
      <w:r w:rsidR="00093E5A" w:rsidRPr="00C91669">
        <w:rPr>
          <w:rFonts w:asciiTheme="minorHAnsi" w:hAnsiTheme="minorHAnsi" w:cstheme="minorHAnsi"/>
          <w:sz w:val="22"/>
          <w:szCs w:val="22"/>
        </w:rPr>
        <w:t>:</w:t>
      </w:r>
      <w:r w:rsidRPr="00C91669">
        <w:rPr>
          <w:rFonts w:asciiTheme="minorHAnsi" w:hAnsiTheme="minorHAnsi" w:cstheme="minorHAnsi"/>
          <w:sz w:val="22"/>
          <w:szCs w:val="22"/>
        </w:rPr>
        <w:t xml:space="preserve"> </w:t>
      </w:r>
      <w:r w:rsidR="006714F5" w:rsidRPr="00C91669">
        <w:rPr>
          <w:rFonts w:asciiTheme="minorHAnsi" w:hAnsiTheme="minorHAnsi" w:cstheme="minorHAnsi"/>
          <w:sz w:val="22"/>
          <w:szCs w:val="22"/>
        </w:rPr>
        <w:t xml:space="preserve">       </w:t>
      </w:r>
      <w:r w:rsidR="00EB09B2" w:rsidRPr="00C91669">
        <w:rPr>
          <w:rFonts w:asciiTheme="minorHAnsi" w:hAnsiTheme="minorHAnsi" w:cstheme="minorHAnsi"/>
          <w:sz w:val="22"/>
          <w:szCs w:val="22"/>
        </w:rPr>
        <w:t xml:space="preserve">Data </w:t>
      </w:r>
      <w:r w:rsidR="00CA007A">
        <w:rPr>
          <w:rFonts w:asciiTheme="minorHAnsi" w:hAnsiTheme="minorHAnsi" w:cstheme="minorHAnsi"/>
          <w:sz w:val="22"/>
          <w:szCs w:val="22"/>
        </w:rPr>
        <w:t>Loader</w:t>
      </w:r>
    </w:p>
    <w:p w:rsidR="000B76B9" w:rsidRDefault="000B76B9" w:rsidP="004D380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0B76B9" w:rsidRDefault="000B76B9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</w:p>
    <w:p w:rsidR="003B6CBA" w:rsidRDefault="003B6CBA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</w:p>
    <w:p w:rsidR="00CA007A" w:rsidRDefault="00CA007A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</w:p>
    <w:p w:rsidR="00CA007A" w:rsidRPr="00C91669" w:rsidRDefault="00CA007A" w:rsidP="004D3800">
      <w:pPr>
        <w:spacing w:line="276" w:lineRule="auto"/>
        <w:rPr>
          <w:rFonts w:asciiTheme="minorHAnsi" w:hAnsiTheme="minorHAnsi" w:cstheme="minorHAnsi"/>
          <w:sz w:val="22"/>
          <w:szCs w:val="22"/>
          <w:lang w:val="fr-FR"/>
        </w:rPr>
      </w:pPr>
    </w:p>
    <w:p w:rsidR="008C4865" w:rsidRDefault="008C4865" w:rsidP="004D380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72097D" w:rsidRPr="00225696" w:rsidRDefault="00A12CA8" w:rsidP="004D3800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 w:rsidRPr="00225696">
        <w:rPr>
          <w:rFonts w:asciiTheme="minorHAnsi" w:hAnsiTheme="minorHAnsi" w:cstheme="minorHAnsi"/>
          <w:b/>
          <w:sz w:val="22"/>
          <w:szCs w:val="22"/>
        </w:rPr>
        <w:lastRenderedPageBreak/>
        <w:t>Education Q</w:t>
      </w:r>
      <w:r w:rsidR="001D1132" w:rsidRPr="00225696">
        <w:rPr>
          <w:rFonts w:asciiTheme="minorHAnsi" w:hAnsiTheme="minorHAnsi" w:cstheme="minorHAnsi"/>
          <w:b/>
          <w:sz w:val="22"/>
          <w:szCs w:val="22"/>
        </w:rPr>
        <w:t>ualification</w:t>
      </w:r>
      <w:r w:rsidR="006435EF" w:rsidRPr="00225696">
        <w:rPr>
          <w:rFonts w:asciiTheme="minorHAnsi" w:hAnsiTheme="minorHAnsi" w:cstheme="minorHAnsi"/>
          <w:sz w:val="22"/>
          <w:szCs w:val="22"/>
        </w:rPr>
        <w:t>:</w:t>
      </w:r>
      <w:r w:rsidRPr="00225696">
        <w:rPr>
          <w:rFonts w:asciiTheme="minorHAnsi" w:hAnsiTheme="minorHAnsi" w:cstheme="minorHAnsi"/>
          <w:b/>
          <w:i/>
          <w:sz w:val="22"/>
          <w:szCs w:val="22"/>
        </w:rPr>
        <w:t xml:space="preserve">       </w:t>
      </w:r>
    </w:p>
    <w:p w:rsidR="00A12CA8" w:rsidRDefault="00A12CA8" w:rsidP="004D3800">
      <w:pPr>
        <w:spacing w:line="276" w:lineRule="auto"/>
        <w:rPr>
          <w:rFonts w:asciiTheme="minorHAnsi" w:hAnsiTheme="minorHAnsi" w:cstheme="minorHAnsi"/>
          <w:b/>
          <w:i/>
          <w:sz w:val="28"/>
          <w:szCs w:val="28"/>
        </w:rPr>
      </w:pPr>
      <w:r>
        <w:rPr>
          <w:rFonts w:asciiTheme="minorHAnsi" w:hAnsiTheme="minorHAnsi" w:cstheme="minorHAnsi"/>
          <w:b/>
          <w:i/>
          <w:sz w:val="28"/>
          <w:szCs w:val="28"/>
        </w:rPr>
        <w:t xml:space="preserve">     </w:t>
      </w:r>
    </w:p>
    <w:p w:rsidR="00124A3C" w:rsidRPr="00124A3C" w:rsidRDefault="001D1132" w:rsidP="004D3800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124A3C">
        <w:rPr>
          <w:rFonts w:asciiTheme="minorHAnsi" w:hAnsiTheme="minorHAnsi" w:cstheme="minorHAnsi"/>
          <w:sz w:val="22"/>
          <w:szCs w:val="22"/>
        </w:rPr>
        <w:t>M.B.A in</w:t>
      </w:r>
      <w:r>
        <w:rPr>
          <w:rFonts w:asciiTheme="minorHAnsi" w:hAnsiTheme="minorHAnsi" w:cstheme="minorHAnsi"/>
          <w:sz w:val="22"/>
          <w:szCs w:val="22"/>
        </w:rPr>
        <w:t xml:space="preserve"> ABR </w:t>
      </w:r>
      <w:r w:rsidR="00124A3C">
        <w:rPr>
          <w:rFonts w:asciiTheme="minorHAnsi" w:hAnsiTheme="minorHAnsi" w:cstheme="minorHAnsi"/>
          <w:sz w:val="22"/>
          <w:szCs w:val="22"/>
        </w:rPr>
        <w:t>Engineering</w:t>
      </w:r>
      <w:r>
        <w:rPr>
          <w:rFonts w:asciiTheme="minorHAnsi" w:hAnsiTheme="minorHAnsi" w:cstheme="minorHAnsi"/>
          <w:sz w:val="22"/>
          <w:szCs w:val="22"/>
        </w:rPr>
        <w:t xml:space="preserve"> and </w:t>
      </w:r>
      <w:r w:rsidR="00124A3C">
        <w:rPr>
          <w:rFonts w:asciiTheme="minorHAnsi" w:hAnsiTheme="minorHAnsi" w:cstheme="minorHAnsi"/>
          <w:sz w:val="22"/>
          <w:szCs w:val="22"/>
        </w:rPr>
        <w:t>Technology in JNTUK.</w:t>
      </w:r>
      <w:proofErr w:type="gramEnd"/>
    </w:p>
    <w:p w:rsidR="00BA52FD" w:rsidRPr="00233145" w:rsidRDefault="00BA52FD" w:rsidP="004D380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933433" w:rsidRPr="002C02FA" w:rsidRDefault="00933433" w:rsidP="004D3800">
      <w:pPr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CD0940" w:rsidRDefault="00973B7B" w:rsidP="004D3800">
      <w:pPr>
        <w:rPr>
          <w:rFonts w:asciiTheme="minorHAnsi" w:hAnsiTheme="minorHAnsi" w:cstheme="minorHAnsi"/>
          <w:b/>
          <w:color w:val="000000"/>
        </w:rPr>
      </w:pPr>
      <w:r w:rsidRPr="00B77E1A">
        <w:rPr>
          <w:rFonts w:asciiTheme="minorHAnsi" w:hAnsiTheme="minorHAnsi" w:cstheme="minorHAnsi"/>
          <w:b/>
          <w:color w:val="000000"/>
        </w:rPr>
        <w:t>Project Profile:</w:t>
      </w:r>
    </w:p>
    <w:p w:rsidR="008C7327" w:rsidRDefault="008C7327" w:rsidP="004D3800">
      <w:pPr>
        <w:rPr>
          <w:rFonts w:asciiTheme="minorHAnsi" w:hAnsiTheme="minorHAnsi" w:cstheme="minorHAnsi"/>
          <w:b/>
          <w:color w:val="000000"/>
        </w:rPr>
      </w:pPr>
    </w:p>
    <w:p w:rsidR="008C7327" w:rsidRPr="00B77E1A" w:rsidRDefault="008C7327" w:rsidP="008C7327">
      <w:pPr>
        <w:rPr>
          <w:rFonts w:asciiTheme="minorHAnsi" w:hAnsiTheme="minorHAnsi" w:cs="Calibri"/>
          <w:b/>
          <w:bCs/>
          <w:color w:val="000000"/>
          <w:sz w:val="22"/>
          <w:szCs w:val="22"/>
          <w:u w:val="single"/>
        </w:rPr>
      </w:pPr>
      <w:r>
        <w:rPr>
          <w:rFonts w:asciiTheme="minorHAnsi" w:hAnsiTheme="minorHAnsi" w:cs="Calibri"/>
          <w:b/>
          <w:bCs/>
          <w:color w:val="000000"/>
          <w:sz w:val="22"/>
          <w:szCs w:val="22"/>
          <w:u w:val="single"/>
        </w:rPr>
        <w:t>Project #</w:t>
      </w:r>
      <w:r w:rsidR="00225696">
        <w:rPr>
          <w:rFonts w:asciiTheme="minorHAnsi" w:hAnsiTheme="minorHAnsi" w:cs="Calibri"/>
          <w:b/>
          <w:bCs/>
          <w:color w:val="000000"/>
          <w:sz w:val="22"/>
          <w:szCs w:val="22"/>
          <w:u w:val="single"/>
        </w:rPr>
        <w:t>2</w:t>
      </w:r>
    </w:p>
    <w:p w:rsidR="008C7327" w:rsidRPr="00B77E1A" w:rsidRDefault="008C7327" w:rsidP="008C7327">
      <w:pPr>
        <w:rPr>
          <w:rFonts w:asciiTheme="minorHAnsi" w:hAnsiTheme="minorHAnsi" w:cs="Calibri"/>
          <w:b/>
          <w:sz w:val="22"/>
          <w:szCs w:val="22"/>
          <w:u w:val="single"/>
        </w:rPr>
      </w:pPr>
    </w:p>
    <w:p w:rsidR="008C7327" w:rsidRPr="00B77E1A" w:rsidRDefault="008C7327" w:rsidP="008C7327">
      <w:pPr>
        <w:rPr>
          <w:rFonts w:asciiTheme="minorHAnsi" w:hAnsiTheme="minorHAnsi" w:cs="Calibri"/>
          <w:b/>
          <w:sz w:val="22"/>
          <w:szCs w:val="22"/>
        </w:rPr>
      </w:pPr>
      <w:r w:rsidRPr="00B77E1A">
        <w:rPr>
          <w:rFonts w:asciiTheme="minorHAnsi" w:hAnsiTheme="minorHAnsi" w:cs="Calibri"/>
          <w:b/>
          <w:sz w:val="22"/>
          <w:szCs w:val="22"/>
        </w:rPr>
        <w:t>Project Name</w:t>
      </w:r>
      <w:r>
        <w:rPr>
          <w:rFonts w:asciiTheme="minorHAnsi" w:hAnsiTheme="minorHAnsi" w:cs="Calibri"/>
          <w:b/>
          <w:sz w:val="22"/>
          <w:szCs w:val="22"/>
        </w:rPr>
        <w:tab/>
      </w:r>
      <w:r w:rsidRPr="00B77E1A">
        <w:rPr>
          <w:rFonts w:asciiTheme="minorHAnsi" w:hAnsiTheme="minorHAnsi" w:cs="Calibri"/>
          <w:b/>
          <w:sz w:val="22"/>
          <w:szCs w:val="22"/>
        </w:rPr>
        <w:t xml:space="preserve">:    </w:t>
      </w:r>
      <w:r w:rsidR="00124A3C">
        <w:rPr>
          <w:rFonts w:asciiTheme="minorHAnsi" w:hAnsiTheme="minorHAnsi" w:cs="Calibri"/>
          <w:b/>
          <w:sz w:val="22"/>
          <w:szCs w:val="22"/>
        </w:rPr>
        <w:t>Tensor</w:t>
      </w:r>
    </w:p>
    <w:p w:rsidR="008C7327" w:rsidRPr="00B77E1A" w:rsidRDefault="008C7327" w:rsidP="008C7327">
      <w:pPr>
        <w:rPr>
          <w:rFonts w:asciiTheme="minorHAnsi" w:hAnsiTheme="minorHAnsi" w:cs="Calibri"/>
          <w:b/>
          <w:sz w:val="22"/>
          <w:szCs w:val="22"/>
        </w:rPr>
      </w:pPr>
    </w:p>
    <w:p w:rsidR="008C7327" w:rsidRPr="00B77E1A" w:rsidRDefault="008C7327" w:rsidP="008C7327">
      <w:pPr>
        <w:rPr>
          <w:rFonts w:asciiTheme="minorHAnsi" w:hAnsiTheme="minorHAnsi" w:cs="Calibri"/>
          <w:sz w:val="22"/>
          <w:szCs w:val="22"/>
        </w:rPr>
      </w:pPr>
      <w:r w:rsidRPr="00B77E1A">
        <w:rPr>
          <w:rFonts w:asciiTheme="minorHAnsi" w:hAnsiTheme="minorHAnsi" w:cs="Calibri"/>
          <w:b/>
          <w:sz w:val="22"/>
          <w:szCs w:val="22"/>
        </w:rPr>
        <w:t>Description:</w:t>
      </w:r>
    </w:p>
    <w:p w:rsidR="008C7327" w:rsidRPr="00B77E1A" w:rsidRDefault="008C7327" w:rsidP="008C7327">
      <w:pPr>
        <w:rPr>
          <w:rFonts w:asciiTheme="minorHAnsi" w:hAnsiTheme="minorHAnsi" w:cs="Calibri"/>
          <w:sz w:val="22"/>
          <w:szCs w:val="22"/>
        </w:rPr>
      </w:pPr>
    </w:p>
    <w:p w:rsidR="008C7327" w:rsidRPr="00B44C3A" w:rsidRDefault="00B44C3A" w:rsidP="008C7327">
      <w:pPr>
        <w:autoSpaceDE w:val="0"/>
        <w:autoSpaceDN w:val="0"/>
        <w:spacing w:before="40" w:after="40"/>
        <w:rPr>
          <w:rFonts w:asciiTheme="minorHAnsi" w:hAnsiTheme="minorHAnsi" w:cstheme="minorHAnsi"/>
          <w:color w:val="000000"/>
          <w:sz w:val="22"/>
          <w:szCs w:val="22"/>
        </w:rPr>
      </w:pPr>
      <w:r w:rsidRPr="00B44C3A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Clinical data review is an activity for most on-going studies where different functions of the study team like physician, statistician, programmer, data management, etc. review the collected patient data.</w:t>
      </w:r>
      <w:r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 xml:space="preserve"> </w:t>
      </w:r>
      <w:r w:rsidRPr="00B44C3A"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For this review, the study team is provided certain pre-defined outputs</w:t>
      </w:r>
      <w:r>
        <w:rPr>
          <w:rFonts w:asciiTheme="minorHAnsi" w:hAnsiTheme="minorHAnsi" w:cstheme="minorHAnsi"/>
          <w:color w:val="202124"/>
          <w:sz w:val="22"/>
          <w:szCs w:val="22"/>
          <w:shd w:val="clear" w:color="auto" w:fill="FFFFFF"/>
        </w:rPr>
        <w:t>.</w:t>
      </w:r>
    </w:p>
    <w:p w:rsidR="008C7327" w:rsidRPr="00B77E1A" w:rsidRDefault="008C7327" w:rsidP="008C7327">
      <w:pPr>
        <w:rPr>
          <w:rFonts w:asciiTheme="minorHAnsi" w:hAnsiTheme="minorHAnsi" w:cs="Calibri"/>
          <w:sz w:val="22"/>
          <w:szCs w:val="22"/>
        </w:rPr>
      </w:pPr>
    </w:p>
    <w:p w:rsidR="008C7327" w:rsidRPr="00B77E1A" w:rsidRDefault="008C7327" w:rsidP="008C7327">
      <w:pPr>
        <w:rPr>
          <w:rFonts w:asciiTheme="minorHAnsi" w:hAnsiTheme="minorHAnsi" w:cs="Calibri"/>
          <w:b/>
          <w:sz w:val="22"/>
          <w:szCs w:val="22"/>
        </w:rPr>
      </w:pPr>
      <w:r>
        <w:rPr>
          <w:rFonts w:asciiTheme="minorHAnsi" w:hAnsiTheme="minorHAnsi" w:cs="Calibri"/>
          <w:b/>
          <w:sz w:val="22"/>
          <w:szCs w:val="22"/>
        </w:rPr>
        <w:t xml:space="preserve">Roles and </w:t>
      </w:r>
      <w:r w:rsidRPr="00B77E1A">
        <w:rPr>
          <w:rFonts w:asciiTheme="minorHAnsi" w:hAnsiTheme="minorHAnsi" w:cs="Calibri"/>
          <w:b/>
          <w:sz w:val="22"/>
          <w:szCs w:val="22"/>
        </w:rPr>
        <w:t>Responsibilities:</w:t>
      </w:r>
    </w:p>
    <w:p w:rsidR="008C7327" w:rsidRPr="00B77E1A" w:rsidRDefault="008C7327" w:rsidP="008C7327">
      <w:pPr>
        <w:rPr>
          <w:rFonts w:asciiTheme="minorHAnsi" w:hAnsiTheme="minorHAnsi" w:cs="Calibri"/>
          <w:b/>
          <w:sz w:val="22"/>
          <w:szCs w:val="22"/>
        </w:rPr>
      </w:pPr>
    </w:p>
    <w:p w:rsidR="008C7327" w:rsidRPr="00B77E1A" w:rsidRDefault="008C7327" w:rsidP="008C7327">
      <w:pPr>
        <w:numPr>
          <w:ilvl w:val="0"/>
          <w:numId w:val="26"/>
        </w:numPr>
        <w:spacing w:after="210" w:line="276" w:lineRule="auto"/>
        <w:contextualSpacing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Implemented API to update</w:t>
      </w:r>
      <w:r w:rsidR="00B44C3A">
        <w:rPr>
          <w:rFonts w:asciiTheme="minorHAnsi" w:hAnsiTheme="minorHAnsi" w:cs="Calibri"/>
          <w:sz w:val="22"/>
          <w:szCs w:val="22"/>
        </w:rPr>
        <w:t xml:space="preserve"> and create studies </w:t>
      </w:r>
      <w:r w:rsidR="004B3992">
        <w:rPr>
          <w:rFonts w:asciiTheme="minorHAnsi" w:hAnsiTheme="minorHAnsi" w:cs="Calibri"/>
          <w:sz w:val="22"/>
          <w:szCs w:val="22"/>
        </w:rPr>
        <w:t>from</w:t>
      </w:r>
      <w:r w:rsidR="00B44C3A">
        <w:rPr>
          <w:rFonts w:asciiTheme="minorHAnsi" w:hAnsiTheme="minorHAnsi" w:cs="Calibri"/>
          <w:sz w:val="22"/>
          <w:szCs w:val="22"/>
        </w:rPr>
        <w:t xml:space="preserve"> Tesla</w:t>
      </w:r>
      <w:r w:rsidRPr="00B77E1A">
        <w:rPr>
          <w:rFonts w:asciiTheme="minorHAnsi" w:hAnsiTheme="minorHAnsi" w:cs="Calibri"/>
          <w:sz w:val="22"/>
          <w:szCs w:val="22"/>
        </w:rPr>
        <w:t>.</w:t>
      </w:r>
    </w:p>
    <w:p w:rsidR="008C7327" w:rsidRPr="00B77E1A" w:rsidRDefault="008C7327" w:rsidP="008C7327">
      <w:pPr>
        <w:numPr>
          <w:ilvl w:val="0"/>
          <w:numId w:val="26"/>
        </w:numPr>
        <w:spacing w:after="210" w:line="276" w:lineRule="auto"/>
        <w:contextualSpacing/>
        <w:jc w:val="both"/>
        <w:rPr>
          <w:rFonts w:asciiTheme="minorHAnsi" w:hAnsiTheme="minorHAnsi" w:cs="Calibri"/>
          <w:sz w:val="22"/>
          <w:szCs w:val="22"/>
        </w:rPr>
      </w:pPr>
      <w:r w:rsidRPr="00B77E1A">
        <w:rPr>
          <w:rFonts w:asciiTheme="minorHAnsi" w:hAnsiTheme="minorHAnsi" w:cs="Calibri"/>
          <w:sz w:val="22"/>
          <w:szCs w:val="22"/>
        </w:rPr>
        <w:t xml:space="preserve">Integrated </w:t>
      </w:r>
      <w:r w:rsidR="00B65844" w:rsidRPr="00B77E1A">
        <w:rPr>
          <w:rFonts w:asciiTheme="minorHAnsi" w:hAnsiTheme="minorHAnsi" w:cs="Calibri"/>
          <w:sz w:val="22"/>
          <w:szCs w:val="22"/>
        </w:rPr>
        <w:t xml:space="preserve">with </w:t>
      </w:r>
      <w:proofErr w:type="spellStart"/>
      <w:r w:rsidR="00B65844">
        <w:rPr>
          <w:rFonts w:asciiTheme="minorHAnsi" w:hAnsiTheme="minorHAnsi" w:cs="Calibri"/>
          <w:b/>
          <w:sz w:val="22"/>
          <w:szCs w:val="22"/>
        </w:rPr>
        <w:t>Workdoc</w:t>
      </w:r>
      <w:proofErr w:type="spellEnd"/>
      <w:r w:rsidR="00B65844">
        <w:rPr>
          <w:rFonts w:asciiTheme="minorHAnsi" w:hAnsiTheme="minorHAnsi" w:cs="Calibri"/>
          <w:b/>
          <w:sz w:val="22"/>
          <w:szCs w:val="22"/>
        </w:rPr>
        <w:t xml:space="preserve"> </w:t>
      </w:r>
      <w:r w:rsidRPr="00B77E1A">
        <w:rPr>
          <w:rFonts w:asciiTheme="minorHAnsi" w:hAnsiTheme="minorHAnsi" w:cs="Calibri"/>
          <w:sz w:val="22"/>
          <w:szCs w:val="22"/>
        </w:rPr>
        <w:t>system to</w:t>
      </w:r>
      <w:r w:rsidR="00B65844">
        <w:rPr>
          <w:rFonts w:asciiTheme="minorHAnsi" w:hAnsiTheme="minorHAnsi" w:cs="Calibri"/>
          <w:sz w:val="22"/>
          <w:szCs w:val="22"/>
        </w:rPr>
        <w:t xml:space="preserve"> review and approved documents in online</w:t>
      </w:r>
      <w:r w:rsidRPr="00B77E1A">
        <w:rPr>
          <w:rFonts w:asciiTheme="minorHAnsi" w:hAnsiTheme="minorHAnsi" w:cs="Calibri"/>
          <w:sz w:val="22"/>
          <w:szCs w:val="22"/>
        </w:rPr>
        <w:t>.</w:t>
      </w:r>
    </w:p>
    <w:p w:rsidR="008C7327" w:rsidRPr="00B77E1A" w:rsidRDefault="008C7327" w:rsidP="008C7327">
      <w:pPr>
        <w:numPr>
          <w:ilvl w:val="0"/>
          <w:numId w:val="26"/>
        </w:numPr>
        <w:spacing w:after="210" w:line="276" w:lineRule="auto"/>
        <w:contextualSpacing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Implemented</w:t>
      </w:r>
      <w:r w:rsidR="00B44C3A">
        <w:rPr>
          <w:rFonts w:asciiTheme="minorHAnsi" w:hAnsiTheme="minorHAnsi" w:cs="Calibri"/>
          <w:sz w:val="22"/>
          <w:szCs w:val="22"/>
        </w:rPr>
        <w:t xml:space="preserve"> Lightning components</w:t>
      </w:r>
      <w:r>
        <w:rPr>
          <w:rFonts w:asciiTheme="minorHAnsi" w:hAnsiTheme="minorHAnsi" w:cs="Calibri"/>
          <w:sz w:val="22"/>
          <w:szCs w:val="22"/>
        </w:rPr>
        <w:t>, and Apex classes and triggers using handlers.</w:t>
      </w:r>
    </w:p>
    <w:p w:rsidR="008C7327" w:rsidRPr="00B77E1A" w:rsidRDefault="008C7327" w:rsidP="008C7327">
      <w:pPr>
        <w:numPr>
          <w:ilvl w:val="0"/>
          <w:numId w:val="26"/>
        </w:numPr>
        <w:spacing w:after="210" w:line="276" w:lineRule="auto"/>
        <w:contextualSpacing/>
        <w:jc w:val="both"/>
        <w:rPr>
          <w:rFonts w:asciiTheme="minorHAnsi" w:hAnsiTheme="minorHAnsi" w:cs="Calibri"/>
          <w:sz w:val="22"/>
          <w:szCs w:val="22"/>
        </w:rPr>
      </w:pPr>
      <w:r w:rsidRPr="00B77E1A">
        <w:rPr>
          <w:rFonts w:asciiTheme="minorHAnsi" w:hAnsiTheme="minorHAnsi" w:cs="Calibri"/>
          <w:sz w:val="22"/>
          <w:szCs w:val="22"/>
        </w:rPr>
        <w:t>Involved in requirement gathering and working with different cross system team members.</w:t>
      </w:r>
    </w:p>
    <w:p w:rsidR="008C7327" w:rsidRPr="00B77E1A" w:rsidRDefault="008C7327" w:rsidP="008C7327">
      <w:pPr>
        <w:numPr>
          <w:ilvl w:val="0"/>
          <w:numId w:val="26"/>
        </w:numPr>
        <w:spacing w:line="276" w:lineRule="auto"/>
        <w:jc w:val="both"/>
        <w:rPr>
          <w:rFonts w:asciiTheme="minorHAnsi" w:hAnsiTheme="minorHAnsi" w:cs="Calibri"/>
          <w:bCs/>
          <w:color w:val="000000"/>
          <w:sz w:val="22"/>
          <w:szCs w:val="22"/>
        </w:rPr>
      </w:pPr>
      <w:r w:rsidRPr="00B77E1A">
        <w:rPr>
          <w:rFonts w:asciiTheme="minorHAnsi" w:hAnsiTheme="minorHAnsi" w:cs="Calibri"/>
          <w:bCs/>
          <w:color w:val="000000"/>
          <w:sz w:val="22"/>
          <w:szCs w:val="22"/>
        </w:rPr>
        <w:t xml:space="preserve">Conversion of different </w:t>
      </w:r>
      <w:r>
        <w:rPr>
          <w:rFonts w:asciiTheme="minorHAnsi" w:hAnsiTheme="minorHAnsi" w:cs="Calibri"/>
          <w:bCs/>
          <w:color w:val="000000"/>
          <w:sz w:val="22"/>
          <w:szCs w:val="22"/>
        </w:rPr>
        <w:t xml:space="preserve">JSON </w:t>
      </w:r>
      <w:r w:rsidRPr="00B77E1A">
        <w:rPr>
          <w:rFonts w:asciiTheme="minorHAnsi" w:hAnsiTheme="minorHAnsi" w:cs="Calibri"/>
          <w:bCs/>
          <w:color w:val="000000"/>
          <w:sz w:val="22"/>
          <w:szCs w:val="22"/>
        </w:rPr>
        <w:t>formats in each other.</w:t>
      </w:r>
    </w:p>
    <w:p w:rsidR="00CD0940" w:rsidRPr="00124A3C" w:rsidRDefault="008C7327" w:rsidP="004D3800">
      <w:pPr>
        <w:numPr>
          <w:ilvl w:val="0"/>
          <w:numId w:val="26"/>
        </w:numPr>
        <w:spacing w:line="276" w:lineRule="auto"/>
        <w:jc w:val="both"/>
        <w:rPr>
          <w:rFonts w:asciiTheme="minorHAnsi" w:hAnsiTheme="minorHAnsi" w:cs="Calibri"/>
          <w:bCs/>
          <w:color w:val="000000"/>
          <w:sz w:val="22"/>
          <w:szCs w:val="22"/>
        </w:rPr>
      </w:pPr>
      <w:r w:rsidRPr="00B77E1A">
        <w:rPr>
          <w:rFonts w:asciiTheme="minorHAnsi" w:hAnsiTheme="minorHAnsi" w:cs="Calibri"/>
          <w:bCs/>
          <w:color w:val="000000"/>
          <w:sz w:val="22"/>
          <w:szCs w:val="22"/>
        </w:rPr>
        <w:t>Interacting with Client and updating the status.</w:t>
      </w:r>
    </w:p>
    <w:p w:rsidR="001B74AB" w:rsidRDefault="001B74AB" w:rsidP="004D3800">
      <w:pPr>
        <w:rPr>
          <w:rFonts w:asciiTheme="minorHAnsi" w:hAnsiTheme="minorHAnsi" w:cstheme="minorHAnsi"/>
          <w:b/>
          <w:color w:val="000000"/>
        </w:rPr>
      </w:pPr>
    </w:p>
    <w:p w:rsidR="006714F5" w:rsidRPr="00B77E1A" w:rsidRDefault="006714F5" w:rsidP="004D3800">
      <w:pPr>
        <w:rPr>
          <w:rFonts w:asciiTheme="minorHAnsi" w:hAnsiTheme="minorHAnsi" w:cstheme="minorHAnsi"/>
          <w:b/>
          <w:sz w:val="22"/>
          <w:szCs w:val="22"/>
        </w:rPr>
      </w:pPr>
    </w:p>
    <w:p w:rsidR="007533C3" w:rsidRDefault="007533C3" w:rsidP="007533C3">
      <w:pPr>
        <w:rPr>
          <w:rFonts w:asciiTheme="minorHAnsi" w:hAnsiTheme="minorHAnsi" w:cs="Tahoma"/>
          <w:sz w:val="22"/>
          <w:szCs w:val="22"/>
        </w:rPr>
      </w:pPr>
    </w:p>
    <w:p w:rsidR="007533C3" w:rsidRDefault="007533C3" w:rsidP="007533C3">
      <w:pPr>
        <w:rPr>
          <w:rFonts w:asciiTheme="minorHAnsi" w:hAnsiTheme="minorHAnsi" w:cs="Tahoma"/>
          <w:sz w:val="22"/>
          <w:szCs w:val="22"/>
        </w:rPr>
      </w:pPr>
    </w:p>
    <w:p w:rsidR="00A929E2" w:rsidRDefault="00A929E2" w:rsidP="007533C3">
      <w:pPr>
        <w:rPr>
          <w:rFonts w:asciiTheme="minorHAnsi" w:hAnsiTheme="minorHAnsi" w:cs="Tahoma"/>
          <w:sz w:val="22"/>
          <w:szCs w:val="22"/>
        </w:rPr>
      </w:pPr>
    </w:p>
    <w:p w:rsidR="003C7824" w:rsidRPr="00B77E1A" w:rsidRDefault="003C7824" w:rsidP="004D3800">
      <w:pPr>
        <w:spacing w:line="276" w:lineRule="auto"/>
        <w:rPr>
          <w:rFonts w:asciiTheme="minorHAnsi" w:hAnsiTheme="minorHAnsi" w:cstheme="minorHAnsi"/>
          <w:b/>
          <w:color w:val="000000"/>
        </w:rPr>
      </w:pPr>
    </w:p>
    <w:p w:rsidR="00FB7DDE" w:rsidRPr="00B77E1A" w:rsidRDefault="00F7169D" w:rsidP="004D3800">
      <w:pPr>
        <w:pStyle w:val="Heading7"/>
        <w:tabs>
          <w:tab w:val="clear" w:pos="0"/>
        </w:tabs>
        <w:rPr>
          <w:rFonts w:asciiTheme="minorHAnsi" w:hAnsiTheme="minorHAnsi" w:cs="Arial"/>
          <w:szCs w:val="22"/>
          <w:u w:val="single"/>
        </w:rPr>
      </w:pPr>
      <w:r>
        <w:rPr>
          <w:rFonts w:asciiTheme="minorHAnsi" w:hAnsiTheme="minorHAnsi" w:cs="Arial"/>
          <w:szCs w:val="22"/>
          <w:u w:val="single"/>
        </w:rPr>
        <w:t>Project #</w:t>
      </w:r>
      <w:r w:rsidR="004B3992">
        <w:rPr>
          <w:rFonts w:asciiTheme="minorHAnsi" w:hAnsiTheme="minorHAnsi" w:cs="Arial"/>
          <w:szCs w:val="22"/>
          <w:u w:val="single"/>
        </w:rPr>
        <w:t>1</w:t>
      </w:r>
      <w:r w:rsidR="00FB7DDE" w:rsidRPr="00B77E1A">
        <w:rPr>
          <w:rFonts w:asciiTheme="minorHAnsi" w:hAnsiTheme="minorHAnsi" w:cs="Arial"/>
          <w:szCs w:val="22"/>
          <w:u w:val="single"/>
        </w:rPr>
        <w:t>:</w:t>
      </w:r>
    </w:p>
    <w:p w:rsidR="00FB7DDE" w:rsidRPr="00B77E1A" w:rsidRDefault="00FB7DDE" w:rsidP="004D3800">
      <w:pPr>
        <w:pStyle w:val="ListParagrap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FB7DDE" w:rsidRPr="00B77E1A" w:rsidRDefault="00FB7DDE" w:rsidP="004D3800">
      <w:pPr>
        <w:tabs>
          <w:tab w:val="left" w:pos="2880"/>
        </w:tabs>
        <w:rPr>
          <w:rFonts w:asciiTheme="minorHAnsi" w:hAnsiTheme="minorHAnsi" w:cs="Arial"/>
          <w:b/>
          <w:sz w:val="22"/>
          <w:szCs w:val="22"/>
        </w:rPr>
      </w:pPr>
      <w:r w:rsidRPr="00B77E1A">
        <w:rPr>
          <w:rFonts w:asciiTheme="minorHAnsi" w:hAnsiTheme="minorHAnsi" w:cstheme="minorHAnsi"/>
          <w:b/>
          <w:sz w:val="22"/>
          <w:szCs w:val="22"/>
        </w:rPr>
        <w:t>Project Name:</w:t>
      </w:r>
      <w:r w:rsidRPr="00B77E1A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</w:t>
      </w:r>
      <w:r w:rsidRPr="00B77E1A">
        <w:rPr>
          <w:rFonts w:asciiTheme="minorHAnsi" w:hAnsiTheme="minorHAnsi" w:cs="Arial"/>
          <w:b/>
          <w:sz w:val="22"/>
          <w:szCs w:val="22"/>
        </w:rPr>
        <w:t>FY18- Readiness</w:t>
      </w:r>
    </w:p>
    <w:p w:rsidR="00FB7DDE" w:rsidRPr="00B77E1A" w:rsidRDefault="00FB7DDE" w:rsidP="004D3800">
      <w:pPr>
        <w:rPr>
          <w:rFonts w:asciiTheme="minorHAnsi" w:hAnsiTheme="minorHAnsi" w:cstheme="minorHAnsi"/>
          <w:sz w:val="22"/>
          <w:szCs w:val="22"/>
        </w:rPr>
      </w:pPr>
    </w:p>
    <w:p w:rsidR="00FB7DDE" w:rsidRPr="00B77E1A" w:rsidRDefault="00FB7DDE" w:rsidP="004D3800">
      <w:pPr>
        <w:pStyle w:val="BodyText"/>
        <w:jc w:val="left"/>
        <w:rPr>
          <w:rFonts w:asciiTheme="minorHAnsi" w:eastAsia="Arial Unicode MS" w:hAnsiTheme="minorHAnsi" w:cstheme="minorHAnsi"/>
          <w:b/>
          <w:bCs w:val="0"/>
          <w:smallCaps/>
          <w:sz w:val="22"/>
          <w:szCs w:val="22"/>
        </w:rPr>
      </w:pPr>
      <w:r w:rsidRPr="00B77E1A">
        <w:rPr>
          <w:rFonts w:asciiTheme="minorHAnsi" w:hAnsiTheme="minorHAnsi" w:cstheme="minorHAnsi"/>
          <w:b/>
          <w:bCs w:val="0"/>
          <w:sz w:val="22"/>
          <w:szCs w:val="22"/>
        </w:rPr>
        <w:t>Description</w:t>
      </w:r>
      <w:r w:rsidRPr="00B77E1A">
        <w:rPr>
          <w:rFonts w:asciiTheme="minorHAnsi" w:eastAsia="Arial Unicode MS" w:hAnsiTheme="minorHAnsi" w:cstheme="minorHAnsi"/>
          <w:b/>
          <w:bCs w:val="0"/>
          <w:smallCaps/>
          <w:sz w:val="22"/>
          <w:szCs w:val="22"/>
        </w:rPr>
        <w:t>:</w:t>
      </w:r>
    </w:p>
    <w:p w:rsidR="00F47120" w:rsidRPr="00F7169D" w:rsidRDefault="00764D6C" w:rsidP="00F7169D">
      <w:pPr>
        <w:shd w:val="clear" w:color="auto" w:fill="FFFFFF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F7169D">
        <w:rPr>
          <w:rFonts w:asciiTheme="minorHAnsi" w:hAnsiTheme="minorHAnsi" w:cs="Arial"/>
          <w:color w:val="000000" w:themeColor="text1"/>
          <w:sz w:val="22"/>
          <w:szCs w:val="22"/>
        </w:rPr>
        <w:t xml:space="preserve">Created and Implemented the Presales Process to be used by Sales Rep. It can be anything from arranging a callback to a </w:t>
      </w:r>
      <w:r w:rsidR="00F7169D" w:rsidRPr="00F7169D">
        <w:rPr>
          <w:rFonts w:asciiTheme="minorHAnsi" w:hAnsiTheme="minorHAnsi" w:cs="Arial"/>
          <w:color w:val="000000" w:themeColor="text1"/>
          <w:sz w:val="22"/>
          <w:szCs w:val="22"/>
        </w:rPr>
        <w:t xml:space="preserve">customer requesting a demo, </w:t>
      </w:r>
      <w:r w:rsidRPr="00F7169D">
        <w:rPr>
          <w:rFonts w:asciiTheme="minorHAnsi" w:hAnsiTheme="minorHAnsi" w:cs="Arial"/>
          <w:color w:val="000000" w:themeColor="text1"/>
          <w:sz w:val="22"/>
          <w:szCs w:val="22"/>
        </w:rPr>
        <w:t xml:space="preserve">etc. This model was used to calculate the commission a sales rep would receive </w:t>
      </w:r>
      <w:r w:rsidR="00F7169D" w:rsidRPr="00F7169D">
        <w:rPr>
          <w:rFonts w:asciiTheme="minorHAnsi" w:hAnsiTheme="minorHAnsi" w:cs="Arial"/>
          <w:color w:val="000000" w:themeColor="text1"/>
          <w:sz w:val="22"/>
          <w:szCs w:val="22"/>
        </w:rPr>
        <w:t>after a deal is closed. The presales process was approval based. Sales rep would be added to a request and it would be approved and the necessary commission they would receive was entered and calculated accordingly.</w:t>
      </w:r>
    </w:p>
    <w:p w:rsidR="00FB7DDE" w:rsidRPr="00B77E1A" w:rsidRDefault="00FB7DDE" w:rsidP="004D3800">
      <w:pPr>
        <w:pStyle w:val="BodyText"/>
        <w:jc w:val="left"/>
        <w:rPr>
          <w:rFonts w:asciiTheme="minorHAnsi" w:hAnsiTheme="minorHAnsi" w:cstheme="minorHAnsi"/>
          <w:color w:val="auto"/>
          <w:sz w:val="22"/>
          <w:szCs w:val="22"/>
        </w:rPr>
      </w:pPr>
    </w:p>
    <w:p w:rsidR="00FB7DDE" w:rsidRPr="00B77E1A" w:rsidRDefault="00FB7DDE" w:rsidP="004D3800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77E1A">
        <w:rPr>
          <w:rFonts w:asciiTheme="minorHAnsi" w:hAnsiTheme="minorHAnsi" w:cstheme="minorHAnsi"/>
          <w:b/>
          <w:bCs/>
          <w:sz w:val="22"/>
          <w:szCs w:val="22"/>
        </w:rPr>
        <w:t>Roles &amp; Responsibilities:</w:t>
      </w:r>
    </w:p>
    <w:p w:rsidR="00FB7DDE" w:rsidRPr="00B77E1A" w:rsidRDefault="00FB7DDE" w:rsidP="004D3800">
      <w:pPr>
        <w:rPr>
          <w:rFonts w:asciiTheme="minorHAnsi" w:hAnsiTheme="minorHAnsi" w:cstheme="minorHAnsi"/>
          <w:b/>
          <w:bCs/>
          <w:sz w:val="22"/>
          <w:szCs w:val="22"/>
        </w:rPr>
      </w:pPr>
    </w:p>
    <w:p w:rsidR="00BF76CD" w:rsidRPr="00B77E1A" w:rsidRDefault="00FB7DDE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 xml:space="preserve">Involved in </w:t>
      </w:r>
      <w:r w:rsidR="00BF76CD" w:rsidRPr="00B77E1A">
        <w:rPr>
          <w:rFonts w:asciiTheme="minorHAnsi" w:hAnsiTheme="minorHAnsi" w:cs="Tahoma"/>
          <w:sz w:val="22"/>
          <w:szCs w:val="22"/>
        </w:rPr>
        <w:t>requirement gathering with business an</w:t>
      </w:r>
      <w:r w:rsidR="00F7169D">
        <w:rPr>
          <w:rFonts w:asciiTheme="minorHAnsi" w:hAnsiTheme="minorHAnsi" w:cs="Tahoma"/>
          <w:sz w:val="22"/>
          <w:szCs w:val="22"/>
        </w:rPr>
        <w:t>d implemented as per requirement</w:t>
      </w:r>
      <w:r w:rsidR="00BF76CD" w:rsidRPr="00B77E1A">
        <w:rPr>
          <w:rFonts w:asciiTheme="minorHAnsi" w:hAnsiTheme="minorHAnsi" w:cs="Tahoma"/>
          <w:sz w:val="22"/>
          <w:szCs w:val="22"/>
        </w:rPr>
        <w:t>.</w:t>
      </w:r>
    </w:p>
    <w:p w:rsidR="00FB7DDE" w:rsidRPr="00B77E1A" w:rsidRDefault="00BF76CD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>Implemented VF page with Lightning design system</w:t>
      </w:r>
      <w:r w:rsidR="00FB7DDE" w:rsidRPr="00B77E1A">
        <w:rPr>
          <w:rFonts w:asciiTheme="minorHAnsi" w:hAnsiTheme="minorHAnsi" w:cs="Tahoma"/>
          <w:sz w:val="22"/>
          <w:szCs w:val="22"/>
        </w:rPr>
        <w:t>.</w:t>
      </w:r>
    </w:p>
    <w:p w:rsidR="00FB7DDE" w:rsidRPr="00B77E1A" w:rsidRDefault="00BF76CD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>Implemented custom approval process and email servi</w:t>
      </w:r>
      <w:r w:rsidR="00F7169D">
        <w:rPr>
          <w:rFonts w:asciiTheme="minorHAnsi" w:hAnsiTheme="minorHAnsi" w:cs="Tahoma"/>
          <w:sz w:val="22"/>
          <w:szCs w:val="22"/>
        </w:rPr>
        <w:t>ce</w:t>
      </w:r>
      <w:r w:rsidRPr="00B77E1A">
        <w:rPr>
          <w:rFonts w:asciiTheme="minorHAnsi" w:hAnsiTheme="minorHAnsi" w:cs="Tahoma"/>
          <w:sz w:val="22"/>
          <w:szCs w:val="22"/>
        </w:rPr>
        <w:t>.</w:t>
      </w:r>
    </w:p>
    <w:p w:rsidR="00FB7DDE" w:rsidRPr="00B77E1A" w:rsidRDefault="00FB7DDE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lastRenderedPageBreak/>
        <w:t>Created page layouts, search</w:t>
      </w:r>
      <w:r w:rsidRPr="00B77E1A">
        <w:rPr>
          <w:rFonts w:asciiTheme="minorHAnsi" w:hAnsiTheme="minorHAnsi" w:cs="Tahoma"/>
          <w:b/>
          <w:sz w:val="22"/>
          <w:szCs w:val="22"/>
        </w:rPr>
        <w:t xml:space="preserve"> </w:t>
      </w:r>
      <w:r w:rsidRPr="00B77E1A">
        <w:rPr>
          <w:rFonts w:asciiTheme="minorHAnsi" w:hAnsiTheme="minorHAnsi" w:cs="Tahoma"/>
          <w:sz w:val="22"/>
          <w:szCs w:val="22"/>
        </w:rPr>
        <w:t xml:space="preserve">layouts to organize fields, custom links, related lists, and other </w:t>
      </w:r>
      <w:r w:rsidRPr="00B77E1A">
        <w:rPr>
          <w:rFonts w:asciiTheme="minorHAnsi" w:hAnsiTheme="minorHAnsi" w:cs="Tahoma"/>
          <w:bCs/>
          <w:sz w:val="22"/>
          <w:szCs w:val="22"/>
        </w:rPr>
        <w:t>components</w:t>
      </w:r>
      <w:r w:rsidRPr="00B77E1A">
        <w:rPr>
          <w:rFonts w:asciiTheme="minorHAnsi" w:hAnsiTheme="minorHAnsi" w:cs="Tahoma"/>
          <w:sz w:val="22"/>
          <w:szCs w:val="22"/>
        </w:rPr>
        <w:t xml:space="preserve"> on a record detail and edit pages.</w:t>
      </w:r>
    </w:p>
    <w:p w:rsidR="00FB7DDE" w:rsidRPr="00B77E1A" w:rsidRDefault="00FB7DDE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>Designed, developed and deployed Apex Classes, Controllers and</w:t>
      </w:r>
      <w:r w:rsidRPr="00B77E1A">
        <w:rPr>
          <w:rFonts w:asciiTheme="minorHAnsi" w:hAnsiTheme="minorHAnsi" w:cs="Tahoma"/>
          <w:b/>
          <w:sz w:val="22"/>
          <w:szCs w:val="22"/>
        </w:rPr>
        <w:t xml:space="preserve"> </w:t>
      </w:r>
      <w:r w:rsidRPr="00B77E1A">
        <w:rPr>
          <w:rFonts w:asciiTheme="minorHAnsi" w:hAnsiTheme="minorHAnsi" w:cs="Tahoma"/>
          <w:sz w:val="22"/>
          <w:szCs w:val="22"/>
        </w:rPr>
        <w:t xml:space="preserve">Apex Triggers </w:t>
      </w:r>
      <w:r w:rsidR="00F7169D">
        <w:rPr>
          <w:rFonts w:asciiTheme="minorHAnsi" w:hAnsiTheme="minorHAnsi" w:cs="Tahoma"/>
          <w:sz w:val="22"/>
          <w:szCs w:val="22"/>
        </w:rPr>
        <w:t xml:space="preserve">using handlers </w:t>
      </w:r>
      <w:r w:rsidRPr="00B77E1A">
        <w:rPr>
          <w:rFonts w:asciiTheme="minorHAnsi" w:hAnsiTheme="minorHAnsi" w:cs="Tahoma"/>
          <w:sz w:val="22"/>
          <w:szCs w:val="22"/>
        </w:rPr>
        <w:t>for various functional</w:t>
      </w:r>
      <w:r w:rsidR="00F7169D">
        <w:rPr>
          <w:rFonts w:asciiTheme="minorHAnsi" w:hAnsiTheme="minorHAnsi" w:cs="Tahoma"/>
          <w:sz w:val="22"/>
          <w:szCs w:val="22"/>
        </w:rPr>
        <w:t>ities needed</w:t>
      </w:r>
      <w:r w:rsidRPr="00B77E1A">
        <w:rPr>
          <w:rFonts w:asciiTheme="minorHAnsi" w:hAnsiTheme="minorHAnsi" w:cs="Tahoma"/>
          <w:sz w:val="22"/>
          <w:szCs w:val="22"/>
        </w:rPr>
        <w:t xml:space="preserve"> in the application.</w:t>
      </w:r>
    </w:p>
    <w:p w:rsidR="00FB7DDE" w:rsidRPr="00B77E1A" w:rsidRDefault="00FB7DDE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  <w:lang w:val="en-IN" w:eastAsia="en-IN"/>
        </w:rPr>
        <w:t>Apex for custom programming and setting up workflow rules.</w:t>
      </w:r>
    </w:p>
    <w:p w:rsidR="00FB7DDE" w:rsidRPr="00B77E1A" w:rsidRDefault="00FB7DDE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>Developed various Custom Objects, Tabs, validation rules and Visual Force Pages.</w:t>
      </w:r>
    </w:p>
    <w:p w:rsidR="00FB7DDE" w:rsidRPr="00B77E1A" w:rsidRDefault="00FB7DDE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>Involved in review process of documents like issues, Bugs, Test cases.</w:t>
      </w:r>
    </w:p>
    <w:p w:rsidR="00FB7DDE" w:rsidRPr="00B77E1A" w:rsidRDefault="00D1687B" w:rsidP="00F7169D">
      <w:pPr>
        <w:pStyle w:val="ListParagraph"/>
        <w:numPr>
          <w:ilvl w:val="0"/>
          <w:numId w:val="9"/>
        </w:numPr>
        <w:jc w:val="both"/>
        <w:rPr>
          <w:rFonts w:asciiTheme="minorHAnsi" w:hAnsiTheme="minorHAnsi" w:cs="Tahoma"/>
          <w:sz w:val="22"/>
          <w:szCs w:val="22"/>
        </w:rPr>
      </w:pPr>
      <w:r w:rsidRPr="00B77E1A">
        <w:rPr>
          <w:rFonts w:asciiTheme="minorHAnsi" w:hAnsiTheme="minorHAnsi" w:cs="Tahoma"/>
          <w:sz w:val="22"/>
          <w:szCs w:val="22"/>
        </w:rPr>
        <w:t>Coordinating with onsite co</w:t>
      </w:r>
      <w:r w:rsidR="00FB7DDE" w:rsidRPr="00B77E1A">
        <w:rPr>
          <w:rFonts w:asciiTheme="minorHAnsi" w:hAnsiTheme="minorHAnsi" w:cs="Tahoma"/>
          <w:sz w:val="22"/>
          <w:szCs w:val="22"/>
        </w:rPr>
        <w:t>ordinator for requirement analysis.</w:t>
      </w:r>
    </w:p>
    <w:p w:rsidR="00FB7DDE" w:rsidRPr="00B77E1A" w:rsidRDefault="00FB7DDE" w:rsidP="004D3800">
      <w:pPr>
        <w:spacing w:line="276" w:lineRule="auto"/>
        <w:rPr>
          <w:rFonts w:asciiTheme="minorHAnsi" w:hAnsiTheme="minorHAnsi" w:cstheme="minorHAnsi"/>
          <w:b/>
          <w:color w:val="000000"/>
        </w:rPr>
      </w:pPr>
    </w:p>
    <w:p w:rsidR="007D3C39" w:rsidRDefault="007D3C39" w:rsidP="004D3800">
      <w:pPr>
        <w:rPr>
          <w:rFonts w:asciiTheme="minorHAnsi" w:hAnsiTheme="minorHAnsi" w:cs="Calibri"/>
          <w:bCs/>
          <w:color w:val="000000"/>
          <w:sz w:val="22"/>
          <w:szCs w:val="22"/>
        </w:rPr>
      </w:pPr>
    </w:p>
    <w:p w:rsidR="007533C3" w:rsidRDefault="007533C3" w:rsidP="004D3800">
      <w:pPr>
        <w:rPr>
          <w:rFonts w:asciiTheme="minorHAnsi" w:hAnsiTheme="minorHAnsi" w:cs="Calibri"/>
          <w:bCs/>
          <w:color w:val="000000"/>
          <w:sz w:val="22"/>
          <w:szCs w:val="22"/>
        </w:rPr>
      </w:pPr>
    </w:p>
    <w:p w:rsidR="007533C3" w:rsidRDefault="007533C3" w:rsidP="004D3800">
      <w:pPr>
        <w:rPr>
          <w:rFonts w:asciiTheme="minorHAnsi" w:hAnsiTheme="minorHAnsi" w:cs="Calibri"/>
          <w:bCs/>
          <w:color w:val="000000"/>
          <w:sz w:val="22"/>
          <w:szCs w:val="22"/>
        </w:rPr>
      </w:pPr>
    </w:p>
    <w:p w:rsidR="007533C3" w:rsidRPr="00B77E1A" w:rsidRDefault="007533C3" w:rsidP="004D3800">
      <w:pPr>
        <w:rPr>
          <w:rFonts w:asciiTheme="minorHAnsi" w:hAnsiTheme="minorHAnsi" w:cs="Calibri"/>
          <w:bCs/>
          <w:color w:val="000000"/>
          <w:sz w:val="22"/>
          <w:szCs w:val="22"/>
        </w:rPr>
      </w:pPr>
    </w:p>
    <w:p w:rsidR="007D3C39" w:rsidRPr="00B77E1A" w:rsidRDefault="007D3C39" w:rsidP="004D3800">
      <w:pPr>
        <w:rPr>
          <w:rFonts w:asciiTheme="minorHAnsi" w:hAnsiTheme="minorHAnsi" w:cs="Calibri"/>
          <w:bCs/>
          <w:color w:val="000000"/>
          <w:sz w:val="22"/>
          <w:szCs w:val="22"/>
        </w:rPr>
      </w:pPr>
    </w:p>
    <w:p w:rsidR="00B34FF1" w:rsidRPr="00B77E1A" w:rsidRDefault="00B34FF1" w:rsidP="002273CC">
      <w:pPr>
        <w:suppressAutoHyphens/>
        <w:rPr>
          <w:rFonts w:asciiTheme="minorHAnsi" w:hAnsiTheme="minorHAnsi" w:cstheme="minorHAnsi"/>
          <w:lang w:eastAsia="ar-SA"/>
        </w:rPr>
      </w:pPr>
    </w:p>
    <w:sectPr w:rsidR="00B34FF1" w:rsidRPr="00B77E1A" w:rsidSect="000E5B7C">
      <w:headerReference w:type="default" r:id="rId8"/>
      <w:pgSz w:w="12240" w:h="15840"/>
      <w:pgMar w:top="1260" w:right="1350" w:bottom="990" w:left="1430" w:header="54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1BD" w:rsidRDefault="007341BD" w:rsidP="00222DE1">
      <w:r>
        <w:separator/>
      </w:r>
    </w:p>
  </w:endnote>
  <w:endnote w:type="continuationSeparator" w:id="0">
    <w:p w:rsidR="007341BD" w:rsidRDefault="007341BD" w:rsidP="00222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1BD" w:rsidRDefault="007341BD" w:rsidP="00222DE1">
      <w:r>
        <w:separator/>
      </w:r>
    </w:p>
  </w:footnote>
  <w:footnote w:type="continuationSeparator" w:id="0">
    <w:p w:rsidR="007341BD" w:rsidRDefault="007341BD" w:rsidP="00222D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DE1" w:rsidRDefault="00222DE1">
    <w:pPr>
      <w:pStyle w:val="Header"/>
    </w:pPr>
    <w:r>
      <w:tab/>
    </w:r>
    <w:r w:rsidR="00A718F4">
      <w:tab/>
    </w:r>
  </w:p>
  <w:p w:rsidR="00C13421" w:rsidRDefault="00C13421">
    <w:pPr>
      <w:pStyle w:val="Header"/>
    </w:pPr>
    <w:r>
      <w:t xml:space="preserve">                                                                                                             </w:t>
    </w:r>
    <w:r w:rsidR="0086105D">
      <w:t xml:space="preserve">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/>
        <w:b w:val="0"/>
      </w:rPr>
    </w:lvl>
  </w:abstractNum>
  <w:abstractNum w:abstractNumId="1">
    <w:nsid w:val="00000005"/>
    <w:multiLevelType w:val="singleLevel"/>
    <w:tmpl w:val="00000005"/>
    <w:name w:val="WW8Num4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>
    <w:nsid w:val="00000008"/>
    <w:multiLevelType w:val="singleLevel"/>
    <w:tmpl w:val="00000008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>
    <w:nsid w:val="02A64021"/>
    <w:multiLevelType w:val="hybridMultilevel"/>
    <w:tmpl w:val="CCC08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857711"/>
    <w:multiLevelType w:val="hybridMultilevel"/>
    <w:tmpl w:val="27E28B08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5">
    <w:nsid w:val="06A47579"/>
    <w:multiLevelType w:val="hybridMultilevel"/>
    <w:tmpl w:val="FC2E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8A66CD"/>
    <w:multiLevelType w:val="hybridMultilevel"/>
    <w:tmpl w:val="12BAE1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AA402D"/>
    <w:multiLevelType w:val="hybridMultilevel"/>
    <w:tmpl w:val="99C6E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2E08B6"/>
    <w:multiLevelType w:val="hybridMultilevel"/>
    <w:tmpl w:val="8F146C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09F51AC"/>
    <w:multiLevelType w:val="hybridMultilevel"/>
    <w:tmpl w:val="093E0E6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>
    <w:nsid w:val="115F1D20"/>
    <w:multiLevelType w:val="hybridMultilevel"/>
    <w:tmpl w:val="E15E6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046F5A"/>
    <w:multiLevelType w:val="hybridMultilevel"/>
    <w:tmpl w:val="E020DAA8"/>
    <w:lvl w:ilvl="0" w:tplc="40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3678E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215AED"/>
    <w:multiLevelType w:val="hybridMultilevel"/>
    <w:tmpl w:val="6E0E8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C847B4"/>
    <w:multiLevelType w:val="hybridMultilevel"/>
    <w:tmpl w:val="0CB27722"/>
    <w:lvl w:ilvl="0" w:tplc="B424401A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B6C08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E64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C4A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3464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1A1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24E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64F12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2A06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987C77"/>
    <w:multiLevelType w:val="hybridMultilevel"/>
    <w:tmpl w:val="8D20A330"/>
    <w:lvl w:ilvl="0" w:tplc="EF007DAA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ascii="Wingdings" w:hAnsi="Wingdings" w:hint="default"/>
      </w:rPr>
    </w:lvl>
    <w:lvl w:ilvl="1" w:tplc="461E48F8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 w:tplc="A092B20E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3224081A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1E840AD2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 w:tplc="58705064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94AACFBA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CC94E2F2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 w:tplc="01A695D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6F252FE"/>
    <w:multiLevelType w:val="hybridMultilevel"/>
    <w:tmpl w:val="4B2C2A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2C603E4"/>
    <w:multiLevelType w:val="hybridMultilevel"/>
    <w:tmpl w:val="C68804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CB2637"/>
    <w:multiLevelType w:val="hybridMultilevel"/>
    <w:tmpl w:val="A3C06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CE3F19"/>
    <w:multiLevelType w:val="hybridMultilevel"/>
    <w:tmpl w:val="DB665780"/>
    <w:lvl w:ilvl="0" w:tplc="04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9">
    <w:nsid w:val="38AF5180"/>
    <w:multiLevelType w:val="hybridMultilevel"/>
    <w:tmpl w:val="43BCF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6260B5"/>
    <w:multiLevelType w:val="hybridMultilevel"/>
    <w:tmpl w:val="9B0A5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3D4792"/>
    <w:multiLevelType w:val="multilevel"/>
    <w:tmpl w:val="F2D0C25A"/>
    <w:lvl w:ilvl="0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A666C70"/>
    <w:multiLevelType w:val="multilevel"/>
    <w:tmpl w:val="815E7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5A742E"/>
    <w:multiLevelType w:val="hybridMultilevel"/>
    <w:tmpl w:val="A69C4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3D062A"/>
    <w:multiLevelType w:val="hybridMultilevel"/>
    <w:tmpl w:val="3842BE5A"/>
    <w:name w:val="WW8Num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97686B"/>
    <w:multiLevelType w:val="hybridMultilevel"/>
    <w:tmpl w:val="36469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ED52FC"/>
    <w:multiLevelType w:val="hybridMultilevel"/>
    <w:tmpl w:val="0D0A8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D9388D"/>
    <w:multiLevelType w:val="hybridMultilevel"/>
    <w:tmpl w:val="EA963A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5"/>
  </w:num>
  <w:num w:numId="3">
    <w:abstractNumId w:val="18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15"/>
  </w:num>
  <w:num w:numId="9">
    <w:abstractNumId w:val="3"/>
  </w:num>
  <w:num w:numId="10">
    <w:abstractNumId w:val="11"/>
  </w:num>
  <w:num w:numId="11">
    <w:abstractNumId w:val="9"/>
  </w:num>
  <w:num w:numId="1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16"/>
  </w:num>
  <w:num w:numId="15">
    <w:abstractNumId w:val="23"/>
  </w:num>
  <w:num w:numId="16">
    <w:abstractNumId w:val="26"/>
  </w:num>
  <w:num w:numId="17">
    <w:abstractNumId w:val="17"/>
  </w:num>
  <w:num w:numId="18">
    <w:abstractNumId w:val="19"/>
  </w:num>
  <w:num w:numId="19">
    <w:abstractNumId w:val="12"/>
  </w:num>
  <w:num w:numId="20">
    <w:abstractNumId w:val="10"/>
  </w:num>
  <w:num w:numId="21">
    <w:abstractNumId w:val="22"/>
  </w:num>
  <w:num w:numId="2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14"/>
  </w:num>
  <w:num w:numId="2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</w:num>
  <w:num w:numId="27">
    <w:abstractNumId w:val="21"/>
  </w:num>
  <w:num w:numId="28">
    <w:abstractNumId w:val="8"/>
  </w:num>
  <w:num w:numId="29">
    <w:abstractNumId w:val="6"/>
  </w:num>
  <w:num w:numId="30">
    <w:abstractNumId w:val="4"/>
  </w:num>
  <w:num w:numId="31">
    <w:abstractNumId w:val="25"/>
  </w:num>
  <w:num w:numId="3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973B7B"/>
    <w:rsid w:val="00003A3F"/>
    <w:rsid w:val="000100F4"/>
    <w:rsid w:val="00011272"/>
    <w:rsid w:val="000146AE"/>
    <w:rsid w:val="000170C3"/>
    <w:rsid w:val="00017A49"/>
    <w:rsid w:val="00017C86"/>
    <w:rsid w:val="00017D83"/>
    <w:rsid w:val="00022D31"/>
    <w:rsid w:val="00025525"/>
    <w:rsid w:val="00042AAA"/>
    <w:rsid w:val="000459EE"/>
    <w:rsid w:val="000471BF"/>
    <w:rsid w:val="0004728A"/>
    <w:rsid w:val="0004751F"/>
    <w:rsid w:val="000478FD"/>
    <w:rsid w:val="00050506"/>
    <w:rsid w:val="0005108C"/>
    <w:rsid w:val="000513C5"/>
    <w:rsid w:val="00051E35"/>
    <w:rsid w:val="00064E81"/>
    <w:rsid w:val="0007001D"/>
    <w:rsid w:val="00071367"/>
    <w:rsid w:val="00074942"/>
    <w:rsid w:val="000767C8"/>
    <w:rsid w:val="000857B7"/>
    <w:rsid w:val="00087C87"/>
    <w:rsid w:val="00090725"/>
    <w:rsid w:val="000909B5"/>
    <w:rsid w:val="00090FD5"/>
    <w:rsid w:val="00093186"/>
    <w:rsid w:val="00093E5A"/>
    <w:rsid w:val="000970D4"/>
    <w:rsid w:val="00097B0C"/>
    <w:rsid w:val="000A4643"/>
    <w:rsid w:val="000A49CA"/>
    <w:rsid w:val="000A7C75"/>
    <w:rsid w:val="000B3DA4"/>
    <w:rsid w:val="000B76B9"/>
    <w:rsid w:val="000B7C41"/>
    <w:rsid w:val="000C0699"/>
    <w:rsid w:val="000C104A"/>
    <w:rsid w:val="000C1BC8"/>
    <w:rsid w:val="000C48B5"/>
    <w:rsid w:val="000C48DF"/>
    <w:rsid w:val="000D05DE"/>
    <w:rsid w:val="000D206A"/>
    <w:rsid w:val="000E052B"/>
    <w:rsid w:val="000E41B0"/>
    <w:rsid w:val="000E6B7C"/>
    <w:rsid w:val="000E7B06"/>
    <w:rsid w:val="000F06EC"/>
    <w:rsid w:val="000F3832"/>
    <w:rsid w:val="000F4305"/>
    <w:rsid w:val="000F4ADF"/>
    <w:rsid w:val="000F750C"/>
    <w:rsid w:val="001044B9"/>
    <w:rsid w:val="001066B0"/>
    <w:rsid w:val="00121F8B"/>
    <w:rsid w:val="00122A0F"/>
    <w:rsid w:val="00124A3C"/>
    <w:rsid w:val="001258B1"/>
    <w:rsid w:val="001270B4"/>
    <w:rsid w:val="00130D8E"/>
    <w:rsid w:val="00134F6D"/>
    <w:rsid w:val="00136D55"/>
    <w:rsid w:val="0013789A"/>
    <w:rsid w:val="00141CEE"/>
    <w:rsid w:val="00144CC2"/>
    <w:rsid w:val="0014577C"/>
    <w:rsid w:val="001465A4"/>
    <w:rsid w:val="00147793"/>
    <w:rsid w:val="001477AB"/>
    <w:rsid w:val="00147FCC"/>
    <w:rsid w:val="0015193D"/>
    <w:rsid w:val="001523D6"/>
    <w:rsid w:val="00154137"/>
    <w:rsid w:val="00154E0D"/>
    <w:rsid w:val="00166D2C"/>
    <w:rsid w:val="001671AA"/>
    <w:rsid w:val="00171286"/>
    <w:rsid w:val="00176569"/>
    <w:rsid w:val="001834F1"/>
    <w:rsid w:val="00185C53"/>
    <w:rsid w:val="00186DD3"/>
    <w:rsid w:val="00186E57"/>
    <w:rsid w:val="00192854"/>
    <w:rsid w:val="00194DD8"/>
    <w:rsid w:val="00195B71"/>
    <w:rsid w:val="00196D0F"/>
    <w:rsid w:val="001A35F2"/>
    <w:rsid w:val="001A4486"/>
    <w:rsid w:val="001A5EA8"/>
    <w:rsid w:val="001A6B57"/>
    <w:rsid w:val="001A7268"/>
    <w:rsid w:val="001B20D8"/>
    <w:rsid w:val="001B2FC4"/>
    <w:rsid w:val="001B54B6"/>
    <w:rsid w:val="001B58DE"/>
    <w:rsid w:val="001B605A"/>
    <w:rsid w:val="001B6A33"/>
    <w:rsid w:val="001B74AB"/>
    <w:rsid w:val="001C327F"/>
    <w:rsid w:val="001C4CC1"/>
    <w:rsid w:val="001C74F4"/>
    <w:rsid w:val="001C7A8D"/>
    <w:rsid w:val="001D1132"/>
    <w:rsid w:val="001D1D9E"/>
    <w:rsid w:val="001D1F35"/>
    <w:rsid w:val="001D369B"/>
    <w:rsid w:val="001D6C6C"/>
    <w:rsid w:val="001D75FA"/>
    <w:rsid w:val="001E1179"/>
    <w:rsid w:val="001E34A2"/>
    <w:rsid w:val="001E368F"/>
    <w:rsid w:val="001E56F5"/>
    <w:rsid w:val="001E6397"/>
    <w:rsid w:val="001F27F3"/>
    <w:rsid w:val="001F2A02"/>
    <w:rsid w:val="00200400"/>
    <w:rsid w:val="00200C07"/>
    <w:rsid w:val="00205939"/>
    <w:rsid w:val="00207174"/>
    <w:rsid w:val="00207363"/>
    <w:rsid w:val="00213C0A"/>
    <w:rsid w:val="002214C5"/>
    <w:rsid w:val="00222DE1"/>
    <w:rsid w:val="00225696"/>
    <w:rsid w:val="002273CC"/>
    <w:rsid w:val="002301BC"/>
    <w:rsid w:val="002318A2"/>
    <w:rsid w:val="00232A37"/>
    <w:rsid w:val="00232E6B"/>
    <w:rsid w:val="00233145"/>
    <w:rsid w:val="00236253"/>
    <w:rsid w:val="00240B86"/>
    <w:rsid w:val="00241B8B"/>
    <w:rsid w:val="00243329"/>
    <w:rsid w:val="002433D2"/>
    <w:rsid w:val="002435DB"/>
    <w:rsid w:val="00250042"/>
    <w:rsid w:val="002516FB"/>
    <w:rsid w:val="00256421"/>
    <w:rsid w:val="0025644C"/>
    <w:rsid w:val="002567F6"/>
    <w:rsid w:val="00260CAA"/>
    <w:rsid w:val="00260CF1"/>
    <w:rsid w:val="002620E7"/>
    <w:rsid w:val="00262FE2"/>
    <w:rsid w:val="00266275"/>
    <w:rsid w:val="002712F1"/>
    <w:rsid w:val="00281FE0"/>
    <w:rsid w:val="00283BD7"/>
    <w:rsid w:val="00287260"/>
    <w:rsid w:val="002916D8"/>
    <w:rsid w:val="00292CDA"/>
    <w:rsid w:val="002931A2"/>
    <w:rsid w:val="00293C90"/>
    <w:rsid w:val="002A1172"/>
    <w:rsid w:val="002A2B68"/>
    <w:rsid w:val="002B03DD"/>
    <w:rsid w:val="002B102B"/>
    <w:rsid w:val="002B109C"/>
    <w:rsid w:val="002B1DE3"/>
    <w:rsid w:val="002B2708"/>
    <w:rsid w:val="002B6593"/>
    <w:rsid w:val="002B730C"/>
    <w:rsid w:val="002B7EE0"/>
    <w:rsid w:val="002C02FA"/>
    <w:rsid w:val="002C0382"/>
    <w:rsid w:val="002C093C"/>
    <w:rsid w:val="002C318B"/>
    <w:rsid w:val="002C65BB"/>
    <w:rsid w:val="002C70C2"/>
    <w:rsid w:val="002D2AB5"/>
    <w:rsid w:val="002D3EAA"/>
    <w:rsid w:val="002D44F5"/>
    <w:rsid w:val="002D5B4F"/>
    <w:rsid w:val="002D5DBB"/>
    <w:rsid w:val="002D6C63"/>
    <w:rsid w:val="002E0C38"/>
    <w:rsid w:val="002E1F93"/>
    <w:rsid w:val="002E315F"/>
    <w:rsid w:val="002E35BD"/>
    <w:rsid w:val="002E43D4"/>
    <w:rsid w:val="002E529A"/>
    <w:rsid w:val="002E7965"/>
    <w:rsid w:val="002E7A8D"/>
    <w:rsid w:val="002F0287"/>
    <w:rsid w:val="002F12EA"/>
    <w:rsid w:val="002F631A"/>
    <w:rsid w:val="00312747"/>
    <w:rsid w:val="003139C3"/>
    <w:rsid w:val="00314161"/>
    <w:rsid w:val="003144D8"/>
    <w:rsid w:val="00314B32"/>
    <w:rsid w:val="003170E9"/>
    <w:rsid w:val="00320107"/>
    <w:rsid w:val="00320C8D"/>
    <w:rsid w:val="00320CD3"/>
    <w:rsid w:val="003212A4"/>
    <w:rsid w:val="003218A0"/>
    <w:rsid w:val="00323525"/>
    <w:rsid w:val="00325C1B"/>
    <w:rsid w:val="0033049E"/>
    <w:rsid w:val="00334B8C"/>
    <w:rsid w:val="00336887"/>
    <w:rsid w:val="00337431"/>
    <w:rsid w:val="00340BBF"/>
    <w:rsid w:val="003417DC"/>
    <w:rsid w:val="00341D36"/>
    <w:rsid w:val="00342669"/>
    <w:rsid w:val="003505EB"/>
    <w:rsid w:val="00350EBB"/>
    <w:rsid w:val="003532C9"/>
    <w:rsid w:val="00354525"/>
    <w:rsid w:val="0035497F"/>
    <w:rsid w:val="00354AFD"/>
    <w:rsid w:val="00357790"/>
    <w:rsid w:val="00357BDD"/>
    <w:rsid w:val="00360704"/>
    <w:rsid w:val="00361B90"/>
    <w:rsid w:val="00363C16"/>
    <w:rsid w:val="00370C6F"/>
    <w:rsid w:val="00371DE6"/>
    <w:rsid w:val="00375581"/>
    <w:rsid w:val="003756A9"/>
    <w:rsid w:val="00376CF2"/>
    <w:rsid w:val="003775BD"/>
    <w:rsid w:val="00380B3A"/>
    <w:rsid w:val="00390706"/>
    <w:rsid w:val="00392B6E"/>
    <w:rsid w:val="00393466"/>
    <w:rsid w:val="00395479"/>
    <w:rsid w:val="00397ED6"/>
    <w:rsid w:val="003A1046"/>
    <w:rsid w:val="003A1CFA"/>
    <w:rsid w:val="003A286E"/>
    <w:rsid w:val="003A7942"/>
    <w:rsid w:val="003B024C"/>
    <w:rsid w:val="003B4F5A"/>
    <w:rsid w:val="003B6CBA"/>
    <w:rsid w:val="003B6DCE"/>
    <w:rsid w:val="003C161D"/>
    <w:rsid w:val="003C6757"/>
    <w:rsid w:val="003C7824"/>
    <w:rsid w:val="003D0CEE"/>
    <w:rsid w:val="003D1DAC"/>
    <w:rsid w:val="003D24A7"/>
    <w:rsid w:val="003D2588"/>
    <w:rsid w:val="003D3C0C"/>
    <w:rsid w:val="003D48F1"/>
    <w:rsid w:val="003E3E82"/>
    <w:rsid w:val="003E57B1"/>
    <w:rsid w:val="003E6740"/>
    <w:rsid w:val="003E6AE1"/>
    <w:rsid w:val="003F019B"/>
    <w:rsid w:val="003F222D"/>
    <w:rsid w:val="003F62EA"/>
    <w:rsid w:val="003F6E4E"/>
    <w:rsid w:val="003F7417"/>
    <w:rsid w:val="00401B33"/>
    <w:rsid w:val="00401ECA"/>
    <w:rsid w:val="004049EA"/>
    <w:rsid w:val="00405EBF"/>
    <w:rsid w:val="00407E9F"/>
    <w:rsid w:val="00410DEB"/>
    <w:rsid w:val="00411C9A"/>
    <w:rsid w:val="00413BC2"/>
    <w:rsid w:val="00416936"/>
    <w:rsid w:val="00417CD9"/>
    <w:rsid w:val="00425D93"/>
    <w:rsid w:val="004279F8"/>
    <w:rsid w:val="0043020E"/>
    <w:rsid w:val="00431019"/>
    <w:rsid w:val="00432401"/>
    <w:rsid w:val="00445F4A"/>
    <w:rsid w:val="004524AC"/>
    <w:rsid w:val="00453C8D"/>
    <w:rsid w:val="00453EAF"/>
    <w:rsid w:val="0046333C"/>
    <w:rsid w:val="00463CC0"/>
    <w:rsid w:val="00463EA2"/>
    <w:rsid w:val="00466A04"/>
    <w:rsid w:val="00467726"/>
    <w:rsid w:val="00467BA0"/>
    <w:rsid w:val="004728E3"/>
    <w:rsid w:val="004732CB"/>
    <w:rsid w:val="004741FD"/>
    <w:rsid w:val="00474FBA"/>
    <w:rsid w:val="00475FFD"/>
    <w:rsid w:val="00476D67"/>
    <w:rsid w:val="0048482C"/>
    <w:rsid w:val="00484C1B"/>
    <w:rsid w:val="004851E3"/>
    <w:rsid w:val="004856D9"/>
    <w:rsid w:val="00485D4B"/>
    <w:rsid w:val="00486ED4"/>
    <w:rsid w:val="004872DA"/>
    <w:rsid w:val="0048780F"/>
    <w:rsid w:val="00487B93"/>
    <w:rsid w:val="004909B9"/>
    <w:rsid w:val="0049175D"/>
    <w:rsid w:val="00495A04"/>
    <w:rsid w:val="0049630B"/>
    <w:rsid w:val="0049683C"/>
    <w:rsid w:val="004972E5"/>
    <w:rsid w:val="004A1DA5"/>
    <w:rsid w:val="004A347A"/>
    <w:rsid w:val="004A3560"/>
    <w:rsid w:val="004A6561"/>
    <w:rsid w:val="004B3992"/>
    <w:rsid w:val="004B5580"/>
    <w:rsid w:val="004C03F3"/>
    <w:rsid w:val="004C06E7"/>
    <w:rsid w:val="004C37E0"/>
    <w:rsid w:val="004C4C76"/>
    <w:rsid w:val="004C5552"/>
    <w:rsid w:val="004C5B5C"/>
    <w:rsid w:val="004C6FFF"/>
    <w:rsid w:val="004C7170"/>
    <w:rsid w:val="004C7B2D"/>
    <w:rsid w:val="004D3800"/>
    <w:rsid w:val="004D5A1F"/>
    <w:rsid w:val="004D7617"/>
    <w:rsid w:val="004D7888"/>
    <w:rsid w:val="004D7CCA"/>
    <w:rsid w:val="004E1848"/>
    <w:rsid w:val="004E40FC"/>
    <w:rsid w:val="004F2087"/>
    <w:rsid w:val="004F3905"/>
    <w:rsid w:val="004F41F3"/>
    <w:rsid w:val="004F7690"/>
    <w:rsid w:val="004F7BD8"/>
    <w:rsid w:val="00500226"/>
    <w:rsid w:val="0050344F"/>
    <w:rsid w:val="00505C6A"/>
    <w:rsid w:val="0050799B"/>
    <w:rsid w:val="00514C33"/>
    <w:rsid w:val="00517907"/>
    <w:rsid w:val="00520EF0"/>
    <w:rsid w:val="005223D8"/>
    <w:rsid w:val="00523A12"/>
    <w:rsid w:val="005248B5"/>
    <w:rsid w:val="005264A1"/>
    <w:rsid w:val="00527690"/>
    <w:rsid w:val="0053017E"/>
    <w:rsid w:val="00530AEF"/>
    <w:rsid w:val="00534B7E"/>
    <w:rsid w:val="00536F8D"/>
    <w:rsid w:val="00545DFE"/>
    <w:rsid w:val="00550D5D"/>
    <w:rsid w:val="00554699"/>
    <w:rsid w:val="00560280"/>
    <w:rsid w:val="0056203F"/>
    <w:rsid w:val="0056290B"/>
    <w:rsid w:val="005648AB"/>
    <w:rsid w:val="00565F0C"/>
    <w:rsid w:val="00573240"/>
    <w:rsid w:val="00580792"/>
    <w:rsid w:val="00581C7D"/>
    <w:rsid w:val="00582193"/>
    <w:rsid w:val="0058490A"/>
    <w:rsid w:val="00590419"/>
    <w:rsid w:val="00590C06"/>
    <w:rsid w:val="00594920"/>
    <w:rsid w:val="005954C0"/>
    <w:rsid w:val="0059570F"/>
    <w:rsid w:val="005A30E2"/>
    <w:rsid w:val="005A5234"/>
    <w:rsid w:val="005A5D3A"/>
    <w:rsid w:val="005A5F9E"/>
    <w:rsid w:val="005A5FF4"/>
    <w:rsid w:val="005B249F"/>
    <w:rsid w:val="005B2DEF"/>
    <w:rsid w:val="005B6E12"/>
    <w:rsid w:val="005C075A"/>
    <w:rsid w:val="005C336E"/>
    <w:rsid w:val="005C438B"/>
    <w:rsid w:val="005D488C"/>
    <w:rsid w:val="005D589A"/>
    <w:rsid w:val="005E2FA1"/>
    <w:rsid w:val="005E5F64"/>
    <w:rsid w:val="005E7F51"/>
    <w:rsid w:val="005F252C"/>
    <w:rsid w:val="005F40EB"/>
    <w:rsid w:val="005F49A4"/>
    <w:rsid w:val="005F7FEB"/>
    <w:rsid w:val="00600E1B"/>
    <w:rsid w:val="00602CF5"/>
    <w:rsid w:val="00604DEA"/>
    <w:rsid w:val="00605862"/>
    <w:rsid w:val="006069FD"/>
    <w:rsid w:val="00610A37"/>
    <w:rsid w:val="00621BCA"/>
    <w:rsid w:val="006228C0"/>
    <w:rsid w:val="0062665C"/>
    <w:rsid w:val="00626841"/>
    <w:rsid w:val="00627886"/>
    <w:rsid w:val="00627EA5"/>
    <w:rsid w:val="00630636"/>
    <w:rsid w:val="00641AEF"/>
    <w:rsid w:val="00641B05"/>
    <w:rsid w:val="006435EF"/>
    <w:rsid w:val="00645D0A"/>
    <w:rsid w:val="0065298B"/>
    <w:rsid w:val="00654C25"/>
    <w:rsid w:val="0065510D"/>
    <w:rsid w:val="00656CFD"/>
    <w:rsid w:val="006619D5"/>
    <w:rsid w:val="006625D8"/>
    <w:rsid w:val="006708CD"/>
    <w:rsid w:val="006714F5"/>
    <w:rsid w:val="006744A6"/>
    <w:rsid w:val="00674545"/>
    <w:rsid w:val="00675AD2"/>
    <w:rsid w:val="00680A42"/>
    <w:rsid w:val="0068250D"/>
    <w:rsid w:val="006838FB"/>
    <w:rsid w:val="00685D1D"/>
    <w:rsid w:val="006874BB"/>
    <w:rsid w:val="00687998"/>
    <w:rsid w:val="00687C4B"/>
    <w:rsid w:val="00693B51"/>
    <w:rsid w:val="00693F90"/>
    <w:rsid w:val="00697787"/>
    <w:rsid w:val="006A02E5"/>
    <w:rsid w:val="006A0808"/>
    <w:rsid w:val="006A2FDF"/>
    <w:rsid w:val="006A71FD"/>
    <w:rsid w:val="006A74A4"/>
    <w:rsid w:val="006B2B3B"/>
    <w:rsid w:val="006B3191"/>
    <w:rsid w:val="006C22B6"/>
    <w:rsid w:val="006C267F"/>
    <w:rsid w:val="006C2C85"/>
    <w:rsid w:val="006D18EE"/>
    <w:rsid w:val="006D45E0"/>
    <w:rsid w:val="006D5E6B"/>
    <w:rsid w:val="006E0F48"/>
    <w:rsid w:val="006E2017"/>
    <w:rsid w:val="006F27FA"/>
    <w:rsid w:val="006F4724"/>
    <w:rsid w:val="00700507"/>
    <w:rsid w:val="00706C3F"/>
    <w:rsid w:val="00707DE0"/>
    <w:rsid w:val="00711D3F"/>
    <w:rsid w:val="007159BC"/>
    <w:rsid w:val="0072097D"/>
    <w:rsid w:val="00721BA9"/>
    <w:rsid w:val="00722159"/>
    <w:rsid w:val="00723612"/>
    <w:rsid w:val="00724E45"/>
    <w:rsid w:val="007275DF"/>
    <w:rsid w:val="007334BB"/>
    <w:rsid w:val="00733BA9"/>
    <w:rsid w:val="00734097"/>
    <w:rsid w:val="007341BD"/>
    <w:rsid w:val="007445B6"/>
    <w:rsid w:val="0074527D"/>
    <w:rsid w:val="007454B4"/>
    <w:rsid w:val="0074626E"/>
    <w:rsid w:val="007463E3"/>
    <w:rsid w:val="00746645"/>
    <w:rsid w:val="00746CB1"/>
    <w:rsid w:val="007479AD"/>
    <w:rsid w:val="00747C09"/>
    <w:rsid w:val="007500AF"/>
    <w:rsid w:val="0075149E"/>
    <w:rsid w:val="007533C3"/>
    <w:rsid w:val="00753DD0"/>
    <w:rsid w:val="00756025"/>
    <w:rsid w:val="00760F75"/>
    <w:rsid w:val="00761B2B"/>
    <w:rsid w:val="00762845"/>
    <w:rsid w:val="00764D6C"/>
    <w:rsid w:val="00767265"/>
    <w:rsid w:val="0077088E"/>
    <w:rsid w:val="0077348C"/>
    <w:rsid w:val="00773E38"/>
    <w:rsid w:val="0077495B"/>
    <w:rsid w:val="00774F73"/>
    <w:rsid w:val="0077577A"/>
    <w:rsid w:val="00776C45"/>
    <w:rsid w:val="00787B48"/>
    <w:rsid w:val="00791A54"/>
    <w:rsid w:val="00791B5D"/>
    <w:rsid w:val="00792161"/>
    <w:rsid w:val="00794CB8"/>
    <w:rsid w:val="0079511C"/>
    <w:rsid w:val="007A13E2"/>
    <w:rsid w:val="007A15D9"/>
    <w:rsid w:val="007A2517"/>
    <w:rsid w:val="007A4C63"/>
    <w:rsid w:val="007A6B61"/>
    <w:rsid w:val="007B2D1B"/>
    <w:rsid w:val="007B682D"/>
    <w:rsid w:val="007C1461"/>
    <w:rsid w:val="007C2EE5"/>
    <w:rsid w:val="007C472A"/>
    <w:rsid w:val="007C5050"/>
    <w:rsid w:val="007C5B97"/>
    <w:rsid w:val="007D3C39"/>
    <w:rsid w:val="007D3C3A"/>
    <w:rsid w:val="007D5691"/>
    <w:rsid w:val="007E1857"/>
    <w:rsid w:val="007E2394"/>
    <w:rsid w:val="007E367F"/>
    <w:rsid w:val="007F014F"/>
    <w:rsid w:val="007F105A"/>
    <w:rsid w:val="007F2147"/>
    <w:rsid w:val="007F3097"/>
    <w:rsid w:val="007F310B"/>
    <w:rsid w:val="007F6B6C"/>
    <w:rsid w:val="0080414E"/>
    <w:rsid w:val="00805162"/>
    <w:rsid w:val="008054E8"/>
    <w:rsid w:val="00805ACE"/>
    <w:rsid w:val="00807703"/>
    <w:rsid w:val="008126C0"/>
    <w:rsid w:val="00814D32"/>
    <w:rsid w:val="00815222"/>
    <w:rsid w:val="00815B78"/>
    <w:rsid w:val="0081680D"/>
    <w:rsid w:val="00817318"/>
    <w:rsid w:val="008200E3"/>
    <w:rsid w:val="00821AF1"/>
    <w:rsid w:val="00822C68"/>
    <w:rsid w:val="00822C95"/>
    <w:rsid w:val="0082574E"/>
    <w:rsid w:val="008261DA"/>
    <w:rsid w:val="008334E6"/>
    <w:rsid w:val="00834AB8"/>
    <w:rsid w:val="00841023"/>
    <w:rsid w:val="00841171"/>
    <w:rsid w:val="00841FC1"/>
    <w:rsid w:val="008425CD"/>
    <w:rsid w:val="00844EA3"/>
    <w:rsid w:val="00845D38"/>
    <w:rsid w:val="00847F15"/>
    <w:rsid w:val="0085197C"/>
    <w:rsid w:val="008531DF"/>
    <w:rsid w:val="008533D9"/>
    <w:rsid w:val="008534CF"/>
    <w:rsid w:val="00854444"/>
    <w:rsid w:val="00856E90"/>
    <w:rsid w:val="0086105D"/>
    <w:rsid w:val="00866532"/>
    <w:rsid w:val="00866743"/>
    <w:rsid w:val="00871CFE"/>
    <w:rsid w:val="0087571C"/>
    <w:rsid w:val="00876946"/>
    <w:rsid w:val="00876A55"/>
    <w:rsid w:val="00881075"/>
    <w:rsid w:val="00886394"/>
    <w:rsid w:val="00894EDD"/>
    <w:rsid w:val="00897D5F"/>
    <w:rsid w:val="008A0C7D"/>
    <w:rsid w:val="008A2822"/>
    <w:rsid w:val="008A2ECB"/>
    <w:rsid w:val="008A46A2"/>
    <w:rsid w:val="008A5A65"/>
    <w:rsid w:val="008B0513"/>
    <w:rsid w:val="008B204F"/>
    <w:rsid w:val="008B244B"/>
    <w:rsid w:val="008B34E4"/>
    <w:rsid w:val="008B6445"/>
    <w:rsid w:val="008C3BC0"/>
    <w:rsid w:val="008C4865"/>
    <w:rsid w:val="008C7327"/>
    <w:rsid w:val="008C7705"/>
    <w:rsid w:val="008C78BC"/>
    <w:rsid w:val="008D1F6C"/>
    <w:rsid w:val="008D2326"/>
    <w:rsid w:val="008D40BE"/>
    <w:rsid w:val="008E0557"/>
    <w:rsid w:val="008E7AF6"/>
    <w:rsid w:val="008F0C8F"/>
    <w:rsid w:val="008F0F74"/>
    <w:rsid w:val="008F1A13"/>
    <w:rsid w:val="008F5241"/>
    <w:rsid w:val="008F5771"/>
    <w:rsid w:val="008F5E5B"/>
    <w:rsid w:val="008F6738"/>
    <w:rsid w:val="00904F69"/>
    <w:rsid w:val="0091467B"/>
    <w:rsid w:val="0091519D"/>
    <w:rsid w:val="00916A12"/>
    <w:rsid w:val="009203D3"/>
    <w:rsid w:val="00924AC0"/>
    <w:rsid w:val="009250DA"/>
    <w:rsid w:val="00933433"/>
    <w:rsid w:val="00936035"/>
    <w:rsid w:val="00942A6D"/>
    <w:rsid w:val="00943418"/>
    <w:rsid w:val="00944666"/>
    <w:rsid w:val="00946CD2"/>
    <w:rsid w:val="0094757C"/>
    <w:rsid w:val="00955190"/>
    <w:rsid w:val="00955CC6"/>
    <w:rsid w:val="00955D6C"/>
    <w:rsid w:val="009563A8"/>
    <w:rsid w:val="00973B7B"/>
    <w:rsid w:val="009775DA"/>
    <w:rsid w:val="009801DD"/>
    <w:rsid w:val="00981368"/>
    <w:rsid w:val="00983571"/>
    <w:rsid w:val="00986197"/>
    <w:rsid w:val="00987F70"/>
    <w:rsid w:val="0099392C"/>
    <w:rsid w:val="00994781"/>
    <w:rsid w:val="009959C7"/>
    <w:rsid w:val="00996B94"/>
    <w:rsid w:val="009A2C30"/>
    <w:rsid w:val="009A41E1"/>
    <w:rsid w:val="009B261E"/>
    <w:rsid w:val="009B34EA"/>
    <w:rsid w:val="009C6657"/>
    <w:rsid w:val="009D14BF"/>
    <w:rsid w:val="009D243E"/>
    <w:rsid w:val="009D424E"/>
    <w:rsid w:val="009D52B9"/>
    <w:rsid w:val="009E06AF"/>
    <w:rsid w:val="009E17D1"/>
    <w:rsid w:val="009E3F6C"/>
    <w:rsid w:val="009E54C9"/>
    <w:rsid w:val="009E56D9"/>
    <w:rsid w:val="009E69A6"/>
    <w:rsid w:val="009E6C2D"/>
    <w:rsid w:val="009F1B70"/>
    <w:rsid w:val="009F67D3"/>
    <w:rsid w:val="009F766B"/>
    <w:rsid w:val="00A01C9D"/>
    <w:rsid w:val="00A0229B"/>
    <w:rsid w:val="00A03CBD"/>
    <w:rsid w:val="00A12CA8"/>
    <w:rsid w:val="00A2042F"/>
    <w:rsid w:val="00A21118"/>
    <w:rsid w:val="00A220CD"/>
    <w:rsid w:val="00A235CB"/>
    <w:rsid w:val="00A25822"/>
    <w:rsid w:val="00A2655C"/>
    <w:rsid w:val="00A2720D"/>
    <w:rsid w:val="00A2739F"/>
    <w:rsid w:val="00A277D7"/>
    <w:rsid w:val="00A30B81"/>
    <w:rsid w:val="00A31245"/>
    <w:rsid w:val="00A3574E"/>
    <w:rsid w:val="00A402BC"/>
    <w:rsid w:val="00A406F5"/>
    <w:rsid w:val="00A455B1"/>
    <w:rsid w:val="00A47C07"/>
    <w:rsid w:val="00A52026"/>
    <w:rsid w:val="00A5284B"/>
    <w:rsid w:val="00A5294F"/>
    <w:rsid w:val="00A53FBD"/>
    <w:rsid w:val="00A63CF6"/>
    <w:rsid w:val="00A718F4"/>
    <w:rsid w:val="00A770B6"/>
    <w:rsid w:val="00A80602"/>
    <w:rsid w:val="00A81208"/>
    <w:rsid w:val="00A82F9D"/>
    <w:rsid w:val="00A85768"/>
    <w:rsid w:val="00A86029"/>
    <w:rsid w:val="00A87489"/>
    <w:rsid w:val="00A900E8"/>
    <w:rsid w:val="00A929E2"/>
    <w:rsid w:val="00A93E18"/>
    <w:rsid w:val="00A94747"/>
    <w:rsid w:val="00A96521"/>
    <w:rsid w:val="00A97159"/>
    <w:rsid w:val="00AB2983"/>
    <w:rsid w:val="00AB41B2"/>
    <w:rsid w:val="00AB6489"/>
    <w:rsid w:val="00AC1E76"/>
    <w:rsid w:val="00AC3A76"/>
    <w:rsid w:val="00AC5F3B"/>
    <w:rsid w:val="00AD0407"/>
    <w:rsid w:val="00AD61CB"/>
    <w:rsid w:val="00AD6D85"/>
    <w:rsid w:val="00AE09F7"/>
    <w:rsid w:val="00AE0AF7"/>
    <w:rsid w:val="00AE14C3"/>
    <w:rsid w:val="00AE4FB2"/>
    <w:rsid w:val="00AF1BEB"/>
    <w:rsid w:val="00AF262A"/>
    <w:rsid w:val="00AF2D48"/>
    <w:rsid w:val="00AF380A"/>
    <w:rsid w:val="00AF3D5B"/>
    <w:rsid w:val="00AF44DB"/>
    <w:rsid w:val="00B04C1B"/>
    <w:rsid w:val="00B0723B"/>
    <w:rsid w:val="00B104C6"/>
    <w:rsid w:val="00B11D67"/>
    <w:rsid w:val="00B1240A"/>
    <w:rsid w:val="00B1729B"/>
    <w:rsid w:val="00B225D1"/>
    <w:rsid w:val="00B30DB6"/>
    <w:rsid w:val="00B333B4"/>
    <w:rsid w:val="00B34FF1"/>
    <w:rsid w:val="00B35571"/>
    <w:rsid w:val="00B40A3D"/>
    <w:rsid w:val="00B428BC"/>
    <w:rsid w:val="00B44C3A"/>
    <w:rsid w:val="00B45F39"/>
    <w:rsid w:val="00B4685B"/>
    <w:rsid w:val="00B47CE1"/>
    <w:rsid w:val="00B530BC"/>
    <w:rsid w:val="00B60C6E"/>
    <w:rsid w:val="00B636F9"/>
    <w:rsid w:val="00B6455C"/>
    <w:rsid w:val="00B64A01"/>
    <w:rsid w:val="00B65844"/>
    <w:rsid w:val="00B6635B"/>
    <w:rsid w:val="00B673C7"/>
    <w:rsid w:val="00B67B0C"/>
    <w:rsid w:val="00B67DC2"/>
    <w:rsid w:val="00B7489D"/>
    <w:rsid w:val="00B75A85"/>
    <w:rsid w:val="00B76C5C"/>
    <w:rsid w:val="00B77E1A"/>
    <w:rsid w:val="00B804E9"/>
    <w:rsid w:val="00B8157B"/>
    <w:rsid w:val="00B82766"/>
    <w:rsid w:val="00B84443"/>
    <w:rsid w:val="00B8489D"/>
    <w:rsid w:val="00B862C0"/>
    <w:rsid w:val="00B86C58"/>
    <w:rsid w:val="00B87D92"/>
    <w:rsid w:val="00B915D7"/>
    <w:rsid w:val="00B9221E"/>
    <w:rsid w:val="00B94C63"/>
    <w:rsid w:val="00B96E57"/>
    <w:rsid w:val="00BA0AEF"/>
    <w:rsid w:val="00BA3613"/>
    <w:rsid w:val="00BA3D23"/>
    <w:rsid w:val="00BA3E6D"/>
    <w:rsid w:val="00BA4ED8"/>
    <w:rsid w:val="00BA52FD"/>
    <w:rsid w:val="00BA7AAF"/>
    <w:rsid w:val="00BB0ABC"/>
    <w:rsid w:val="00BB137C"/>
    <w:rsid w:val="00BB3F84"/>
    <w:rsid w:val="00BB664A"/>
    <w:rsid w:val="00BB664B"/>
    <w:rsid w:val="00BB78B9"/>
    <w:rsid w:val="00BC7531"/>
    <w:rsid w:val="00BC7709"/>
    <w:rsid w:val="00BD2460"/>
    <w:rsid w:val="00BD2D62"/>
    <w:rsid w:val="00BD4538"/>
    <w:rsid w:val="00BE1BA2"/>
    <w:rsid w:val="00BE3776"/>
    <w:rsid w:val="00BE5EEA"/>
    <w:rsid w:val="00BE72EC"/>
    <w:rsid w:val="00BE784E"/>
    <w:rsid w:val="00BF3ED5"/>
    <w:rsid w:val="00BF3F61"/>
    <w:rsid w:val="00BF70BD"/>
    <w:rsid w:val="00BF76CD"/>
    <w:rsid w:val="00BF7EB8"/>
    <w:rsid w:val="00C01E38"/>
    <w:rsid w:val="00C023AF"/>
    <w:rsid w:val="00C03CF4"/>
    <w:rsid w:val="00C0755D"/>
    <w:rsid w:val="00C07582"/>
    <w:rsid w:val="00C13421"/>
    <w:rsid w:val="00C13AEF"/>
    <w:rsid w:val="00C15C76"/>
    <w:rsid w:val="00C20868"/>
    <w:rsid w:val="00C20A50"/>
    <w:rsid w:val="00C228FA"/>
    <w:rsid w:val="00C25587"/>
    <w:rsid w:val="00C25D5B"/>
    <w:rsid w:val="00C26E2C"/>
    <w:rsid w:val="00C2775C"/>
    <w:rsid w:val="00C278F4"/>
    <w:rsid w:val="00C34419"/>
    <w:rsid w:val="00C3491A"/>
    <w:rsid w:val="00C41833"/>
    <w:rsid w:val="00C42267"/>
    <w:rsid w:val="00C43387"/>
    <w:rsid w:val="00C60BDE"/>
    <w:rsid w:val="00C62513"/>
    <w:rsid w:val="00C714AD"/>
    <w:rsid w:val="00C753FE"/>
    <w:rsid w:val="00C804D3"/>
    <w:rsid w:val="00C826E8"/>
    <w:rsid w:val="00C91669"/>
    <w:rsid w:val="00C9399D"/>
    <w:rsid w:val="00C95654"/>
    <w:rsid w:val="00C959B1"/>
    <w:rsid w:val="00C96200"/>
    <w:rsid w:val="00CA007A"/>
    <w:rsid w:val="00CA2001"/>
    <w:rsid w:val="00CA2498"/>
    <w:rsid w:val="00CA5019"/>
    <w:rsid w:val="00CA73B6"/>
    <w:rsid w:val="00CA7482"/>
    <w:rsid w:val="00CA7B78"/>
    <w:rsid w:val="00CB397A"/>
    <w:rsid w:val="00CB3EC6"/>
    <w:rsid w:val="00CB4D33"/>
    <w:rsid w:val="00CB7BB8"/>
    <w:rsid w:val="00CC07DD"/>
    <w:rsid w:val="00CC1ABA"/>
    <w:rsid w:val="00CC6299"/>
    <w:rsid w:val="00CD0940"/>
    <w:rsid w:val="00CD0AC7"/>
    <w:rsid w:val="00CD1C1B"/>
    <w:rsid w:val="00CD3992"/>
    <w:rsid w:val="00CD4E79"/>
    <w:rsid w:val="00CE3EBA"/>
    <w:rsid w:val="00CE5AF9"/>
    <w:rsid w:val="00CE7E68"/>
    <w:rsid w:val="00CF0F57"/>
    <w:rsid w:val="00CF102A"/>
    <w:rsid w:val="00CF3A27"/>
    <w:rsid w:val="00CF43FC"/>
    <w:rsid w:val="00D0013A"/>
    <w:rsid w:val="00D014F0"/>
    <w:rsid w:val="00D01AED"/>
    <w:rsid w:val="00D03388"/>
    <w:rsid w:val="00D04A83"/>
    <w:rsid w:val="00D04F15"/>
    <w:rsid w:val="00D0759A"/>
    <w:rsid w:val="00D1269D"/>
    <w:rsid w:val="00D12979"/>
    <w:rsid w:val="00D153BB"/>
    <w:rsid w:val="00D1687B"/>
    <w:rsid w:val="00D16BE5"/>
    <w:rsid w:val="00D2209E"/>
    <w:rsid w:val="00D24269"/>
    <w:rsid w:val="00D24947"/>
    <w:rsid w:val="00D30D2A"/>
    <w:rsid w:val="00D34E8A"/>
    <w:rsid w:val="00D35FF4"/>
    <w:rsid w:val="00D361FB"/>
    <w:rsid w:val="00D426F0"/>
    <w:rsid w:val="00D54E2E"/>
    <w:rsid w:val="00D552DD"/>
    <w:rsid w:val="00D60A9D"/>
    <w:rsid w:val="00D60FF2"/>
    <w:rsid w:val="00D65A40"/>
    <w:rsid w:val="00D65CB0"/>
    <w:rsid w:val="00D66671"/>
    <w:rsid w:val="00D67077"/>
    <w:rsid w:val="00D70BAD"/>
    <w:rsid w:val="00D74C2F"/>
    <w:rsid w:val="00D80778"/>
    <w:rsid w:val="00D80B9A"/>
    <w:rsid w:val="00D81422"/>
    <w:rsid w:val="00D8178D"/>
    <w:rsid w:val="00D838C8"/>
    <w:rsid w:val="00D8545D"/>
    <w:rsid w:val="00D85BC1"/>
    <w:rsid w:val="00D9214A"/>
    <w:rsid w:val="00D92A5A"/>
    <w:rsid w:val="00D96B1E"/>
    <w:rsid w:val="00D972D3"/>
    <w:rsid w:val="00DA17C2"/>
    <w:rsid w:val="00DA1FEB"/>
    <w:rsid w:val="00DA2B83"/>
    <w:rsid w:val="00DB084A"/>
    <w:rsid w:val="00DB0CCD"/>
    <w:rsid w:val="00DB5D02"/>
    <w:rsid w:val="00DC057A"/>
    <w:rsid w:val="00DC0B43"/>
    <w:rsid w:val="00DC0F45"/>
    <w:rsid w:val="00DC6636"/>
    <w:rsid w:val="00DC7D15"/>
    <w:rsid w:val="00DD1993"/>
    <w:rsid w:val="00DD30F8"/>
    <w:rsid w:val="00DD3696"/>
    <w:rsid w:val="00DD570D"/>
    <w:rsid w:val="00DD6EFD"/>
    <w:rsid w:val="00DE063E"/>
    <w:rsid w:val="00DF7DE4"/>
    <w:rsid w:val="00E00BD9"/>
    <w:rsid w:val="00E078C4"/>
    <w:rsid w:val="00E1119C"/>
    <w:rsid w:val="00E1190F"/>
    <w:rsid w:val="00E16EF1"/>
    <w:rsid w:val="00E21A7A"/>
    <w:rsid w:val="00E239F3"/>
    <w:rsid w:val="00E241E0"/>
    <w:rsid w:val="00E26510"/>
    <w:rsid w:val="00E265CD"/>
    <w:rsid w:val="00E30CE7"/>
    <w:rsid w:val="00E30D0B"/>
    <w:rsid w:val="00E3573D"/>
    <w:rsid w:val="00E365F7"/>
    <w:rsid w:val="00E37621"/>
    <w:rsid w:val="00E40441"/>
    <w:rsid w:val="00E41B6D"/>
    <w:rsid w:val="00E42593"/>
    <w:rsid w:val="00E468C9"/>
    <w:rsid w:val="00E50221"/>
    <w:rsid w:val="00E52073"/>
    <w:rsid w:val="00E56194"/>
    <w:rsid w:val="00E57411"/>
    <w:rsid w:val="00E604E8"/>
    <w:rsid w:val="00E6380F"/>
    <w:rsid w:val="00E712C6"/>
    <w:rsid w:val="00E73DD6"/>
    <w:rsid w:val="00E752CC"/>
    <w:rsid w:val="00E76D85"/>
    <w:rsid w:val="00E81534"/>
    <w:rsid w:val="00E81F78"/>
    <w:rsid w:val="00E830DB"/>
    <w:rsid w:val="00E83927"/>
    <w:rsid w:val="00E871A8"/>
    <w:rsid w:val="00E97929"/>
    <w:rsid w:val="00EA040A"/>
    <w:rsid w:val="00EB09B2"/>
    <w:rsid w:val="00EB49BF"/>
    <w:rsid w:val="00EC1C66"/>
    <w:rsid w:val="00EC2991"/>
    <w:rsid w:val="00EC3215"/>
    <w:rsid w:val="00EC43EF"/>
    <w:rsid w:val="00EC6804"/>
    <w:rsid w:val="00ED6815"/>
    <w:rsid w:val="00ED712E"/>
    <w:rsid w:val="00ED76F9"/>
    <w:rsid w:val="00ED7C1A"/>
    <w:rsid w:val="00EE0642"/>
    <w:rsid w:val="00EE0F83"/>
    <w:rsid w:val="00EE4132"/>
    <w:rsid w:val="00EE5CE3"/>
    <w:rsid w:val="00EE6676"/>
    <w:rsid w:val="00EE76BB"/>
    <w:rsid w:val="00EE7C52"/>
    <w:rsid w:val="00EF13C3"/>
    <w:rsid w:val="00EF14E9"/>
    <w:rsid w:val="00EF1978"/>
    <w:rsid w:val="00EF1C94"/>
    <w:rsid w:val="00EF48AB"/>
    <w:rsid w:val="00F00103"/>
    <w:rsid w:val="00F027E8"/>
    <w:rsid w:val="00F04839"/>
    <w:rsid w:val="00F05AD3"/>
    <w:rsid w:val="00F077A5"/>
    <w:rsid w:val="00F07EB9"/>
    <w:rsid w:val="00F10453"/>
    <w:rsid w:val="00F11199"/>
    <w:rsid w:val="00F11857"/>
    <w:rsid w:val="00F1597D"/>
    <w:rsid w:val="00F2016C"/>
    <w:rsid w:val="00F21226"/>
    <w:rsid w:val="00F316DB"/>
    <w:rsid w:val="00F3432C"/>
    <w:rsid w:val="00F40670"/>
    <w:rsid w:val="00F41EBA"/>
    <w:rsid w:val="00F439CC"/>
    <w:rsid w:val="00F43BDF"/>
    <w:rsid w:val="00F46B8F"/>
    <w:rsid w:val="00F47120"/>
    <w:rsid w:val="00F471A0"/>
    <w:rsid w:val="00F50D83"/>
    <w:rsid w:val="00F52693"/>
    <w:rsid w:val="00F52B7F"/>
    <w:rsid w:val="00F57515"/>
    <w:rsid w:val="00F576C8"/>
    <w:rsid w:val="00F615EC"/>
    <w:rsid w:val="00F639C6"/>
    <w:rsid w:val="00F659DB"/>
    <w:rsid w:val="00F7169D"/>
    <w:rsid w:val="00F71C5A"/>
    <w:rsid w:val="00F726C9"/>
    <w:rsid w:val="00F7449D"/>
    <w:rsid w:val="00F766AC"/>
    <w:rsid w:val="00F829D5"/>
    <w:rsid w:val="00F83A87"/>
    <w:rsid w:val="00F85CE2"/>
    <w:rsid w:val="00F86455"/>
    <w:rsid w:val="00F94071"/>
    <w:rsid w:val="00F965B2"/>
    <w:rsid w:val="00FA1A1E"/>
    <w:rsid w:val="00FA2C2A"/>
    <w:rsid w:val="00FA7E25"/>
    <w:rsid w:val="00FB00F9"/>
    <w:rsid w:val="00FB2A87"/>
    <w:rsid w:val="00FB6F33"/>
    <w:rsid w:val="00FB7048"/>
    <w:rsid w:val="00FB7DDE"/>
    <w:rsid w:val="00FC15AC"/>
    <w:rsid w:val="00FC6E86"/>
    <w:rsid w:val="00FC7CEC"/>
    <w:rsid w:val="00FD6EC5"/>
    <w:rsid w:val="00FE00FF"/>
    <w:rsid w:val="00FE1700"/>
    <w:rsid w:val="00FE6B5E"/>
    <w:rsid w:val="00FF18BE"/>
    <w:rsid w:val="00FF26BA"/>
    <w:rsid w:val="00FF2903"/>
    <w:rsid w:val="00FF3E1F"/>
    <w:rsid w:val="00FF4A56"/>
    <w:rsid w:val="00FF5A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  <o:rules v:ext="edit">
        <o:r id="V:Rule2" type="connector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B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34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80414E"/>
    <w:pPr>
      <w:keepNext/>
      <w:tabs>
        <w:tab w:val="num" w:pos="0"/>
      </w:tabs>
      <w:suppressAutoHyphens/>
      <w:outlineLvl w:val="6"/>
    </w:pPr>
    <w:rPr>
      <w:b/>
      <w:sz w:val="22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73B7B"/>
    <w:rPr>
      <w:b/>
      <w:bCs/>
    </w:rPr>
  </w:style>
  <w:style w:type="character" w:styleId="Hyperlink">
    <w:name w:val="Hyperlink"/>
    <w:basedOn w:val="DefaultParagraphFont"/>
    <w:rsid w:val="00973B7B"/>
    <w:rPr>
      <w:color w:val="0000FF"/>
      <w:u w:val="single"/>
    </w:rPr>
  </w:style>
  <w:style w:type="table" w:styleId="TableGrid">
    <w:name w:val="Table Grid"/>
    <w:basedOn w:val="TableNormal"/>
    <w:uiPriority w:val="59"/>
    <w:rsid w:val="00C422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F118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D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2DE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2D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2DE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D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DE1"/>
    <w:rPr>
      <w:rFonts w:ascii="Tahoma" w:eastAsia="Times New Roman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1E368F"/>
    <w:pPr>
      <w:suppressAutoHyphens/>
    </w:pPr>
    <w:rPr>
      <w:rFonts w:ascii="Courier New" w:hAnsi="Courier New"/>
      <w:sz w:val="20"/>
      <w:szCs w:val="20"/>
      <w:lang w:eastAsia="ar-SA"/>
    </w:rPr>
  </w:style>
  <w:style w:type="character" w:customStyle="1" w:styleId="PlainTextChar">
    <w:name w:val="Plain Text Char"/>
    <w:basedOn w:val="DefaultParagraphFont"/>
    <w:link w:val="PlainText"/>
    <w:rsid w:val="001E368F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BodyText">
    <w:name w:val="Body Text"/>
    <w:basedOn w:val="Normal"/>
    <w:link w:val="BodyTextChar"/>
    <w:rsid w:val="00D81422"/>
    <w:pPr>
      <w:suppressAutoHyphens/>
      <w:jc w:val="both"/>
    </w:pPr>
    <w:rPr>
      <w:bCs/>
      <w:color w:val="000000"/>
      <w:lang w:eastAsia="ar-SA"/>
    </w:rPr>
  </w:style>
  <w:style w:type="character" w:customStyle="1" w:styleId="BodyTextChar">
    <w:name w:val="Body Text Char"/>
    <w:basedOn w:val="DefaultParagraphFont"/>
    <w:link w:val="BodyText"/>
    <w:rsid w:val="00D81422"/>
    <w:rPr>
      <w:rFonts w:ascii="Times New Roman" w:eastAsia="Times New Roman" w:hAnsi="Times New Roman" w:cs="Times New Roman"/>
      <w:bCs/>
      <w:color w:val="000000"/>
      <w:sz w:val="24"/>
      <w:szCs w:val="24"/>
      <w:lang w:eastAsia="ar-SA"/>
    </w:rPr>
  </w:style>
  <w:style w:type="paragraph" w:customStyle="1" w:styleId="Normal10pt">
    <w:name w:val="Normal + 10 pt"/>
    <w:basedOn w:val="Normal"/>
    <w:rsid w:val="00D81422"/>
    <w:pPr>
      <w:widowControl w:val="0"/>
      <w:suppressAutoHyphens/>
      <w:autoSpaceDE w:val="0"/>
      <w:ind w:left="-360" w:hanging="360"/>
      <w:jc w:val="both"/>
    </w:pPr>
    <w:rPr>
      <w:rFonts w:ascii="Century Schoolbook" w:hAnsi="Century Schoolbook" w:cs="Century Schoolbook"/>
      <w:sz w:val="20"/>
      <w:szCs w:val="20"/>
      <w:lang w:eastAsia="ar-SA"/>
    </w:rPr>
  </w:style>
  <w:style w:type="character" w:customStyle="1" w:styleId="apple-style-span">
    <w:name w:val="apple-style-span"/>
    <w:basedOn w:val="DefaultParagraphFont"/>
    <w:rsid w:val="00022D31"/>
  </w:style>
  <w:style w:type="character" w:styleId="Emphasis">
    <w:name w:val="Emphasis"/>
    <w:basedOn w:val="DefaultParagraphFont"/>
    <w:uiPriority w:val="20"/>
    <w:qFormat/>
    <w:rsid w:val="002435DB"/>
    <w:rPr>
      <w:i/>
      <w:iCs/>
    </w:rPr>
  </w:style>
  <w:style w:type="character" w:customStyle="1" w:styleId="apple-converted-space">
    <w:name w:val="apple-converted-space"/>
    <w:basedOn w:val="DefaultParagraphFont"/>
    <w:rsid w:val="002435DB"/>
  </w:style>
  <w:style w:type="paragraph" w:styleId="NormalWeb">
    <w:name w:val="Normal (Web)"/>
    <w:basedOn w:val="Normal"/>
    <w:uiPriority w:val="99"/>
    <w:semiHidden/>
    <w:unhideWhenUsed/>
    <w:rsid w:val="00E83927"/>
    <w:pPr>
      <w:spacing w:before="100" w:beforeAutospacing="1" w:after="100" w:afterAutospacing="1"/>
    </w:pPr>
  </w:style>
  <w:style w:type="character" w:customStyle="1" w:styleId="Heading7Char">
    <w:name w:val="Heading 7 Char"/>
    <w:basedOn w:val="DefaultParagraphFont"/>
    <w:link w:val="Heading7"/>
    <w:rsid w:val="0080414E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FootnoteListNumber">
    <w:name w:val="Footnote List Number"/>
    <w:basedOn w:val="ListNumber"/>
    <w:semiHidden/>
    <w:unhideWhenUsed/>
    <w:rsid w:val="00F41EBA"/>
    <w:pPr>
      <w:numPr>
        <w:numId w:val="0"/>
      </w:numPr>
      <w:spacing w:beforeAutospacing="1" w:after="200" w:afterAutospacing="1" w:line="264" w:lineRule="auto"/>
      <w:contextualSpacing w:val="0"/>
    </w:pPr>
    <w:rPr>
      <w:rFonts w:ascii="Arial" w:hAnsi="Arial"/>
      <w:color w:val="9BBB59" w:themeColor="accent3"/>
      <w:sz w:val="14"/>
      <w:szCs w:val="20"/>
    </w:rPr>
  </w:style>
  <w:style w:type="paragraph" w:styleId="ListNumber">
    <w:name w:val="List Number"/>
    <w:basedOn w:val="Normal"/>
    <w:uiPriority w:val="99"/>
    <w:semiHidden/>
    <w:unhideWhenUsed/>
    <w:rsid w:val="00F41EBA"/>
    <w:pPr>
      <w:numPr>
        <w:numId w:val="27"/>
      </w:num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334B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2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49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23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9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2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90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3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4F566-8946-47D2-9B89-4DA49D129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Sunil</dc:creator>
  <cp:lastModifiedBy>Salman Pathan</cp:lastModifiedBy>
  <cp:revision>230</cp:revision>
  <dcterms:created xsi:type="dcterms:W3CDTF">2018-08-20T09:27:00Z</dcterms:created>
  <dcterms:modified xsi:type="dcterms:W3CDTF">2021-10-13T03:12:00Z</dcterms:modified>
</cp:coreProperties>
</file>