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120" w:lineRule="auto" w:line="240"/>
        <w:rPr>
          <w:rFonts w:cs="Verdana" w:eastAsia="Verdana" w:hAnsi="Verdana"/>
          <w:b/>
          <w:sz w:val="20"/>
        </w:rPr>
      </w:pPr>
    </w:p>
    <w:p>
      <w:pPr>
        <w:pStyle w:val="style0"/>
        <w:spacing w:after="120" w:lineRule="auto" w:line="240"/>
        <w:rPr>
          <w:rFonts w:cs="Verdana" w:eastAsia="Verdana" w:hAnsi="Verdana"/>
          <w:b/>
          <w:sz w:val="20"/>
        </w:rPr>
      </w:pPr>
    </w:p>
    <w:p>
      <w:pPr>
        <w:pStyle w:val="style0"/>
        <w:spacing w:after="120" w:lineRule="auto" w:line="240"/>
        <w:rPr>
          <w:rFonts w:cs="Verdana" w:eastAsia="Verdana" w:hAnsi="Verdana"/>
          <w:b/>
          <w:sz w:val="20"/>
        </w:rPr>
      </w:pPr>
    </w:p>
    <w:p>
      <w:pPr>
        <w:pStyle w:val="style0"/>
        <w:spacing w:after="120" w:lineRule="auto" w:line="240"/>
        <w:rPr>
          <w:rFonts w:cs="Verdana" w:eastAsia="Verdana" w:hAnsi="Verdana"/>
          <w:b/>
          <w:sz w:val="20"/>
        </w:rPr>
      </w:pPr>
    </w:p>
    <w:p>
      <w:pPr>
        <w:pStyle w:val="style0"/>
        <w:spacing w:after="120" w:lineRule="auto" w:line="240"/>
        <w:rPr>
          <w:rFonts w:cs="Verdana" w:eastAsia="Verdana" w:hAnsi="Verdana"/>
          <w:b/>
          <w:sz w:val="20"/>
        </w:rPr>
      </w:pPr>
    </w:p>
    <w:p>
      <w:pPr>
        <w:pStyle w:val="style0"/>
        <w:spacing w:after="120" w:lineRule="auto" w:line="240"/>
        <w:rPr>
          <w:rFonts w:cs="Verdana" w:eastAsia="Verdana" w:hAnsi="Verdana"/>
          <w:b/>
          <w:sz w:val="20"/>
        </w:rPr>
      </w:pPr>
    </w:p>
    <w:p>
      <w:pPr>
        <w:pStyle w:val="style0"/>
        <w:spacing w:after="120" w:lineRule="auto" w:line="240"/>
        <w:rPr>
          <w:rFonts w:ascii="Verdana" w:cs="Verdana" w:eastAsia="Verdana" w:hAnsi="Verdana"/>
          <w:b/>
          <w:sz w:val="20"/>
        </w:rPr>
      </w:pPr>
    </w:p>
    <w:p>
      <w:pPr>
        <w:pStyle w:val="style0"/>
        <w:spacing w:after="120" w:lineRule="auto" w:line="240"/>
        <w:ind w:left="-6"/>
        <w:rPr>
          <w:rFonts w:cs="Verdana" w:eastAsia="Verdana" w:hAnsi="Verdana"/>
          <w:sz w:val="20"/>
        </w:rPr>
      </w:pPr>
      <w:r>
        <w:rPr>
          <w:rFonts w:cs="Verdana" w:eastAsia="Verdana" w:hAnsi="Verdana"/>
          <w:sz w:val="20"/>
        </w:rPr>
        <w:t xml:space="preserve">LINA LOKCHAND PATLE </w:t>
      </w:r>
    </w:p>
    <w:p>
      <w:pPr>
        <w:pStyle w:val="style0"/>
        <w:spacing w:after="120" w:lineRule="auto" w:line="240"/>
        <w:ind w:left="-6"/>
        <w:rPr>
          <w:rFonts w:ascii="Verdana" w:cs="Verdana" w:eastAsia="Verdana" w:hAnsi="Verdana"/>
          <w:sz w:val="20"/>
        </w:rPr>
      </w:pPr>
      <w:r>
        <w:rPr>
          <w:rFonts w:cs="Verdana" w:eastAsia="Verdana" w:hAnsi="Verdana"/>
          <w:sz w:val="20"/>
        </w:rPr>
        <w:t>At.post.Gidhadi</w:t>
      </w:r>
      <w:r>
        <w:rPr>
          <w:rFonts w:cs="Verdana" w:eastAsia="Verdana" w:hAnsi="Verdana"/>
          <w:sz w:val="20"/>
        </w:rPr>
        <w:t xml:space="preserve"> </w:t>
      </w:r>
      <w:r>
        <w:rPr>
          <w:rFonts w:cs="Verdana" w:eastAsia="Verdana" w:hAnsi="Verdana"/>
          <w:sz w:val="20"/>
        </w:rPr>
        <w:t>ta</w:t>
      </w:r>
      <w:r>
        <w:rPr>
          <w:rFonts w:cs="Verdana" w:eastAsia="Verdana" w:hAnsi="Verdana"/>
          <w:sz w:val="20"/>
        </w:rPr>
        <w:t xml:space="preserve">. </w:t>
      </w:r>
      <w:r>
        <w:rPr>
          <w:rFonts w:cs="Verdana" w:eastAsia="Verdana" w:hAnsi="Verdana"/>
          <w:sz w:val="20"/>
        </w:rPr>
        <w:t>Goregaon dist. Gondia</w:t>
      </w:r>
      <w:r>
        <w:rPr>
          <w:rFonts w:cs="Verdana" w:eastAsia="Verdana" w:hAnsi="Verdana"/>
          <w:sz w:val="20"/>
        </w:rPr>
        <w:t xml:space="preserve">                                                               </w:t>
      </w:r>
      <w:r>
        <w:rPr>
          <w:rFonts w:cs="Verdana" w:eastAsia="Verdana" w:hAnsi="Verdana"/>
          <w:sz w:val="20"/>
        </w:rPr>
        <w:drawing>
          <wp:inline distL="0" distT="0" distB="0" distR="0">
            <wp:extent cx="1371788" cy="1328882"/>
            <wp:effectExtent l="0" t="19050" r="0" b="4618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5400000" flipV="1">
                      <a:off x="0" y="0"/>
                      <a:ext cx="1371788" cy="1328882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spacing w:after="120" w:lineRule="auto" w:line="240"/>
        <w:ind w:left="-6"/>
        <w:rPr>
          <w:rFonts w:ascii="Verdana" w:cs="Verdana" w:eastAsia="Verdana" w:hAnsi="Verdana"/>
          <w:sz w:val="20"/>
        </w:rPr>
      </w:pPr>
      <w:r>
        <w:rPr>
          <w:rFonts w:cs="Verdana" w:eastAsia="Verdana" w:hAnsi="Verdana"/>
          <w:sz w:val="20"/>
        </w:rPr>
        <w:t>Pin code:-441801</w:t>
      </w:r>
    </w:p>
    <w:p>
      <w:pPr>
        <w:pStyle w:val="style0"/>
        <w:spacing w:after="120" w:lineRule="auto" w:line="240"/>
        <w:ind w:hanging="2"/>
        <w:rPr>
          <w:rFonts w:ascii="Verdana" w:cs="Verdana" w:eastAsia="Verdana" w:hAnsi="Verdana"/>
          <w:sz w:val="20"/>
        </w:rPr>
      </w:pPr>
      <w:r>
        <w:rPr>
          <w:rFonts w:ascii="Verdana" w:cs="Verdana" w:eastAsia="Verdana" w:hAnsi="Verdana"/>
          <w:sz w:val="20"/>
        </w:rPr>
        <w:t xml:space="preserve">MOBILE NO: </w:t>
      </w:r>
      <w:r>
        <w:rPr>
          <w:rFonts w:cs="Verdana" w:eastAsia="Verdana" w:hAnsi="Verdana"/>
          <w:sz w:val="20"/>
        </w:rPr>
        <w:t>8421836178</w:t>
      </w:r>
    </w:p>
    <w:p>
      <w:pPr>
        <w:pStyle w:val="style0"/>
        <w:spacing w:after="120" w:lineRule="auto" w:line="240"/>
        <w:ind w:hanging="2"/>
        <w:rPr>
          <w:rFonts w:ascii="Verdana" w:cs="Verdana" w:eastAsia="Verdana" w:hAnsi="Verdana"/>
          <w:sz w:val="20"/>
        </w:rPr>
      </w:pPr>
      <w:r>
        <w:rPr>
          <w:rFonts w:ascii="Verdana" w:cs="Verdana" w:eastAsia="Verdana" w:hAnsi="Verdana"/>
          <w:sz w:val="20"/>
        </w:rPr>
        <w:t xml:space="preserve">E-MAIL ID: </w:t>
      </w:r>
      <w:r>
        <w:rPr>
          <w:rFonts w:cs="Verdana" w:eastAsia="Verdana" w:hAnsi="Verdana"/>
          <w:sz w:val="20"/>
        </w:rPr>
        <w:t>linapatle05@gmail.com</w:t>
      </w:r>
    </w:p>
    <w:p>
      <w:pPr>
        <w:pStyle w:val="style0"/>
        <w:spacing w:lineRule="auto" w:line="240"/>
        <w:ind w:hanging="2"/>
        <w:rPr>
          <w:rFonts w:ascii="Verdana" w:cs="Verdana" w:eastAsia="Verdana" w:hAnsi="Verdana"/>
          <w:sz w:val="20"/>
        </w:rPr>
      </w:pPr>
      <w:r>
        <w:rPr>
          <w:rFonts w:ascii="Calibri" w:cs="Calibri" w:eastAsia="Calibri" w:hAnsi="Calibri"/>
          <w:szCs w:val="22"/>
          <w:lang w:val="en-IN" w:bidi="ar-SA"/>
        </w:rPr>
        <w:pict>
          <v:shapetype id="_x0000_t32" coordsize="21600,21600" o:spt="32" o:oned="t" path="m,l21600,21600e">
            <v:path arrowok="t" fillok="f" o:connecttype="none"/>
            <o:lock v:ext="edit" shapetype="t"/>
          </v:shapetype>
          <v:shape id="1028" type="#_x0000_t32" filled="f" style="position:absolute;margin-left:-48.0pt;margin-top:4.0pt;width:549.55pt;height:2.5pt;z-index:2;mso-position-horizontal-relative:text;mso-position-vertical-relative:text;mso-width-relative:page;mso-height-relative:page;mso-wrap-distance-left:0.0pt;mso-wrap-distance-right:0.0pt;visibility:visible;">
            <v:stroke startarrowwidth="narrow" startarrowlength="short" endarrowwidth="narrow" endarrowlength="short" joinstyle="miter" weight="1.25pt"/>
            <v:fill/>
            <v:path o:connecttype="none" fillok="f" arrowok="t"/>
          </v:shape>
        </w:pict>
      </w:r>
    </w:p>
    <w:p>
      <w:pPr>
        <w:pStyle w:val="style0"/>
        <w:spacing w:lineRule="auto" w:line="240"/>
        <w:ind w:hanging="2"/>
        <w:rPr>
          <w:rFonts w:ascii="Verdana" w:cs="Verdana" w:eastAsia="Verdana" w:hAnsi="Verdana"/>
          <w:b/>
          <w:sz w:val="20"/>
        </w:rPr>
      </w:pPr>
      <w:r>
        <w:rPr>
          <w:rFonts w:ascii="Verdana" w:cs="Verdana" w:eastAsia="Verdana" w:hAnsi="Verdana"/>
          <w:b/>
          <w:sz w:val="20"/>
          <w:u w:val="single"/>
        </w:rPr>
        <w:t>OBJECTIVE</w:t>
      </w:r>
      <w:r>
        <w:rPr>
          <w:rFonts w:ascii="Verdana" w:cs="Verdana" w:eastAsia="Verdana" w:hAnsi="Verdana"/>
          <w:b/>
          <w:sz w:val="20"/>
        </w:rPr>
        <w:t>:</w:t>
      </w:r>
    </w:p>
    <w:p>
      <w:pPr>
        <w:pStyle w:val="style0"/>
        <w:spacing w:lineRule="auto" w:line="240"/>
        <w:ind w:hanging="2"/>
        <w:jc w:val="both"/>
        <w:rPr>
          <w:rFonts w:ascii="Verdana" w:cs="Verdana" w:eastAsia="Verdana" w:hAnsi="Verdana"/>
          <w:sz w:val="20"/>
        </w:rPr>
      </w:pPr>
      <w:r>
        <w:rPr>
          <w:rFonts w:ascii="Verdana" w:cs="Verdana" w:eastAsia="Verdana" w:hAnsi="Verdana"/>
          <w:sz w:val="20"/>
        </w:rPr>
        <w:t>To have a career as a professional, where I will utilize my skills and concepts for the growth of my organization and provide innovative ideas for new projects.</w:t>
      </w:r>
    </w:p>
    <w:p>
      <w:pPr>
        <w:pStyle w:val="style0"/>
        <w:spacing w:lineRule="auto" w:line="240"/>
        <w:ind w:hanging="2"/>
        <w:jc w:val="both"/>
        <w:rPr>
          <w:rFonts w:ascii="Verdana" w:cs="Verdana" w:eastAsia="Verdana" w:hAnsi="Verdana"/>
          <w:sz w:val="20"/>
        </w:rPr>
      </w:pPr>
    </w:p>
    <w:p>
      <w:pPr>
        <w:pStyle w:val="style0"/>
        <w:spacing w:lineRule="auto" w:line="240"/>
        <w:ind w:hanging="2"/>
        <w:rPr>
          <w:rFonts w:ascii="Verdana" w:cs="Verdana" w:eastAsia="Verdana" w:hAnsi="Verdana"/>
          <w:sz w:val="20"/>
        </w:rPr>
      </w:pPr>
      <w:r>
        <w:rPr>
          <w:rFonts w:ascii="Verdana" w:cs="Verdana" w:eastAsia="Verdana" w:hAnsi="Verdana"/>
          <w:b/>
          <w:sz w:val="20"/>
          <w:u w:val="single"/>
        </w:rPr>
        <w:t>BRANCH</w:t>
      </w:r>
      <w:r>
        <w:rPr>
          <w:rFonts w:ascii="Verdana" w:cs="Verdana" w:eastAsia="Verdana" w:hAnsi="Verdana"/>
          <w:b/>
          <w:sz w:val="20"/>
        </w:rPr>
        <w:t>:</w:t>
      </w:r>
      <w:r>
        <w:rPr>
          <w:rFonts w:cs="Verdana" w:eastAsia="Verdana" w:hAnsi="Verdana"/>
          <w:sz w:val="20"/>
        </w:rPr>
        <w:t>MECHANICAL ENGINEERING</w:t>
      </w:r>
    </w:p>
    <w:p>
      <w:pPr>
        <w:pStyle w:val="style0"/>
        <w:spacing w:lineRule="auto" w:line="240"/>
        <w:ind w:hanging="2"/>
        <w:rPr>
          <w:rFonts w:ascii="Verdana" w:cs="Verdana" w:eastAsia="Verdana" w:hAnsi="Verdana"/>
          <w:sz w:val="20"/>
        </w:rPr>
      </w:pPr>
    </w:p>
    <w:p>
      <w:pPr>
        <w:pStyle w:val="style0"/>
        <w:spacing w:lineRule="auto" w:line="240"/>
        <w:ind w:hanging="2"/>
        <w:rPr>
          <w:rFonts w:ascii="Verdana" w:cs="Verdana" w:eastAsia="Verdana" w:hAnsi="Verdana"/>
          <w:b/>
          <w:sz w:val="20"/>
        </w:rPr>
      </w:pPr>
      <w:r>
        <w:rPr>
          <w:rFonts w:ascii="Verdana" w:cs="Verdana" w:eastAsia="Verdana" w:hAnsi="Verdana"/>
          <w:b/>
          <w:sz w:val="20"/>
          <w:u w:val="single"/>
        </w:rPr>
        <w:t>ACADEMIC BACKGROUND</w:t>
      </w:r>
      <w:r>
        <w:rPr>
          <w:rFonts w:ascii="Verdana" w:cs="Verdana" w:eastAsia="Verdana" w:hAnsi="Verdana"/>
          <w:b/>
          <w:sz w:val="20"/>
        </w:rPr>
        <w:t>:</w:t>
      </w:r>
    </w:p>
    <w:p>
      <w:pPr>
        <w:pStyle w:val="style0"/>
        <w:spacing w:lineRule="auto" w:line="240"/>
        <w:ind w:hanging="2"/>
        <w:rPr>
          <w:rFonts w:ascii="Verdana" w:cs="Verdana" w:eastAsia="Verdana" w:hAnsi="Verdana"/>
          <w:b/>
          <w:sz w:val="20"/>
        </w:rPr>
      </w:pPr>
    </w:p>
    <w:tbl>
      <w:tblPr>
        <w:tblStyle w:val="style4097"/>
        <w:tblW w:w="95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36"/>
        <w:gridCol w:w="2134"/>
        <w:gridCol w:w="1752"/>
        <w:gridCol w:w="1992"/>
        <w:gridCol w:w="1992"/>
      </w:tblGrid>
      <w:tr>
        <w:trPr>
          <w:trHeight w:val="512" w:hRule="atLeast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ind w:left="0" w:hanging="2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>YEARS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ind w:left="0" w:hanging="2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>EXAMINATION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ind w:left="0" w:hanging="2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>INSTITUTE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ind w:leftChars="0" w:firstLineChars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>BOARD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ind w:leftChars="0" w:firstLineChars="0"/>
              <w:jc w:val="center"/>
              <w:rPr/>
            </w:pPr>
            <w:r>
              <w:rPr>
                <w:lang w:val="en-US"/>
              </w:rPr>
              <w:t>PERSEVERANCE</w:t>
            </w:r>
          </w:p>
        </w:tc>
      </w:tr>
      <w:tr>
        <w:tblPrEx/>
        <w:trPr>
          <w:trHeight w:val="440" w:hRule="atLeast"/>
        </w:trPr>
        <w:tc>
          <w:tcPr>
            <w:tcW w:w="1636" w:type="dxa"/>
            <w:tcBorders/>
            <w:vAlign w:val="center"/>
          </w:tcPr>
          <w:p>
            <w:pPr>
              <w:pStyle w:val="style0"/>
              <w:ind w:left="0" w:hanging="2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>2019</w:t>
            </w:r>
          </w:p>
        </w:tc>
        <w:tc>
          <w:tcPr>
            <w:tcW w:w="2134" w:type="dxa"/>
            <w:tcBorders/>
            <w:vAlign w:val="center"/>
          </w:tcPr>
          <w:p>
            <w:pPr>
              <w:pStyle w:val="style0"/>
              <w:ind w:left="-2" w:leftChars="0" w:firstLineChars="0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 xml:space="preserve">    BE </w:t>
            </w:r>
          </w:p>
          <w:p>
            <w:pPr>
              <w:pStyle w:val="style0"/>
              <w:ind w:left="-2" w:leftChars="0" w:firstLineChars="0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 xml:space="preserve">1st </w:t>
            </w:r>
            <w:r>
              <w:rPr>
                <w:rFonts w:cs="Verdana" w:eastAsia="Verdana" w:hAnsi="Verdana"/>
                <w:sz w:val="20"/>
                <w:szCs w:val="20"/>
                <w:lang w:val="en-US"/>
              </w:rPr>
              <w:t>sem</w:t>
            </w:r>
          </w:p>
          <w:p>
            <w:pPr>
              <w:pStyle w:val="style0"/>
              <w:ind w:left="-2" w:leftChars="0" w:firstLineChars="0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 xml:space="preserve">2nd </w:t>
            </w:r>
            <w:r>
              <w:rPr>
                <w:rFonts w:cs="Verdana" w:eastAsia="Verdana" w:hAnsi="Verdana"/>
                <w:sz w:val="20"/>
                <w:szCs w:val="20"/>
                <w:lang w:val="en-US"/>
              </w:rPr>
              <w:t>sem</w:t>
            </w:r>
          </w:p>
          <w:p>
            <w:pPr>
              <w:pStyle w:val="style0"/>
              <w:ind w:left="-2" w:leftChars="0" w:firstLineChars="0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 xml:space="preserve">3rd </w:t>
            </w:r>
            <w:r>
              <w:rPr>
                <w:rFonts w:cs="Verdana" w:eastAsia="Verdana" w:hAnsi="Verdana"/>
                <w:sz w:val="20"/>
                <w:szCs w:val="20"/>
                <w:lang w:val="en-US"/>
              </w:rPr>
              <w:t>sem</w:t>
            </w:r>
          </w:p>
          <w:p>
            <w:pPr>
              <w:pStyle w:val="style0"/>
              <w:ind w:left="-2" w:leftChars="0" w:firstLineChars="0"/>
              <w:rPr>
                <w:rFonts w:cs="Verdana" w:eastAsia="Verdana" w:hAnsi="Verdana"/>
                <w:sz w:val="20"/>
                <w:szCs w:val="20"/>
                <w:lang w:val="en-US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 xml:space="preserve">4th </w:t>
            </w:r>
            <w:r>
              <w:rPr>
                <w:rFonts w:cs="Verdana" w:eastAsia="Verdana" w:hAnsi="Verdana"/>
                <w:sz w:val="20"/>
                <w:szCs w:val="20"/>
                <w:lang w:val="en-US"/>
              </w:rPr>
              <w:t>sem</w:t>
            </w:r>
          </w:p>
          <w:p>
            <w:pPr>
              <w:pStyle w:val="style0"/>
              <w:ind w:left="-2" w:leftChars="0" w:firstLineChars="0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>5th sem</w:t>
            </w:r>
          </w:p>
          <w:p>
            <w:pPr>
              <w:pStyle w:val="style0"/>
              <w:ind w:left="-2" w:leftChars="0" w:firstLineChars="0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>6th sem</w:t>
            </w:r>
          </w:p>
        </w:tc>
        <w:tc>
          <w:tcPr>
            <w:tcW w:w="1752" w:type="dxa"/>
            <w:tcBorders/>
            <w:vAlign w:val="center"/>
          </w:tcPr>
          <w:p>
            <w:pPr>
              <w:pStyle w:val="style0"/>
              <w:ind w:left="0" w:hanging="2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>GOVERNMENT POLYTECHNIC GONDIA</w:t>
            </w:r>
          </w:p>
        </w:tc>
        <w:tc>
          <w:tcPr>
            <w:tcW w:w="1992" w:type="dxa"/>
            <w:tcBorders/>
            <w:vAlign w:val="center"/>
          </w:tcPr>
          <w:p>
            <w:pPr>
              <w:pStyle w:val="style0"/>
              <w:ind w:leftChars="0" w:firstLineChars="0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>MSBTE</w:t>
            </w:r>
          </w:p>
        </w:tc>
        <w:tc>
          <w:tcPr>
            <w:tcW w:w="1992" w:type="dxa"/>
            <w:tcBorders/>
            <w:vAlign w:val="center"/>
          </w:tcPr>
          <w:p>
            <w:pPr>
              <w:pStyle w:val="style0"/>
              <w:ind w:leftChars="0" w:firstLineChars="0"/>
              <w:rPr/>
            </w:pPr>
            <w:r>
              <w:rPr>
                <w:lang w:val="en-US"/>
              </w:rPr>
              <w:t>-</w:t>
            </w:r>
          </w:p>
          <w:p>
            <w:pPr>
              <w:pStyle w:val="style0"/>
              <w:ind w:leftChars="0" w:firstLineChars="0"/>
              <w:rPr/>
            </w:pPr>
            <w:r>
              <w:rPr>
                <w:lang w:val="en-US"/>
              </w:rPr>
              <w:t>57.71%</w:t>
            </w:r>
          </w:p>
          <w:p>
            <w:pPr>
              <w:pStyle w:val="style0"/>
              <w:ind w:leftChars="0" w:firstLineChars="0"/>
              <w:rPr/>
            </w:pPr>
            <w:r>
              <w:rPr>
                <w:lang w:val="en-US"/>
              </w:rPr>
              <w:t>75.20%</w:t>
            </w:r>
          </w:p>
          <w:p>
            <w:pPr>
              <w:pStyle w:val="style0"/>
              <w:ind w:leftChars="0" w:firstLineChars="0"/>
              <w:rPr/>
            </w:pPr>
            <w:r>
              <w:rPr>
                <w:lang w:val="en-US"/>
              </w:rPr>
              <w:t>64.74%</w:t>
            </w:r>
          </w:p>
          <w:p>
            <w:pPr>
              <w:pStyle w:val="style0"/>
              <w:ind w:leftChars="0" w:firstLineChars="0"/>
              <w:rPr>
                <w:lang w:val="en-US"/>
              </w:rPr>
            </w:pPr>
            <w:r>
              <w:rPr>
                <w:lang w:val="en-US"/>
              </w:rPr>
              <w:t>75.20%</w:t>
            </w:r>
          </w:p>
          <w:p>
            <w:pPr>
              <w:pStyle w:val="style0"/>
              <w:ind w:leftChars="0" w:firstLineChars="0"/>
              <w:rPr/>
            </w:pPr>
            <w:r>
              <w:rPr>
                <w:lang w:val="en-US"/>
              </w:rPr>
              <w:t>82.38%</w:t>
            </w:r>
          </w:p>
          <w:p>
            <w:pPr>
              <w:pStyle w:val="style0"/>
              <w:ind w:leftChars="0" w:firstLineChars="0"/>
              <w:rPr/>
            </w:pPr>
            <w:r>
              <w:rPr>
                <w:lang w:val="en-US"/>
              </w:rPr>
              <w:t>84.22%</w:t>
            </w:r>
          </w:p>
        </w:tc>
      </w:tr>
      <w:tr>
        <w:tblPrEx/>
        <w:trPr>
          <w:trHeight w:val="1007" w:hRule="atLeast"/>
        </w:trPr>
        <w:tc>
          <w:tcPr>
            <w:tcW w:w="1636" w:type="dxa"/>
            <w:tcBorders/>
            <w:vAlign w:val="center"/>
          </w:tcPr>
          <w:p>
            <w:pPr>
              <w:pStyle w:val="style0"/>
              <w:ind w:left="0" w:hanging="2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>2018</w:t>
            </w:r>
          </w:p>
        </w:tc>
        <w:tc>
          <w:tcPr>
            <w:tcW w:w="2134" w:type="dxa"/>
            <w:tcBorders/>
            <w:vAlign w:val="center"/>
          </w:tcPr>
          <w:p>
            <w:pPr>
              <w:pStyle w:val="style0"/>
              <w:ind w:left="0" w:hanging="2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>SSC</w:t>
            </w:r>
          </w:p>
        </w:tc>
        <w:tc>
          <w:tcPr>
            <w:tcW w:w="1752" w:type="dxa"/>
            <w:tcBorders/>
            <w:vAlign w:val="center"/>
          </w:tcPr>
          <w:p>
            <w:pPr>
              <w:pStyle w:val="style0"/>
              <w:ind w:left="0" w:hanging="2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>RAVINDRA VIDHYLAY CHOPA</w:t>
            </w:r>
          </w:p>
        </w:tc>
        <w:tc>
          <w:tcPr>
            <w:tcW w:w="1992" w:type="dxa"/>
            <w:tcBorders/>
            <w:vAlign w:val="center"/>
          </w:tcPr>
          <w:p>
            <w:pPr>
              <w:pStyle w:val="style0"/>
              <w:ind w:left="0" w:hanging="2"/>
              <w:jc w:val="center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>MAHARASHTRA BOARD</w:t>
            </w:r>
          </w:p>
        </w:tc>
        <w:tc>
          <w:tcPr>
            <w:tcW w:w="1992" w:type="dxa"/>
            <w:tcBorders/>
            <w:vAlign w:val="center"/>
          </w:tcPr>
          <w:p>
            <w:pPr>
              <w:pStyle w:val="style0"/>
              <w:ind w:left="0" w:hanging="2"/>
              <w:rPr/>
            </w:pPr>
            <w:r>
              <w:rPr>
                <w:lang w:val="en-US"/>
              </w:rPr>
              <w:t>75.40%</w:t>
            </w:r>
          </w:p>
        </w:tc>
      </w:tr>
    </w:tbl>
    <w:p>
      <w:pPr>
        <w:pStyle w:val="style0"/>
        <w:spacing w:lineRule="auto" w:line="240"/>
        <w:ind w:hanging="2"/>
        <w:rPr>
          <w:rFonts w:ascii="Verdana" w:cs="Verdana" w:eastAsia="Verdana" w:hAnsi="Verdana"/>
          <w:b/>
          <w:sz w:val="20"/>
        </w:rPr>
      </w:pPr>
    </w:p>
    <w:p>
      <w:pPr>
        <w:pStyle w:val="style0"/>
        <w:spacing w:lineRule="auto" w:line="240"/>
        <w:ind w:hanging="2"/>
        <w:rPr/>
      </w:pPr>
    </w:p>
    <w:p>
      <w:pPr>
        <w:pStyle w:val="style0"/>
        <w:spacing w:lineRule="auto" w:line="240"/>
        <w:ind w:hanging="2"/>
        <w:rPr>
          <w:rFonts w:ascii="Verdana" w:cs="Verdana" w:eastAsia="Verdana" w:hAnsi="Verdana"/>
          <w:b/>
          <w:sz w:val="20"/>
          <w:u w:val="single"/>
        </w:rPr>
      </w:pPr>
    </w:p>
    <w:p>
      <w:pPr>
        <w:pStyle w:val="style0"/>
        <w:spacing w:lineRule="auto" w:line="240"/>
        <w:ind w:hanging="2"/>
        <w:rPr>
          <w:rFonts w:ascii="Verdana" w:cs="Verdana" w:eastAsia="Verdana" w:hAnsi="Verdana"/>
          <w:b/>
          <w:sz w:val="20"/>
          <w:u w:val="single"/>
        </w:rPr>
      </w:pPr>
    </w:p>
    <w:p>
      <w:pPr>
        <w:pStyle w:val="style0"/>
        <w:spacing w:lineRule="auto" w:line="240"/>
        <w:ind w:hanging="2"/>
        <w:rPr>
          <w:rFonts w:ascii="Verdana" w:cs="Verdana" w:eastAsia="Verdana" w:hAnsi="Verdana"/>
          <w:b/>
          <w:sz w:val="20"/>
          <w:u w:val="single"/>
        </w:rPr>
      </w:pPr>
    </w:p>
    <w:p>
      <w:pPr>
        <w:pStyle w:val="style0"/>
        <w:spacing w:lineRule="auto" w:line="240"/>
        <w:ind w:hanging="2"/>
        <w:rPr>
          <w:rFonts w:ascii="Verdana" w:cs="Verdana" w:eastAsia="Verdana" w:hAnsi="Verdana"/>
          <w:sz w:val="20"/>
        </w:rPr>
      </w:pPr>
      <w:r>
        <w:rPr>
          <w:rFonts w:ascii="Verdana" w:cs="Verdana" w:eastAsia="Verdana" w:hAnsi="Verdana"/>
          <w:b/>
          <w:sz w:val="20"/>
          <w:u w:val="single"/>
        </w:rPr>
        <w:t>TECHNICAL COMPETENCIES</w:t>
      </w:r>
      <w:r>
        <w:rPr>
          <w:rFonts w:cs="Verdana" w:eastAsia="Verdana" w:hAnsi="Verdana"/>
          <w:b/>
          <w:sz w:val="20"/>
          <w:u w:val="single"/>
        </w:rPr>
        <w:t>:</w:t>
      </w:r>
    </w:p>
    <w:p>
      <w:pPr>
        <w:pStyle w:val="style179"/>
        <w:numPr>
          <w:ilvl w:val="0"/>
          <w:numId w:val="1"/>
        </w:numPr>
        <w:ind w:leftChars="0" w:firstLineChars="0"/>
        <w:rPr>
          <w:rFonts w:ascii="Verdana" w:cs="Verdana" w:eastAsia="Verdana" w:hAnsi="Verdana"/>
          <w:sz w:val="20"/>
          <w:szCs w:val="20"/>
        </w:rPr>
      </w:pPr>
      <w:r>
        <w:rPr>
          <w:rFonts w:cs="Verdana" w:eastAsia="Verdana" w:hAnsi="Verdana"/>
          <w:sz w:val="20"/>
          <w:szCs w:val="20"/>
        </w:rPr>
        <w:t>KNOW ABOUTS ALL PARTS AND ALL INFORMATION ABOUT AUTOMOBILE SECTOR</w:t>
      </w:r>
    </w:p>
    <w:p>
      <w:pPr>
        <w:pStyle w:val="style179"/>
        <w:numPr>
          <w:ilvl w:val="0"/>
          <w:numId w:val="3"/>
        </w:numPr>
        <w:ind w:leftChars="0" w:firstLineChars="0"/>
        <w:rPr>
          <w:rFonts w:ascii="Verdana" w:cs="Verdana" w:eastAsia="Verdana" w:hAnsi="Verdana"/>
          <w:sz w:val="20"/>
          <w:szCs w:val="20"/>
        </w:rPr>
      </w:pPr>
      <w:r>
        <w:rPr>
          <w:rFonts w:cs="Verdana" w:eastAsia="Verdana" w:hAnsi="Verdana"/>
          <w:sz w:val="20"/>
          <w:szCs w:val="20"/>
        </w:rPr>
        <w:t xml:space="preserve">GOOD TECHNICAL KNOWLEDGE </w:t>
      </w:r>
    </w:p>
    <w:p>
      <w:pPr>
        <w:pStyle w:val="style179"/>
        <w:numPr>
          <w:ilvl w:val="0"/>
          <w:numId w:val="4"/>
        </w:numPr>
        <w:ind w:leftChars="0" w:firstLineChars="0"/>
        <w:rPr>
          <w:rFonts w:ascii="Verdana" w:cs="Verdana" w:eastAsia="Verdana" w:hAnsi="Verdana"/>
          <w:sz w:val="20"/>
          <w:szCs w:val="20"/>
        </w:rPr>
      </w:pPr>
      <w:r>
        <w:rPr>
          <w:rFonts w:cs="Verdana" w:eastAsia="Verdana" w:hAnsi="Verdana"/>
          <w:sz w:val="20"/>
          <w:szCs w:val="20"/>
        </w:rPr>
        <w:t xml:space="preserve">KNOW ABOUT ALL EQUIPNMENTS </w:t>
      </w:r>
    </w:p>
    <w:p>
      <w:pPr>
        <w:pStyle w:val="style0"/>
        <w:spacing w:lineRule="auto" w:line="240"/>
        <w:rPr>
          <w:rFonts w:ascii="Verdana" w:cs="Verdana" w:eastAsia="Verdana" w:hAnsi="Verdana"/>
          <w:sz w:val="20"/>
        </w:rPr>
      </w:pPr>
    </w:p>
    <w:p>
      <w:pPr>
        <w:pStyle w:val="style0"/>
        <w:spacing w:lineRule="auto" w:line="240"/>
        <w:rPr>
          <w:rFonts w:ascii="Verdana" w:cs="Verdana" w:eastAsia="Verdana" w:hAnsi="Verdana"/>
          <w:b/>
          <w:sz w:val="20"/>
        </w:rPr>
      </w:pPr>
      <w:r>
        <w:rPr>
          <w:rFonts w:ascii="Verdana" w:cs="Verdana" w:eastAsia="Verdana" w:hAnsi="Verdana"/>
          <w:b/>
          <w:sz w:val="20"/>
          <w:u w:val="single"/>
        </w:rPr>
        <w:t>PERSONAL COMPETENCIES</w:t>
      </w:r>
      <w:r>
        <w:rPr>
          <w:rFonts w:ascii="Verdana" w:cs="Verdana" w:eastAsia="Verdana" w:hAnsi="Verdana"/>
          <w:b/>
          <w:sz w:val="20"/>
        </w:rPr>
        <w:t>:</w:t>
      </w:r>
    </w:p>
    <w:p>
      <w:pPr>
        <w:pStyle w:val="style0"/>
        <w:numPr>
          <w:ilvl w:val="0"/>
          <w:numId w:val="2"/>
        </w:numPr>
        <w:suppressAutoHyphens/>
        <w:spacing w:lineRule="auto" w:line="240"/>
        <w:ind w:left="0" w:leftChars="-1" w:hanging="2" w:hangingChars="1"/>
        <w:jc w:val="both"/>
        <w:textDirection w:val="btLr"/>
        <w:textAlignment w:val="top"/>
        <w:outlineLvl w:val="0"/>
        <w:rPr>
          <w:rFonts w:ascii="Verdana" w:cs="Verdana" w:eastAsia="Verdana" w:hAnsi="Verdana"/>
          <w:sz w:val="18"/>
          <w:szCs w:val="18"/>
        </w:rPr>
      </w:pPr>
      <w:r>
        <w:rPr>
          <w:rFonts w:ascii="Verdana" w:cs="Verdana" w:eastAsia="Verdana" w:hAnsi="Verdana"/>
          <w:sz w:val="18"/>
          <w:szCs w:val="18"/>
        </w:rPr>
        <w:t>GOOD TEAM LEADER</w:t>
      </w:r>
    </w:p>
    <w:p>
      <w:pPr>
        <w:pStyle w:val="style0"/>
        <w:numPr>
          <w:ilvl w:val="0"/>
          <w:numId w:val="2"/>
        </w:numPr>
        <w:suppressAutoHyphens/>
        <w:spacing w:lineRule="auto" w:line="240"/>
        <w:ind w:left="0" w:leftChars="-1" w:hanging="2" w:hangingChars="1"/>
        <w:jc w:val="both"/>
        <w:textDirection w:val="btLr"/>
        <w:textAlignment w:val="top"/>
        <w:outlineLvl w:val="0"/>
        <w:rPr>
          <w:rFonts w:ascii="Verdana" w:cs="Verdana" w:eastAsia="Verdana" w:hAnsi="Verdana"/>
          <w:sz w:val="18"/>
          <w:szCs w:val="18"/>
        </w:rPr>
      </w:pPr>
      <w:r>
        <w:rPr>
          <w:rFonts w:ascii="Verdana" w:cs="Verdana" w:eastAsia="Verdana" w:hAnsi="Verdana"/>
          <w:sz w:val="18"/>
          <w:szCs w:val="18"/>
        </w:rPr>
        <w:t>HAVE A GOOD TIME MANAGEMENT CAPABILITIES.</w:t>
      </w:r>
    </w:p>
    <w:p>
      <w:pPr>
        <w:pStyle w:val="style0"/>
        <w:numPr>
          <w:ilvl w:val="0"/>
          <w:numId w:val="2"/>
        </w:numPr>
        <w:suppressAutoHyphens/>
        <w:spacing w:lineRule="auto" w:line="240"/>
        <w:ind w:left="0" w:leftChars="-1" w:hanging="2" w:hangingChars="1"/>
        <w:jc w:val="both"/>
        <w:textDirection w:val="btLr"/>
        <w:textAlignment w:val="top"/>
        <w:outlineLvl w:val="0"/>
        <w:rPr>
          <w:rFonts w:ascii="Verdana" w:cs="Verdana" w:eastAsia="Verdana" w:hAnsi="Verdana"/>
          <w:sz w:val="18"/>
          <w:szCs w:val="18"/>
        </w:rPr>
      </w:pPr>
      <w:r>
        <w:rPr>
          <w:rFonts w:ascii="Verdana" w:cs="Verdana" w:eastAsia="Verdana" w:hAnsi="Verdana"/>
          <w:sz w:val="18"/>
          <w:szCs w:val="18"/>
        </w:rPr>
        <w:t>ADAPTABLE IN NATURE</w:t>
      </w:r>
    </w:p>
    <w:p>
      <w:pPr>
        <w:pStyle w:val="style0"/>
        <w:numPr>
          <w:ilvl w:val="0"/>
          <w:numId w:val="2"/>
        </w:numPr>
        <w:suppressAutoHyphens/>
        <w:spacing w:lineRule="auto" w:line="240"/>
        <w:ind w:left="0" w:leftChars="-1" w:hanging="2" w:hangingChars="1"/>
        <w:jc w:val="both"/>
        <w:textDirection w:val="btLr"/>
        <w:textAlignment w:val="top"/>
        <w:outlineLvl w:val="0"/>
        <w:rPr>
          <w:rFonts w:ascii="Verdana" w:cs="Verdana" w:eastAsia="Verdana" w:hAnsi="Verdana"/>
          <w:b/>
          <w:sz w:val="20"/>
          <w:u w:val="single"/>
        </w:rPr>
      </w:pPr>
      <w:r>
        <w:rPr>
          <w:rFonts w:ascii="Verdana" w:cs="Verdana" w:eastAsia="Verdana" w:hAnsi="Verdana"/>
          <w:sz w:val="18"/>
          <w:szCs w:val="18"/>
        </w:rPr>
        <w:t>GOOD LISTENER</w:t>
      </w:r>
    </w:p>
    <w:p>
      <w:pPr>
        <w:pStyle w:val="style0"/>
        <w:spacing w:after="0" w:lineRule="auto" w:line="240"/>
        <w:rPr>
          <w:rFonts w:ascii="Verdana" w:cs="Verdana" w:eastAsia="Verdana" w:hAnsi="Verdana"/>
          <w:b/>
          <w:sz w:val="20"/>
          <w:u w:val="single"/>
        </w:rPr>
      </w:pPr>
    </w:p>
    <w:p>
      <w:pPr>
        <w:pStyle w:val="style0"/>
        <w:jc w:val="both"/>
        <w:rPr>
          <w:rFonts w:ascii="Verdana" w:cs="Verdana" w:eastAsia="Verdana" w:hAnsi="Verdana"/>
          <w:b/>
          <w:sz w:val="20"/>
        </w:rPr>
      </w:pPr>
      <w:r>
        <w:rPr>
          <w:rFonts w:ascii="Verdana" w:cs="Verdana" w:eastAsia="Verdana" w:hAnsi="Verdana"/>
          <w:b/>
          <w:sz w:val="20"/>
          <w:u w:val="single"/>
        </w:rPr>
        <w:t>MAJOR PROJECT:</w:t>
      </w:r>
    </w:p>
    <w:tbl>
      <w:tblPr>
        <w:tblStyle w:val="style4098"/>
        <w:tblW w:w="8971" w:type="dxa"/>
        <w:tblInd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834"/>
        <w:gridCol w:w="7137"/>
      </w:tblGrid>
      <w:tr>
        <w:trPr>
          <w:trHeight w:val="357" w:hRule="atLeast"/>
        </w:trPr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0"/>
              <w:ind w:left="0" w:hanging="2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b/>
                <w:sz w:val="20"/>
                <w:szCs w:val="20"/>
              </w:rPr>
              <w:t>Title</w:t>
            </w:r>
          </w:p>
        </w:tc>
        <w:tc>
          <w:tcPr>
            <w:tcW w:w="7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0"/>
              <w:ind w:left="0" w:hanging="2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cs="Verdana" w:eastAsia="Verdana" w:hAnsi="Verdana"/>
                <w:sz w:val="20"/>
                <w:szCs w:val="20"/>
                <w:lang w:val="en-US"/>
              </w:rPr>
              <w:t xml:space="preserve">Portable Oxygen Ventilator For </w:t>
            </w:r>
            <w:r>
              <w:rPr>
                <w:rFonts w:cs="Verdana" w:eastAsia="Verdana" w:hAnsi="Verdana"/>
                <w:sz w:val="20"/>
                <w:szCs w:val="20"/>
                <w:lang w:val="en-US"/>
              </w:rPr>
              <w:t>Covid</w:t>
            </w:r>
            <w:r>
              <w:rPr>
                <w:rFonts w:cs="Verdana" w:eastAsia="Verdana" w:hAnsi="Verdana"/>
                <w:sz w:val="20"/>
                <w:szCs w:val="20"/>
                <w:lang w:val="en-US"/>
              </w:rPr>
              <w:t xml:space="preserve"> </w:t>
            </w:r>
            <w:r>
              <w:rPr>
                <w:rFonts w:cs="Verdana" w:eastAsia="Verdana" w:hAnsi="Verdana"/>
                <w:sz w:val="20"/>
                <w:szCs w:val="20"/>
                <w:lang w:val="en-US"/>
              </w:rPr>
              <w:t>Panadimic</w:t>
            </w:r>
          </w:p>
        </w:tc>
      </w:tr>
      <w:tr>
        <w:tblPrEx/>
        <w:trPr>
          <w:trHeight w:val="1560" w:hRule="atLeast"/>
        </w:trPr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0"/>
              <w:ind w:left="0" w:hanging="2"/>
              <w:rPr>
                <w:rFonts w:ascii="Verdana" w:cs="Verdana" w:eastAsia="Verdana" w:hAnsi="Verdana"/>
                <w:sz w:val="20"/>
                <w:szCs w:val="20"/>
              </w:rPr>
            </w:pPr>
            <w:r>
              <w:rPr>
                <w:rFonts w:ascii="Verdana" w:cs="Verdana" w:eastAsia="Verdana" w:hAnsi="Verdana"/>
                <w:b/>
                <w:sz w:val="20"/>
                <w:szCs w:val="20"/>
              </w:rPr>
              <w:t>Description</w:t>
            </w:r>
          </w:p>
        </w:tc>
        <w:tc>
          <w:tcPr>
            <w:tcW w:w="7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0"/>
              <w:pBdr>
                <w:left w:val="nil"/>
                <w:right w:val="nil"/>
                <w:top w:val="nil"/>
                <w:bottom w:val="nil"/>
                <w:between w:val="nil"/>
              </w:pBdr>
              <w:spacing w:before="40"/>
              <w:ind w:left="0" w:hanging="2"/>
              <w:jc w:val="both"/>
              <w:rPr>
                <w:rFonts w:ascii="Verdana" w:cs="Verdana" w:eastAsia="Verdana" w:hAnsi="Verdana"/>
                <w:color w:val="000000"/>
                <w:sz w:val="20"/>
                <w:szCs w:val="20"/>
              </w:rPr>
            </w:pPr>
            <w:r>
              <w:rPr>
                <w:rFonts w:ascii="Verdana" w:cs="Verdana" w:eastAsia="Verdana" w:hAnsi="Verdana"/>
                <w:color w:val="000000"/>
                <w:sz w:val="20"/>
                <w:szCs w:val="20"/>
              </w:rPr>
              <w:t xml:space="preserve">This project is aimed at </w:t>
            </w:r>
            <w:r>
              <w:rPr>
                <w:rFonts w:cs="Verdana" w:eastAsia="Verdana" w:hAnsi="Verdana"/>
                <w:color w:val="000000"/>
                <w:sz w:val="20"/>
                <w:szCs w:val="20"/>
                <w:lang w:val="en-US"/>
              </w:rPr>
              <w:t xml:space="preserve">developing on making a oxygen ventilator for </w:t>
            </w:r>
            <w:r>
              <w:rPr>
                <w:rFonts w:cs="Verdana" w:eastAsia="Verdana" w:hAnsi="Verdana"/>
                <w:color w:val="000000"/>
                <w:sz w:val="20"/>
                <w:szCs w:val="20"/>
                <w:lang w:val="en-US"/>
              </w:rPr>
              <w:t>madefull</w:t>
            </w:r>
            <w:r>
              <w:rPr>
                <w:rFonts w:cs="Verdana" w:eastAsia="Verdana" w:hAnsi="Verdana"/>
                <w:color w:val="000000"/>
                <w:sz w:val="20"/>
                <w:szCs w:val="20"/>
                <w:lang w:val="en-US"/>
              </w:rPr>
              <w:t xml:space="preserve"> person.</w:t>
            </w:r>
          </w:p>
          <w:p>
            <w:pPr>
              <w:pStyle w:val="style0"/>
              <w:pBdr>
                <w:left w:val="nil"/>
                <w:right w:val="nil"/>
                <w:top w:val="nil"/>
                <w:bottom w:val="nil"/>
                <w:between w:val="nil"/>
              </w:pBdr>
              <w:ind w:left="0" w:hanging="2"/>
              <w:jc w:val="both"/>
              <w:rPr>
                <w:rFonts w:ascii="Verdana" w:cs="Verdana" w:eastAsia="Verdana" w:hAnsi="Verdana"/>
                <w:color w:val="000000"/>
                <w:sz w:val="20"/>
                <w:szCs w:val="20"/>
              </w:rPr>
            </w:pPr>
          </w:p>
          <w:p>
            <w:pPr>
              <w:pStyle w:val="style0"/>
              <w:pBdr>
                <w:left w:val="nil"/>
                <w:right w:val="nil"/>
                <w:top w:val="nil"/>
                <w:bottom w:val="nil"/>
                <w:between w:val="nil"/>
              </w:pBdr>
              <w:ind w:left="0" w:hanging="2"/>
              <w:jc w:val="both"/>
              <w:rPr>
                <w:rFonts w:ascii="Verdana" w:cs="Verdana" w:eastAsia="Verdana" w:hAnsi="Verdana"/>
                <w:color w:val="000000"/>
                <w:sz w:val="20"/>
                <w:szCs w:val="20"/>
              </w:rPr>
            </w:pPr>
          </w:p>
        </w:tc>
      </w:tr>
    </w:tbl>
    <w:p>
      <w:pPr>
        <w:pStyle w:val="style4100"/>
        <w:ind w:hanging="2"/>
        <w:jc w:val="both"/>
        <w:rPr>
          <w:rFonts w:ascii="Verdana" w:cs="Verdana" w:eastAsia="Verdana" w:hAnsi="Verdana"/>
          <w:b/>
          <w:color w:val="000000"/>
          <w:sz w:val="20"/>
          <w:szCs w:val="20"/>
        </w:rPr>
      </w:pPr>
      <w:r>
        <w:rPr>
          <w:rFonts w:ascii="Verdana" w:cs="Verdana" w:eastAsia="Verdana" w:hAnsi="Verdana"/>
          <w:b/>
          <w:color w:val="000000"/>
          <w:sz w:val="20"/>
          <w:szCs w:val="20"/>
        </w:rPr>
        <w:t xml:space="preserve">INDUSTRIAL TRAINING </w:t>
      </w:r>
    </w:p>
    <w:p>
      <w:pPr>
        <w:pStyle w:val="style4100"/>
        <w:jc w:val="both"/>
        <w:rPr>
          <w:rFonts w:ascii="Verdana" w:cs="Verdana" w:eastAsia="Verdana" w:hAnsi="Verdana"/>
          <w:b/>
          <w:color w:val="000000"/>
          <w:sz w:val="20"/>
          <w:szCs w:val="20"/>
        </w:rPr>
      </w:pPr>
      <w:r>
        <w:rPr>
          <w:rFonts w:ascii="Verdana" w:cs="Verdana" w:eastAsia="Verdana" w:hAnsi="Verdana"/>
          <w:b/>
          <w:color w:val="000000"/>
          <w:sz w:val="20"/>
          <w:szCs w:val="20"/>
        </w:rPr>
        <w:t xml:space="preserve">In CIPET central </w:t>
      </w:r>
      <w:r>
        <w:rPr>
          <w:rFonts w:ascii="Verdana" w:cs="Verdana" w:eastAsia="Verdana" w:hAnsi="Verdana"/>
          <w:b/>
          <w:color w:val="000000"/>
          <w:sz w:val="20"/>
          <w:szCs w:val="20"/>
        </w:rPr>
        <w:t>instituet</w:t>
      </w:r>
      <w:r>
        <w:rPr>
          <w:rFonts w:ascii="Verdana" w:cs="Verdana" w:eastAsia="Verdana" w:hAnsi="Verdana"/>
          <w:b/>
          <w:color w:val="000000"/>
          <w:sz w:val="20"/>
          <w:szCs w:val="20"/>
        </w:rPr>
        <w:t xml:space="preserve"> of plastic </w:t>
      </w:r>
      <w:r>
        <w:rPr>
          <w:rFonts w:ascii="Verdana" w:cs="Verdana" w:eastAsia="Verdana" w:hAnsi="Verdana"/>
          <w:b/>
          <w:color w:val="000000"/>
          <w:sz w:val="20"/>
          <w:szCs w:val="20"/>
        </w:rPr>
        <w:t>engg</w:t>
      </w:r>
      <w:r>
        <w:rPr>
          <w:rFonts w:ascii="Verdana" w:cs="Verdana" w:eastAsia="Verdana" w:hAnsi="Verdana"/>
          <w:b/>
          <w:color w:val="000000"/>
          <w:sz w:val="20"/>
          <w:szCs w:val="20"/>
        </w:rPr>
        <w:t xml:space="preserve"> technology </w:t>
      </w:r>
      <w:r>
        <w:rPr>
          <w:rFonts w:ascii="Verdana" w:cs="Verdana" w:eastAsia="Verdana" w:hAnsi="Verdana"/>
          <w:b/>
          <w:color w:val="000000"/>
          <w:sz w:val="20"/>
          <w:szCs w:val="20"/>
        </w:rPr>
        <w:t>gov</w:t>
      </w:r>
      <w:r>
        <w:rPr>
          <w:rFonts w:ascii="Verdana" w:cs="Verdana" w:eastAsia="Verdana" w:hAnsi="Verdana"/>
          <w:b/>
          <w:color w:val="000000"/>
          <w:sz w:val="20"/>
          <w:szCs w:val="20"/>
        </w:rPr>
        <w:t xml:space="preserve"> of </w:t>
      </w:r>
      <w:r>
        <w:rPr>
          <w:rFonts w:ascii="Verdana" w:cs="Verdana" w:eastAsia="Verdana" w:hAnsi="Verdana"/>
          <w:b/>
          <w:color w:val="000000"/>
          <w:sz w:val="20"/>
          <w:szCs w:val="20"/>
        </w:rPr>
        <w:t>india</w:t>
      </w:r>
      <w:r>
        <w:rPr>
          <w:rFonts w:ascii="Verdana" w:cs="Verdana" w:eastAsia="Verdana" w:hAnsi="Verdana"/>
          <w:b/>
          <w:color w:val="000000"/>
          <w:sz w:val="20"/>
          <w:szCs w:val="20"/>
        </w:rPr>
        <w:t xml:space="preserve"> 1/half month training </w:t>
      </w:r>
    </w:p>
    <w:p>
      <w:pPr>
        <w:pStyle w:val="style4100"/>
        <w:jc w:val="both"/>
        <w:rPr>
          <w:rFonts w:ascii="Verdana" w:cs="Verdana" w:eastAsia="Verdana" w:hAnsi="Verdana"/>
          <w:b/>
          <w:color w:val="000000"/>
          <w:sz w:val="20"/>
          <w:szCs w:val="20"/>
        </w:rPr>
      </w:pPr>
      <w:r>
        <w:rPr>
          <w:rFonts w:ascii="Verdana" w:cs="Verdana" w:eastAsia="Verdana" w:hAnsi="Verdana"/>
          <w:b/>
          <w:color w:val="000000"/>
          <w:sz w:val="20"/>
          <w:szCs w:val="20"/>
        </w:rPr>
        <w:t xml:space="preserve">CERTIFICATES </w:t>
      </w:r>
    </w:p>
    <w:p>
      <w:pPr>
        <w:pStyle w:val="style4100"/>
        <w:jc w:val="both"/>
        <w:rPr>
          <w:rFonts w:ascii="Verdana" w:cs="Verdana" w:eastAsia="Verdana" w:hAnsi="Verdana"/>
          <w:b/>
          <w:color w:val="000000"/>
          <w:sz w:val="20"/>
          <w:szCs w:val="20"/>
        </w:rPr>
      </w:pPr>
      <w:r>
        <w:rPr>
          <w:rFonts w:ascii="Verdana" w:cs="Verdana" w:eastAsia="Verdana" w:hAnsi="Verdana"/>
          <w:b/>
          <w:color w:val="000000"/>
          <w:sz w:val="20"/>
          <w:szCs w:val="20"/>
        </w:rPr>
        <w:t xml:space="preserve">STATE LEVEL PROJECT COMPETITION </w:t>
      </w:r>
    </w:p>
    <w:p>
      <w:pPr>
        <w:pStyle w:val="style4100"/>
        <w:ind w:hanging="2"/>
        <w:jc w:val="both"/>
        <w:rPr>
          <w:rFonts w:ascii="Verdana" w:cs="Verdana" w:eastAsia="Verdana" w:hAnsi="Verdana"/>
          <w:sz w:val="20"/>
          <w:szCs w:val="20"/>
        </w:rPr>
      </w:pPr>
      <w:r>
        <w:rPr>
          <w:rFonts w:ascii="Verdana" w:cs="Verdana" w:eastAsia="Verdana" w:hAnsi="Verdana"/>
          <w:b/>
          <w:color w:val="000000"/>
          <w:sz w:val="20"/>
          <w:szCs w:val="20"/>
        </w:rPr>
        <w:t>ON OXYGEN VENTILATOR</w:t>
      </w:r>
    </w:p>
    <w:p>
      <w:pPr>
        <w:pStyle w:val="style0"/>
        <w:spacing w:lineRule="auto" w:line="240"/>
        <w:ind w:hanging="2"/>
        <w:rPr>
          <w:rFonts w:ascii="Verdana" w:cs="Verdana" w:eastAsia="Verdana" w:hAnsi="Verdana"/>
          <w:b/>
          <w:sz w:val="20"/>
        </w:rPr>
      </w:pPr>
      <w:r>
        <w:rPr>
          <w:rFonts w:ascii="Verdana" w:cs="Verdana" w:eastAsia="Verdana" w:hAnsi="Verdana"/>
          <w:b/>
          <w:sz w:val="20"/>
          <w:u w:val="single"/>
        </w:rPr>
        <w:t>PERSONAL PROFILE</w:t>
      </w:r>
      <w:r>
        <w:rPr>
          <w:rFonts w:ascii="Verdana" w:cs="Verdana" w:eastAsia="Verdana" w:hAnsi="Verdana"/>
          <w:b/>
          <w:sz w:val="20"/>
        </w:rPr>
        <w:t>:</w:t>
      </w:r>
    </w:p>
    <w:p>
      <w:pPr>
        <w:pStyle w:val="style0"/>
        <w:spacing w:lineRule="auto" w:line="240"/>
        <w:ind w:hanging="2"/>
        <w:rPr>
          <w:rFonts w:ascii="Verdana" w:cs="Verdana" w:eastAsia="Verdana" w:hAnsi="Verdana"/>
          <w:sz w:val="20"/>
        </w:rPr>
      </w:pPr>
      <w:r>
        <w:rPr>
          <w:rFonts w:ascii="Verdana" w:cs="Verdana" w:eastAsia="Verdana" w:hAnsi="Verdana"/>
          <w:sz w:val="20"/>
        </w:rPr>
        <w:t xml:space="preserve">FATHER’S NAME:             </w:t>
      </w:r>
      <w:r>
        <w:rPr>
          <w:rFonts w:ascii="Verdana" w:cs="Verdana" w:eastAsia="Verdana" w:hAnsi="Verdana"/>
          <w:sz w:val="20"/>
        </w:rPr>
        <w:tab/>
      </w:r>
      <w:r>
        <w:rPr>
          <w:rFonts w:cs="Verdana" w:eastAsia="Verdana" w:hAnsi="Verdana"/>
          <w:sz w:val="20"/>
        </w:rPr>
        <w:t>LOKCHAND TILAKCHAND PATLE</w:t>
      </w:r>
    </w:p>
    <w:p>
      <w:pPr>
        <w:pStyle w:val="style0"/>
        <w:spacing w:lineRule="auto" w:line="240"/>
        <w:ind w:hanging="2"/>
        <w:rPr>
          <w:rFonts w:ascii="Verdana" w:cs="Verdana" w:eastAsia="Verdana" w:hAnsi="Verdana"/>
          <w:sz w:val="20"/>
        </w:rPr>
      </w:pPr>
      <w:r>
        <w:rPr>
          <w:rFonts w:ascii="Verdana" w:cs="Verdana" w:eastAsia="Verdana" w:hAnsi="Verdana"/>
          <w:sz w:val="20"/>
        </w:rPr>
        <w:t xml:space="preserve">DATE OF BIRTH:                 </w:t>
      </w:r>
      <w:r>
        <w:rPr>
          <w:rFonts w:cs="Verdana" w:eastAsia="Verdana" w:hAnsi="Verdana"/>
          <w:sz w:val="20"/>
        </w:rPr>
        <w:t xml:space="preserve">          12-may-2002</w:t>
      </w:r>
    </w:p>
    <w:p>
      <w:pPr>
        <w:pStyle w:val="style0"/>
        <w:spacing w:lineRule="auto" w:line="240"/>
        <w:ind w:hanging="2"/>
        <w:rPr>
          <w:rFonts w:ascii="Verdana" w:cs="Verdana" w:eastAsia="Verdana" w:hAnsi="Verdana"/>
          <w:sz w:val="20"/>
        </w:rPr>
      </w:pPr>
      <w:r>
        <w:rPr>
          <w:rFonts w:ascii="Verdana" w:cs="Verdana" w:eastAsia="Verdana" w:hAnsi="Verdana"/>
          <w:sz w:val="20"/>
        </w:rPr>
        <w:t>HOBBIES:                            LISTENING MUSIC</w:t>
      </w:r>
      <w:r>
        <w:rPr>
          <w:rFonts w:cs="Verdana" w:eastAsia="Verdana" w:hAnsi="Verdana"/>
          <w:sz w:val="20"/>
        </w:rPr>
        <w:t>, TRAVELLING</w:t>
      </w:r>
    </w:p>
    <w:p>
      <w:pPr>
        <w:pStyle w:val="style0"/>
        <w:spacing w:lineRule="auto" w:line="240"/>
        <w:ind w:hanging="2"/>
        <w:rPr>
          <w:rFonts w:ascii="Verdana" w:cs="Verdana" w:eastAsia="Verdana" w:hAnsi="Verdana"/>
          <w:b/>
          <w:sz w:val="20"/>
          <w:u w:val="single"/>
        </w:rPr>
      </w:pPr>
    </w:p>
    <w:p>
      <w:pPr>
        <w:pStyle w:val="style0"/>
        <w:spacing w:lineRule="auto" w:line="240"/>
        <w:ind w:hanging="2"/>
        <w:rPr>
          <w:rFonts w:ascii="Verdana" w:cs="Verdana" w:eastAsia="Verdana" w:hAnsi="Verdana"/>
          <w:b/>
          <w:sz w:val="20"/>
        </w:rPr>
      </w:pPr>
      <w:r>
        <w:rPr>
          <w:rFonts w:ascii="Verdana" w:cs="Verdana" w:eastAsia="Verdana" w:hAnsi="Verdana"/>
          <w:b/>
          <w:sz w:val="20"/>
          <w:u w:val="single"/>
        </w:rPr>
        <w:t>DECLARATION</w:t>
      </w:r>
      <w:r>
        <w:rPr>
          <w:rFonts w:ascii="Verdana" w:cs="Verdana" w:eastAsia="Verdana" w:hAnsi="Verdana"/>
          <w:b/>
          <w:sz w:val="20"/>
        </w:rPr>
        <w:t>:</w:t>
      </w:r>
    </w:p>
    <w:p>
      <w:pPr>
        <w:pStyle w:val="style0"/>
        <w:spacing w:lineRule="auto" w:line="240"/>
        <w:ind w:hanging="2"/>
        <w:jc w:val="both"/>
        <w:rPr>
          <w:rFonts w:ascii="Verdana" w:cs="Verdana" w:eastAsia="Verdana" w:hAnsi="Verdana"/>
          <w:sz w:val="20"/>
        </w:rPr>
      </w:pPr>
      <w:r>
        <w:rPr>
          <w:rFonts w:ascii="Verdana" w:cs="Verdana" w:eastAsia="Verdana" w:hAnsi="Verdana"/>
          <w:sz w:val="20"/>
        </w:rPr>
        <w:t>I hereby declare that the above-mentioned information is correct up to my knowledge and I bear responsibility for the correctness of the above-mentioned particulars.</w:t>
      </w:r>
    </w:p>
    <w:p>
      <w:pPr>
        <w:pStyle w:val="style0"/>
        <w:spacing w:lineRule="auto" w:line="240"/>
        <w:rPr>
          <w:rFonts w:ascii="Verdana" w:cs="Verdana" w:eastAsia="Verdana" w:hAnsi="Verdana"/>
          <w:sz w:val="20"/>
        </w:rPr>
      </w:pPr>
      <w:r>
        <w:rPr>
          <w:rFonts w:ascii="Verdana" w:cs="Verdana" w:eastAsia="Verdana" w:hAnsi="Verdana"/>
          <w:sz w:val="20"/>
        </w:rPr>
        <w:t xml:space="preserve">PLACE: </w:t>
      </w:r>
      <w:r>
        <w:rPr>
          <w:rFonts w:cs="Verdana" w:eastAsia="Verdana" w:hAnsi="Verdana"/>
          <w:sz w:val="20"/>
        </w:rPr>
        <w:t>GONDIA</w:t>
      </w:r>
    </w:p>
    <w:p>
      <w:pPr>
        <w:pStyle w:val="style0"/>
        <w:spacing w:lineRule="auto" w:line="240"/>
        <w:ind w:hanging="2"/>
        <w:rPr>
          <w:rFonts w:ascii="Verdana" w:cs="Verdana" w:eastAsia="Verdana" w:hAnsi="Verdana"/>
          <w:sz w:val="20"/>
        </w:rPr>
      </w:pPr>
      <w:r>
        <w:rPr>
          <w:rFonts w:ascii="Verdana" w:cs="Verdana" w:eastAsia="Verdana" w:hAnsi="Verdana"/>
          <w:sz w:val="20"/>
        </w:rPr>
        <w:t xml:space="preserve">DATE:        </w:t>
      </w:r>
    </w:p>
    <w:p>
      <w:pPr>
        <w:pStyle w:val="style0"/>
        <w:spacing w:lineRule="auto" w:line="240"/>
        <w:rPr>
          <w:rFonts w:ascii="Verdana" w:cs="Verdana" w:eastAsia="Verdana" w:hAnsi="Verdana"/>
          <w:sz w:val="20"/>
        </w:rPr>
      </w:pPr>
      <w:r>
        <w:rPr>
          <w:rFonts w:cs="Verdana" w:eastAsia="Verdana" w:hAnsi="Verdana"/>
          <w:sz w:val="20"/>
        </w:rPr>
        <w:t>SIGN:- LINA</w:t>
      </w:r>
      <w:r>
        <w:rPr>
          <w:rFonts w:ascii="Calibri" w:cs="Calibri" w:eastAsia="Calibri" w:hAnsi="Calibri"/>
          <w:szCs w:val="22"/>
          <w:lang w:val="en-IN" w:bidi="ar-SA"/>
        </w:rPr>
        <w:pict>
          <v:shape id="1029" coordsize="1000,1000" adj="0,0," filled="f" stroked="t" style="position:absolute;margin-left:-35.9pt;margin-top:17.45pt;width:79.5pt;height:58.95pt;z-index:3;mso-position-horizontal-relative:char;mso-position-vertical-relative:line;mso-width-relative:page;mso-height-relative:page;mso-wrap-distance-left:0.0pt;mso-wrap-distance-right:0.0pt;visibility:visible;">
            <v:stroke endcap="round" weight="0.54pt"/>
            <o:lock aspectratio="true" rotation="true" verticies="true" text="true" v:ext="view"/>
            <v:fill/>
            <v:path extrusionok="f" fillok="f" shadowok="f" insetpenok="f"/>
            <o:ink i="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"/>
          </v:shape>
        </w:pict>
      </w:r>
      <w:r>
        <w:rPr>
          <w:rFonts w:cs="Verdana" w:eastAsia="Verdana" w:hAnsi="Verdana"/>
          <w:sz w:val="20"/>
        </w:rPr>
        <w:t xml:space="preserve"> LOKCHAND</w:t>
      </w:r>
      <w:r>
        <w:rPr>
          <w:rFonts w:ascii="Calibri" w:cs="Calibri" w:eastAsia="Calibri" w:hAnsi="Calibri"/>
          <w:szCs w:val="22"/>
          <w:lang w:val="en-IN" w:bidi="ar-SA"/>
        </w:rPr>
        <w:pict>
          <v:shape id="1030" coordsize="1000,1000" adj="0,0," filled="f" stroked="t" style="position:absolute;margin-left:-82.65pt;margin-top:26.3pt;width:178.7pt;height:52.9pt;z-index:4;mso-position-horizontal-relative:char;mso-position-vertical-relative:line;mso-width-relative:page;mso-height-relative:page;mso-wrap-distance-left:0.0pt;mso-wrap-distance-right:0.0pt;visibility:visible;">
            <v:stroke endcap="round" weight="0.54pt"/>
            <o:lock aspectratio="true" rotation="true" verticies="true" text="true" v:ext="view"/>
            <v:fill/>
            <v:path extrusionok="f" fillok="f" shadowok="f" insetpenok="f"/>
            <o:ink i="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"/>
          </v:shape>
        </w:pict>
      </w:r>
      <w:r>
        <w:rPr>
          <w:rFonts w:cs="Verdana" w:eastAsia="Verdana" w:hAnsi="Verdana"/>
          <w:sz w:val="20"/>
        </w:rPr>
        <w:t xml:space="preserve"> PATLE</w:t>
      </w:r>
    </w:p>
    <w:p>
      <w:pPr>
        <w:pStyle w:val="style0"/>
        <w:rPr/>
      </w:pPr>
    </w:p>
    <w:sectPr>
      <w:pgSz w:w="11906" w:h="16838" w:orient="portrait"/>
      <w:pgMar w:top="36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Mangal">
    <w:altName w:val="Mangal"/>
    <w:panose1 w:val="02040503050002030202"/>
    <w:charset w:val="00"/>
    <w:family w:val="roman"/>
    <w:pitch w:val="variable"/>
    <w:sig w:usb0="00008003" w:usb1="00000000" w:usb2="00000000" w:usb3="00000000" w:csb0="00000001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Verdana"/>
    <w:panose1 w:val="020b0604030005040204"/>
    <w:charset w:val="00"/>
    <w:family w:val="swiss"/>
    <w:pitch w:val="variable"/>
    <w:sig w:usb0="A10006FF" w:usb1="4000205B" w:usb2="00000010" w:usb3="00000000" w:csb0="0000019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1">
    <w:nsid w:val="0000000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4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4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4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4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4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4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4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4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4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savePreviewPicture/>
  <w:compat>
    <w:useFELayout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宋体" w:hAnsi="Calibri"/>
        <w:sz w:val="22"/>
        <w:lang w:val="en-US" w:bidi="hi-IN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pPr>
      <w:suppressAutoHyphens/>
      <w:spacing w:after="0" w:lineRule="auto" w:line="240"/>
      <w:ind w:left="720" w:leftChars="-1" w:hanging="1" w:hangingChars="1"/>
      <w:textDirection w:val="btLr"/>
      <w:textAlignment w:val="top"/>
      <w:outlineLvl w:val="0"/>
    </w:pPr>
    <w:rPr>
      <w:rFonts w:ascii="Times New Roman" w:cs="Calibri" w:eastAsia="Times New Roman" w:hAnsi="Times New Roman"/>
      <w:position w:val="-1"/>
      <w:sz w:val="24"/>
      <w:szCs w:val="24"/>
      <w:lang w:bidi="ar-SA"/>
    </w:rPr>
  </w:style>
  <w:style w:type="table" w:customStyle="1" w:styleId="style4097">
    <w:name w:val="4"/>
    <w:basedOn w:val="style105"/>
    <w:next w:val="style4097"/>
    <w:pPr>
      <w:suppressAutoHyphens/>
      <w:spacing w:after="0" w:lineRule="auto" w:line="240"/>
      <w:ind w:left="-1" w:leftChars="-1" w:hanging="1" w:hangingChars="1"/>
      <w:textDirection w:val="btLr"/>
      <w:textAlignment w:val="top"/>
      <w:outlineLvl w:val="0"/>
    </w:pPr>
    <w:rPr>
      <w:rFonts w:ascii="Calibri" w:cs="Calibri" w:eastAsia="Calibri" w:hAnsi="Calibri"/>
      <w:position w:val="-1"/>
      <w:szCs w:val="22"/>
      <w:lang w:val="en-I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table" w:customStyle="1" w:styleId="style4098">
    <w:name w:val="3"/>
    <w:basedOn w:val="style105"/>
    <w:next w:val="style4098"/>
    <w:pPr>
      <w:suppressAutoHyphens/>
      <w:spacing w:after="0" w:lineRule="auto" w:line="240"/>
      <w:ind w:left="-1" w:leftChars="-1" w:hanging="1" w:hangingChars="1"/>
      <w:textDirection w:val="btLr"/>
      <w:textAlignment w:val="top"/>
      <w:outlineLvl w:val="0"/>
    </w:pPr>
    <w:rPr>
      <w:rFonts w:ascii="Calibri" w:cs="Calibri" w:eastAsia="Calibri" w:hAnsi="Calibri"/>
      <w:position w:val="-1"/>
      <w:szCs w:val="22"/>
      <w:lang w:val="en-I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paragraph" w:styleId="style153">
    <w:name w:val="Balloon Text"/>
    <w:basedOn w:val="style0"/>
    <w:next w:val="style153"/>
    <w:link w:val="style4099"/>
    <w:uiPriority w:val="99"/>
    <w:pPr>
      <w:spacing w:after="0" w:lineRule="auto" w:line="240"/>
    </w:pPr>
    <w:rPr>
      <w:rFonts w:ascii="Tahoma" w:cs="Mangal" w:hAnsi="Tahoma"/>
      <w:sz w:val="16"/>
      <w:szCs w:val="14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Tahoma" w:cs="Mangal" w:hAnsi="Tahoma"/>
      <w:sz w:val="16"/>
      <w:szCs w:val="14"/>
    </w:rPr>
  </w:style>
  <w:style w:type="paragraph" w:customStyle="1" w:styleId="style4100">
    <w:name w:val="normal"/>
    <w:next w:val="style4100"/>
    <w:pPr/>
    <w:rPr>
      <w:rFonts w:ascii="Calibri" w:cs="Calibri" w:eastAsia="Calibri" w:hAnsi="Calibri"/>
      <w:szCs w:val="22"/>
      <w:lang w:val="en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Words>217</Words>
  <Pages>3</Pages>
  <Characters>1330</Characters>
  <Application>WPS Office</Application>
  <DocSecurity>0</DocSecurity>
  <Paragraphs>91</Paragraphs>
  <ScaleCrop>false</ScaleCrop>
  <Company>Grizli777</Company>
  <LinksUpToDate>false</LinksUpToDate>
  <CharactersWithSpaces>1632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2021-06-16T06:32:00Z</dcterms:created>
  <dc:creator>Technocare Solution</dc:creator>
  <lastModifiedBy>Redmi Note 9 Pro</lastModifiedBy>
  <dcterms:modified xsi:type="dcterms:W3CDTF">2021-09-05T03:55:23Z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2ec042f6dfb14446bf2608209b2e87b6</vt:lpwstr>
  </property>
</Properties>
</file>