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mc:Ignorable="w14 wp14">
  <w:body>
    <w:p>
      <w:pPr>
        <w:pStyle w:val="style0"/>
        <w:jc w:val="center"/>
        <w:rPr/>
      </w:pPr>
    </w:p>
    <w:p>
      <w:pPr>
        <w:pStyle w:val="style0"/>
        <w:jc w:val="center"/>
        <w:rPr>
          <w:rFonts w:ascii="Book Antiqua" w:hAnsi="Book Antiqua"/>
          <w:b/>
          <w:sz w:val="22"/>
          <w:szCs w:val="22"/>
          <w:u w:val="single"/>
          <w:lang w:val="es-CO"/>
        </w:rPr>
      </w:pPr>
    </w:p>
    <w:p>
      <w:pPr>
        <w:pStyle w:val="style0"/>
        <w:jc w:val="center"/>
        <w:rPr>
          <w:rFonts w:ascii="Book Antiqua" w:hAnsi="Book Antiqua"/>
          <w:b/>
          <w:sz w:val="28"/>
          <w:szCs w:val="28"/>
          <w:u w:val="single"/>
          <w:lang w:val="es-CO"/>
        </w:rPr>
      </w:pPr>
      <w:r>
        <w:rPr>
          <w:rFonts w:ascii="Book Antiqua" w:hAnsi="Book Antiqua"/>
          <w:b/>
          <w:sz w:val="28"/>
          <w:szCs w:val="28"/>
          <w:u w:val="single"/>
          <w:lang w:val="es-CO"/>
        </w:rPr>
        <w:t xml:space="preserve">CURRICULUM VITAE </w:t>
      </w:r>
    </w:p>
    <w:p>
      <w:pPr>
        <w:pStyle w:val="style0"/>
        <w:jc w:val="center"/>
        <w:rPr>
          <w:rFonts w:ascii="Book Antiqua" w:hAnsi="Book Antiqua"/>
          <w:b/>
          <w:sz w:val="28"/>
          <w:szCs w:val="28"/>
          <w:u w:val="single"/>
          <w:lang w:val="es-CO"/>
        </w:rPr>
      </w:pPr>
    </w:p>
    <w:p>
      <w:pPr>
        <w:pStyle w:val="style0"/>
        <w:spacing w:lineRule="auto" w:line="360"/>
        <w:rPr>
          <w:rFonts w:hAnsi="Book Antiqua"/>
          <w:sz w:val="22"/>
          <w:szCs w:val="22"/>
        </w:rPr>
      </w:pPr>
      <w:r>
        <w:rPr>
          <w:rFonts w:hAnsi="Book Antiqua"/>
          <w:b/>
          <w:bCs/>
          <w:sz w:val="28"/>
          <w:szCs w:val="28"/>
        </w:rPr>
        <w:t>RICHA SHARMA</w:t>
      </w:r>
      <w:r>
        <w:rPr>
          <w:rFonts w:hAnsi="Book Antiqua"/>
          <w:sz w:val="22"/>
          <w:szCs w:val="22"/>
        </w:rPr>
        <w:t xml:space="preserve">                  </w:t>
      </w:r>
    </w:p>
    <w:p>
      <w:pPr>
        <w:pStyle w:val="style0"/>
        <w:spacing w:lineRule="auto" w:line="360"/>
        <w:rPr>
          <w:rFonts w:hAnsi="Book Antiqua"/>
          <w:sz w:val="22"/>
          <w:szCs w:val="22"/>
        </w:rPr>
      </w:pPr>
      <w:r>
        <w:rPr>
          <w:sz w:val="22"/>
          <w:szCs w:val="22"/>
        </w:rPr>
        <w:t>ADDRESS</w:t>
      </w:r>
      <w:r>
        <w:tab/>
      </w:r>
      <w:r>
        <w:tab/>
      </w:r>
      <w:r>
        <w:rPr>
          <w:rFonts w:ascii="Book Antiqua" w:hAnsi="Book Antiqua"/>
          <w:sz w:val="22"/>
          <w:szCs w:val="22"/>
        </w:rPr>
        <w:t>:</w:t>
      </w:r>
      <w:r>
        <w:tab/>
      </w:r>
      <w:r>
        <w:t xml:space="preserve"> </w:t>
      </w:r>
      <w:r>
        <w:rPr>
          <w:rFonts w:ascii="Book Antiqua" w:hAnsi="Book Antiqua"/>
          <w:sz w:val="22"/>
          <w:szCs w:val="22"/>
          <w:lang w:val="es-CO"/>
        </w:rPr>
        <w:t>H.No</w:t>
      </w:r>
      <w:r>
        <w:rPr>
          <w:rFonts w:ascii="Book Antiqua" w:hAnsi="Book Antiqua"/>
          <w:sz w:val="22"/>
          <w:szCs w:val="22"/>
          <w:lang w:val="es-CO"/>
        </w:rPr>
        <w:t>. 48</w:t>
      </w:r>
      <w:r>
        <w:rPr>
          <w:rFonts w:hAnsi="Book Antiqua"/>
          <w:sz w:val="22"/>
          <w:szCs w:val="22"/>
        </w:rPr>
        <w:t>1</w:t>
      </w:r>
      <w:r>
        <w:rPr>
          <w:rFonts w:hAnsi="Book Antiqua"/>
          <w:sz w:val="22"/>
          <w:szCs w:val="22"/>
        </w:rPr>
        <w:t>/5</w:t>
      </w:r>
      <w:r>
        <w:rPr>
          <w:rFonts w:hAnsi="Book Antiqua"/>
          <w:sz w:val="22"/>
          <w:szCs w:val="22"/>
        </w:rPr>
        <w:t>, B-BLOCK, SAI NAGAR, MEETHAPUR EXTN.,</w:t>
      </w:r>
    </w:p>
    <w:p>
      <w:pPr>
        <w:pStyle w:val="style0"/>
        <w:spacing w:lineRule="auto" w:line="360"/>
        <w:rPr>
          <w:rFonts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 xml:space="preserve">                                                     BADARPUR, NEW DELHI-110044</w:t>
      </w:r>
    </w:p>
    <w:p>
      <w:pPr>
        <w:pStyle w:val="style0"/>
        <w:spacing w:lineRule="auto" w:line="360"/>
        <w:rPr/>
      </w:pPr>
      <w:r>
        <w:rPr>
          <w:sz w:val="22"/>
          <w:szCs w:val="22"/>
        </w:rPr>
        <w:t>CONTACT</w:t>
      </w:r>
      <w:r>
        <w:tab/>
      </w:r>
      <w:r>
        <w:t xml:space="preserve">            </w:t>
      </w:r>
      <w:r>
        <w:rPr>
          <w:rFonts w:ascii="Book Antiqua" w:hAnsi="Book Antiqua"/>
          <w:sz w:val="22"/>
          <w:szCs w:val="22"/>
        </w:rPr>
        <w:t>:</w:t>
      </w:r>
      <w:r>
        <w:tab/>
      </w:r>
      <w:r>
        <w:t xml:space="preserve"> </w:t>
      </w:r>
      <w:r>
        <w:rPr>
          <w:rFonts w:hAnsi="Book Antiqua"/>
          <w:sz w:val="22"/>
          <w:szCs w:val="22"/>
        </w:rPr>
        <w:t>9990988935, 8920462003</w:t>
      </w:r>
    </w:p>
    <w:p>
      <w:pPr>
        <w:pStyle w:val="style0"/>
        <w:rPr>
          <w:rFonts w:ascii="Book Antiqua" w:hAnsi="Book Antiqua"/>
          <w:sz w:val="22"/>
          <w:szCs w:val="22"/>
        </w:rPr>
      </w:pPr>
      <w:r>
        <w:rPr>
          <w:sz w:val="22"/>
          <w:szCs w:val="22"/>
        </w:rPr>
        <w:t xml:space="preserve">E MAIL </w:t>
      </w:r>
      <w:r>
        <w:tab/>
      </w:r>
      <w:r>
        <w:tab/>
      </w:r>
      <w:r>
        <w:rPr>
          <w:rFonts w:ascii="Book Antiqua" w:hAnsi="Book Antiqua"/>
          <w:sz w:val="22"/>
          <w:szCs w:val="22"/>
        </w:rPr>
        <w:t>:</w:t>
      </w:r>
      <w:r>
        <w:tab/>
      </w:r>
      <w:r>
        <w:t xml:space="preserve"> </w:t>
      </w:r>
      <w:r>
        <w:rPr>
          <w:rFonts w:hAnsi="Book Antiqua"/>
          <w:b/>
          <w:sz w:val="22"/>
          <w:szCs w:val="22"/>
        </w:rPr>
        <w:t>richasharma189381@gmail.com</w:t>
      </w:r>
    </w:p>
    <w:p>
      <w:pPr>
        <w:pStyle w:val="style0"/>
        <w:rPr>
          <w:rFonts w:ascii="Book Antiqua" w:hAnsi="Book Antiqua"/>
          <w:sz w:val="22"/>
          <w:szCs w:val="22"/>
        </w:rPr>
      </w:pPr>
    </w:p>
    <w:p>
      <w:pPr>
        <w:pStyle w:val="style4100"/>
        <w:pBdr>
          <w:bottom w:val="none" w:sz="0" w:space="0" w:color="auto"/>
        </w:pBdr>
        <w:shd w:val="clear" w:color="auto" w:fill="f2f2f2"/>
        <w:spacing w:after="240" w:lineRule="auto" w:line="360"/>
        <w:rPr>
          <w:rFonts w:ascii="Book Antiqua" w:hAnsi="Book Antiqua"/>
          <w:szCs w:val="22"/>
        </w:rPr>
      </w:pPr>
      <w:r>
        <w:rPr>
          <w:rFonts w:ascii="Book Antiqua" w:hAnsi="Book Antiqua"/>
          <w:szCs w:val="22"/>
        </w:rPr>
        <w:t>C</w:t>
      </w:r>
      <w:r>
        <w:rPr>
          <w:rFonts w:hAnsi="Book Antiqua"/>
          <w:szCs w:val="22"/>
        </w:rPr>
        <w:t>AREER OBJECTIVE</w:t>
      </w:r>
      <w:r>
        <w:rPr>
          <w:rFonts w:ascii="Book Antiqua" w:hAnsi="Book Antiqua"/>
          <w:szCs w:val="22"/>
        </w:rPr>
        <w:tab/>
      </w:r>
      <w:r>
        <w:rPr>
          <w:rFonts w:ascii="Book Antiqua" w:hAnsi="Book Antiqua"/>
          <w:szCs w:val="22"/>
        </w:rPr>
        <w:tab/>
      </w:r>
    </w:p>
    <w:p>
      <w:pPr>
        <w:pStyle w:val="style0"/>
        <w:rPr>
          <w:rFonts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 xml:space="preserve">I am seeking to grow my career with an Effulgence Brand under the guidance of experienced hands. I would like to utilize my integrity, skills in a challenging position. I would like to work with my full </w:t>
      </w:r>
      <w:r>
        <w:rPr>
          <w:rFonts w:hAnsi="Book Antiqua"/>
          <w:sz w:val="22"/>
          <w:szCs w:val="22"/>
        </w:rPr>
        <w:t>dedication and determination to achieve my company's goals and objectives.</w:t>
      </w:r>
    </w:p>
    <w:p>
      <w:pPr>
        <w:pStyle w:val="style0"/>
        <w:rPr>
          <w:rFonts w:hAnsi="Book Antiqua"/>
          <w:sz w:val="22"/>
          <w:szCs w:val="22"/>
        </w:rPr>
      </w:pPr>
    </w:p>
    <w:p>
      <w:pPr>
        <w:pStyle w:val="style0"/>
        <w:rPr>
          <w:rFonts w:hAnsi="Book Antiqua"/>
          <w:sz w:val="22"/>
          <w:szCs w:val="22"/>
        </w:rPr>
      </w:pPr>
    </w:p>
    <w:p>
      <w:pPr>
        <w:pStyle w:val="style4100"/>
        <w:shd w:val="clear" w:color="ffffff" w:fill="f2f2f2"/>
        <w:spacing w:after="240" w:lineRule="auto" w:line="360"/>
        <w:rPr>
          <w:rFonts w:ascii="Book Antiqua" w:hAnsi="Book Antiqua"/>
          <w:sz w:val="24"/>
        </w:rPr>
      </w:pPr>
      <w:r>
        <w:t>KEY RESPONSIBILITY AREA'S</w:t>
      </w:r>
    </w:p>
    <w:p>
      <w:pPr>
        <w:pStyle w:val="style179"/>
        <w:numPr>
          <w:ilvl w:val="0"/>
          <w:numId w:val="7"/>
        </w:numPr>
        <w:rPr>
          <w:rFonts w:ascii="Book Antiqua"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>Building a strong customer relationship.</w:t>
      </w:r>
    </w:p>
    <w:p>
      <w:pPr>
        <w:pStyle w:val="style179"/>
        <w:numPr>
          <w:ilvl w:val="0"/>
          <w:numId w:val="7"/>
        </w:numPr>
        <w:rPr>
          <w:rFonts w:ascii="Book Antiqua"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>To take care of the day to day operations of the store and observing the team handling by the</w:t>
      </w:r>
    </w:p>
    <w:p>
      <w:pPr>
        <w:pStyle w:val="style179"/>
        <w:rPr>
          <w:rFonts w:ascii="Book Antiqua"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 xml:space="preserve"> </w:t>
      </w:r>
      <w:r>
        <w:rPr>
          <w:rFonts w:hAnsi="Book Antiqua"/>
          <w:sz w:val="22"/>
          <w:szCs w:val="22"/>
        </w:rPr>
        <w:t>manager</w:t>
      </w:r>
      <w:r>
        <w:rPr>
          <w:rFonts w:hAnsi="Book Antiqua"/>
          <w:sz w:val="22"/>
          <w:szCs w:val="22"/>
        </w:rPr>
        <w:t>.</w:t>
      </w:r>
    </w:p>
    <w:p>
      <w:pPr>
        <w:pStyle w:val="style179"/>
        <w:numPr>
          <w:ilvl w:val="0"/>
          <w:numId w:val="7"/>
        </w:numPr>
        <w:rPr>
          <w:rFonts w:ascii="Book Antiqua"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>Understa</w:t>
      </w:r>
      <w:r>
        <w:rPr>
          <w:rFonts w:hAnsi="Book Antiqua"/>
          <w:sz w:val="22"/>
          <w:szCs w:val="22"/>
        </w:rPr>
        <w:t>nding the administration activities and to help manager for managing the overall functioning of the store.</w:t>
      </w:r>
    </w:p>
    <w:p>
      <w:pPr>
        <w:pStyle w:val="style179"/>
        <w:numPr>
          <w:ilvl w:val="0"/>
          <w:numId w:val="7"/>
        </w:numPr>
        <w:rPr>
          <w:rFonts w:ascii="Book Antiqua"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>To help manager</w:t>
      </w:r>
      <w:bookmarkStart w:id="0" w:name="_GoBack"/>
      <w:bookmarkEnd w:id="0"/>
      <w:r>
        <w:rPr>
          <w:rFonts w:hAnsi="Book Antiqua"/>
          <w:sz w:val="22"/>
          <w:szCs w:val="22"/>
        </w:rPr>
        <w:t xml:space="preserve"> to make sure that store is meeting the targets and earning profits.</w:t>
      </w:r>
    </w:p>
    <w:p>
      <w:pPr>
        <w:pStyle w:val="style179"/>
        <w:numPr>
          <w:ilvl w:val="0"/>
          <w:numId w:val="7"/>
        </w:numPr>
        <w:rPr>
          <w:rFonts w:ascii="Book Antiqua"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>Identify customer needs and provide end to end product knowledge.</w:t>
      </w:r>
    </w:p>
    <w:p>
      <w:pPr>
        <w:pStyle w:val="style179"/>
        <w:numPr>
          <w:ilvl w:val="0"/>
          <w:numId w:val="7"/>
        </w:numPr>
        <w:rPr>
          <w:rFonts w:ascii="Book Antiqua"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 xml:space="preserve">Ensure appropriate actions are taken on </w:t>
      </w:r>
      <w:r>
        <w:rPr>
          <w:rFonts w:hAnsi="Book Antiqua"/>
          <w:sz w:val="22"/>
          <w:szCs w:val="22"/>
        </w:rPr>
        <w:t>customers</w:t>
      </w:r>
      <w:r>
        <w:rPr>
          <w:rFonts w:hAnsi="Book Antiqua"/>
          <w:sz w:val="22"/>
          <w:szCs w:val="22"/>
        </w:rPr>
        <w:t xml:space="preserve"> request.</w:t>
      </w:r>
    </w:p>
    <w:p>
      <w:pPr>
        <w:pStyle w:val="style179"/>
        <w:numPr>
          <w:ilvl w:val="0"/>
          <w:numId w:val="7"/>
        </w:numPr>
        <w:rPr>
          <w:rFonts w:ascii="Book Antiqua"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>Provide instant feedback of customers regarding the stock to the manager.</w:t>
      </w:r>
    </w:p>
    <w:p>
      <w:pPr>
        <w:pStyle w:val="style179"/>
        <w:numPr>
          <w:ilvl w:val="0"/>
          <w:numId w:val="7"/>
        </w:numPr>
        <w:rPr>
          <w:rFonts w:ascii="Book Antiqua"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>Replenishment of the assigned blocks.</w:t>
      </w:r>
    </w:p>
    <w:p>
      <w:pPr>
        <w:pStyle w:val="style179"/>
        <w:numPr>
          <w:ilvl w:val="0"/>
          <w:numId w:val="7"/>
        </w:numPr>
        <w:rPr>
          <w:rFonts w:ascii="Book Antiqua"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 xml:space="preserve">Ensure the merchandise is </w:t>
      </w:r>
      <w:r>
        <w:rPr>
          <w:rFonts w:hAnsi="Book Antiqua"/>
          <w:sz w:val="22"/>
          <w:szCs w:val="22"/>
        </w:rPr>
        <w:t>maintain</w:t>
      </w:r>
      <w:r>
        <w:rPr>
          <w:rFonts w:hAnsi="Book Antiqua"/>
          <w:sz w:val="22"/>
          <w:szCs w:val="22"/>
        </w:rPr>
        <w:t xml:space="preserve"> as per the visual merchandiser guidelines.</w:t>
      </w:r>
    </w:p>
    <w:p>
      <w:pPr>
        <w:pStyle w:val="style179"/>
        <w:numPr>
          <w:ilvl w:val="0"/>
          <w:numId w:val="7"/>
        </w:numPr>
        <w:rPr>
          <w:rFonts w:ascii="Book Antiqua" w:hAnsi="Book Antiqua"/>
          <w:sz w:val="22"/>
          <w:szCs w:val="22"/>
        </w:rPr>
      </w:pPr>
      <w:r>
        <w:rPr>
          <w:rFonts w:hAnsi="Book Antiqua"/>
          <w:sz w:val="22"/>
          <w:szCs w:val="22"/>
        </w:rPr>
        <w:t>Timely</w:t>
      </w:r>
      <w:r>
        <w:rPr>
          <w:rFonts w:hAnsi="Book Antiqua"/>
          <w:sz w:val="22"/>
          <w:szCs w:val="22"/>
        </w:rPr>
        <w:t xml:space="preserve"> update of daily sales report.</w:t>
      </w:r>
    </w:p>
    <w:p>
      <w:pPr>
        <w:pStyle w:val="style179"/>
        <w:rPr>
          <w:rFonts w:ascii="Book Antiqua" w:hAnsi="Book Antiqua"/>
          <w:sz w:val="22"/>
          <w:szCs w:val="22"/>
        </w:rPr>
      </w:pPr>
    </w:p>
    <w:p>
      <w:pPr>
        <w:pStyle w:val="style179"/>
        <w:rPr>
          <w:rFonts w:ascii="Book Antiqua" w:hAnsi="Book Antiqua"/>
          <w:sz w:val="22"/>
          <w:szCs w:val="22"/>
        </w:rPr>
      </w:pPr>
    </w:p>
    <w:p>
      <w:pPr>
        <w:pStyle w:val="style4100"/>
        <w:pBdr>
          <w:bottom w:val="none" w:sz="0" w:space="0" w:color="auto"/>
        </w:pBdr>
        <w:shd w:val="clear" w:color="auto" w:fill="f2f2f2"/>
        <w:spacing w:after="240" w:lineRule="auto" w:line="360"/>
        <w:rPr>
          <w:rFonts w:ascii="Book Antiqua" w:hAnsi="Book Antiqua"/>
          <w:szCs w:val="22"/>
        </w:rPr>
      </w:pPr>
      <w:r>
        <w:rPr>
          <w:rFonts w:hAnsi="Book Antiqua"/>
          <w:szCs w:val="22"/>
        </w:rPr>
        <w:t>SKILLS SET</w:t>
      </w:r>
    </w:p>
    <w:p>
      <w:pPr>
        <w:pStyle w:val="style179"/>
        <w:numPr>
          <w:ilvl w:val="0"/>
          <w:numId w:val="18"/>
        </w:numPr>
        <w:jc w:val="both"/>
        <w:rPr/>
      </w:pPr>
      <w:r>
        <w:rPr>
          <w:sz w:val="22"/>
          <w:szCs w:val="22"/>
        </w:rPr>
        <w:t xml:space="preserve">Honest and disciplined </w:t>
      </w:r>
    </w:p>
    <w:p>
      <w:pPr>
        <w:pStyle w:val="style179"/>
        <w:numPr>
          <w:ilvl w:val="0"/>
          <w:numId w:val="3"/>
        </w:numPr>
        <w:jc w:val="both"/>
        <w:rPr/>
      </w:pPr>
      <w:r>
        <w:rPr>
          <w:sz w:val="22"/>
          <w:szCs w:val="22"/>
        </w:rPr>
        <w:t xml:space="preserve">Good </w:t>
      </w:r>
      <w:r>
        <w:rPr>
          <w:sz w:val="22"/>
          <w:szCs w:val="22"/>
        </w:rPr>
        <w:t xml:space="preserve">listening </w:t>
      </w:r>
      <w:r>
        <w:rPr>
          <w:sz w:val="22"/>
          <w:szCs w:val="22"/>
        </w:rPr>
        <w:t>Skills</w:t>
      </w:r>
    </w:p>
    <w:p>
      <w:pPr>
        <w:pStyle w:val="style179"/>
        <w:numPr>
          <w:ilvl w:val="0"/>
          <w:numId w:val="9"/>
        </w:numPr>
        <w:jc w:val="both"/>
        <w:rPr/>
      </w:pPr>
      <w:r>
        <w:rPr>
          <w:sz w:val="22"/>
          <w:szCs w:val="22"/>
        </w:rPr>
        <w:t>Quick learner</w:t>
      </w:r>
    </w:p>
    <w:p>
      <w:pPr>
        <w:pStyle w:val="style179"/>
        <w:numPr>
          <w:ilvl w:val="0"/>
          <w:numId w:val="5"/>
        </w:numPr>
        <w:jc w:val="both"/>
        <w:rPr/>
      </w:pPr>
      <w:r>
        <w:rPr>
          <w:sz w:val="22"/>
          <w:szCs w:val="22"/>
        </w:rPr>
        <w:t>Team management</w:t>
      </w:r>
    </w:p>
    <w:p>
      <w:pPr>
        <w:pStyle w:val="style179"/>
        <w:numPr>
          <w:ilvl w:val="0"/>
          <w:numId w:val="5"/>
        </w:numPr>
        <w:jc w:val="both"/>
        <w:rPr/>
      </w:pPr>
      <w:r>
        <w:t>Adaptable to changing environment.</w:t>
      </w:r>
    </w:p>
    <w:p>
      <w:pPr>
        <w:pStyle w:val="style179"/>
        <w:numPr>
          <w:ilvl w:val="0"/>
          <w:numId w:val="5"/>
        </w:numPr>
        <w:jc w:val="both"/>
        <w:rPr/>
      </w:pPr>
      <w:r>
        <w:t>Good leadership skills.</w:t>
      </w:r>
    </w:p>
    <w:p>
      <w:pPr>
        <w:pStyle w:val="style179"/>
        <w:numPr>
          <w:ilvl w:val="0"/>
          <w:numId w:val="5"/>
        </w:numPr>
        <w:jc w:val="both"/>
        <w:rPr/>
      </w:pPr>
      <w:r>
        <w:t>Committed towards my work.</w:t>
      </w:r>
    </w:p>
    <w:p>
      <w:pPr>
        <w:pStyle w:val="style0"/>
        <w:jc w:val="both"/>
        <w:rPr/>
      </w:pPr>
    </w:p>
    <w:p>
      <w:pPr>
        <w:pStyle w:val="style179"/>
        <w:jc w:val="both"/>
        <w:rPr>
          <w:rFonts w:ascii="Book Antiqua" w:hAnsi="Book Antiqua"/>
          <w:sz w:val="10"/>
          <w:szCs w:val="22"/>
        </w:rPr>
      </w:pPr>
    </w:p>
    <w:p>
      <w:pPr>
        <w:pStyle w:val="style179"/>
        <w:spacing w:lineRule="auto" w:line="360"/>
        <w:rPr>
          <w:rFonts w:ascii="Book Antiqua" w:hAnsi="Book Antiqua"/>
          <w:sz w:val="4"/>
          <w:szCs w:val="22"/>
        </w:rPr>
      </w:pPr>
    </w:p>
    <w:p>
      <w:pPr>
        <w:pStyle w:val="style4100"/>
        <w:pBdr>
          <w:bottom w:val="none" w:sz="0" w:space="0" w:color="auto"/>
        </w:pBdr>
        <w:shd w:val="clear" w:color="auto" w:fill="f2f2f2"/>
        <w:spacing w:after="240" w:lineRule="auto" w:line="360"/>
        <w:rPr>
          <w:rFonts w:ascii="Book Antiqua" w:hAnsi="Book Antiqua"/>
          <w:szCs w:val="22"/>
        </w:rPr>
      </w:pPr>
      <w:r>
        <w:rPr>
          <w:rFonts w:hAnsi="Book Antiqua"/>
          <w:szCs w:val="22"/>
        </w:rPr>
        <w:t>WORK EXPERIENCE</w:t>
      </w:r>
    </w:p>
    <w:p>
      <w:pPr>
        <w:pStyle w:val="style179"/>
        <w:numPr>
          <w:ilvl w:val="0"/>
          <w:numId w:val="8"/>
        </w:numPr>
        <w:jc w:val="both"/>
        <w:rPr/>
      </w:pPr>
      <w:r>
        <w:rPr>
          <w:sz w:val="22"/>
          <w:szCs w:val="22"/>
        </w:rPr>
        <w:t xml:space="preserve">Customer relation officer at </w:t>
      </w:r>
      <w:r>
        <w:rPr>
          <w:b/>
          <w:bCs/>
          <w:sz w:val="22"/>
          <w:szCs w:val="22"/>
        </w:rPr>
        <w:t>TO</w:t>
      </w:r>
      <w:r>
        <w:rPr>
          <w:b/>
          <w:bCs/>
          <w:sz w:val="22"/>
          <w:szCs w:val="22"/>
        </w:rPr>
        <w:t>MMY HILFIGER.</w:t>
      </w:r>
    </w:p>
    <w:p>
      <w:pPr>
        <w:pStyle w:val="style0"/>
        <w:ind w:left="720"/>
        <w:jc w:val="both"/>
        <w:rPr>
          <w:sz w:val="22"/>
          <w:szCs w:val="22"/>
        </w:rPr>
      </w:pPr>
      <w:r>
        <w:rPr>
          <w:sz w:val="20"/>
          <w:szCs w:val="20"/>
        </w:rPr>
        <w:t xml:space="preserve">January 01, </w:t>
      </w:r>
      <w:r>
        <w:rPr>
          <w:sz w:val="20"/>
          <w:szCs w:val="20"/>
        </w:rPr>
        <w:t xml:space="preserve">2017 </w:t>
      </w:r>
      <w:r>
        <w:rPr>
          <w:sz w:val="22"/>
          <w:szCs w:val="22"/>
        </w:rPr>
        <w:t xml:space="preserve"> -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September 26</w:t>
      </w:r>
      <w:r>
        <w:rPr>
          <w:sz w:val="22"/>
          <w:szCs w:val="22"/>
        </w:rPr>
        <w:t>, 201</w:t>
      </w:r>
      <w:r>
        <w:rPr>
          <w:sz w:val="22"/>
          <w:szCs w:val="22"/>
        </w:rPr>
        <w:t>9.</w:t>
      </w:r>
    </w:p>
    <w:p>
      <w:pPr>
        <w:pStyle w:val="style0"/>
        <w:ind w:left="720"/>
        <w:jc w:val="both"/>
        <w:rPr>
          <w:sz w:val="22"/>
          <w:szCs w:val="22"/>
        </w:rPr>
      </w:pPr>
    </w:p>
    <w:p>
      <w:pPr>
        <w:pStyle w:val="style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</w:t>
      </w:r>
      <w:r>
        <w:rPr>
          <w:sz w:val="22"/>
          <w:szCs w:val="22"/>
        </w:rPr>
        <w:t>Admission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Support Officer </w:t>
      </w:r>
      <w:r>
        <w:rPr>
          <w:sz w:val="22"/>
          <w:szCs w:val="22"/>
        </w:rPr>
        <w:t xml:space="preserve">at </w:t>
      </w:r>
      <w:r>
        <w:rPr>
          <w:sz w:val="22"/>
          <w:szCs w:val="22"/>
        </w:rPr>
        <w:t>A</w:t>
      </w:r>
      <w:r>
        <w:rPr>
          <w:sz w:val="22"/>
          <w:szCs w:val="22"/>
        </w:rPr>
        <w:t>AKASH INSTITUTE</w:t>
      </w:r>
      <w:r>
        <w:rPr>
          <w:sz w:val="22"/>
          <w:szCs w:val="22"/>
        </w:rPr>
        <w:t>.</w:t>
      </w:r>
    </w:p>
    <w:p>
      <w:pPr>
        <w:pStyle w:val="style0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September 10, 2</w:t>
      </w:r>
      <w:r>
        <w:rPr>
          <w:sz w:val="22"/>
          <w:szCs w:val="22"/>
        </w:rPr>
        <w:t xml:space="preserve">020 - Still </w:t>
      </w:r>
      <w:r>
        <w:rPr>
          <w:sz w:val="22"/>
          <w:szCs w:val="22"/>
        </w:rPr>
        <w:t>Working</w:t>
      </w:r>
    </w:p>
    <w:p>
      <w:pPr>
        <w:pStyle w:val="style0"/>
        <w:ind w:left="720"/>
        <w:jc w:val="both"/>
        <w:rPr/>
      </w:pPr>
      <w:r>
        <w:rPr>
          <w:sz w:val="22"/>
          <w:szCs w:val="22"/>
        </w:rPr>
        <w:t xml:space="preserve"> </w:t>
      </w:r>
    </w:p>
    <w:p>
      <w:pPr>
        <w:pStyle w:val="style179"/>
        <w:numPr>
          <w:ilvl w:val="0"/>
          <w:numId w:val="0"/>
        </w:numPr>
        <w:ind w:left="720" w:firstLine="0"/>
        <w:jc w:val="both"/>
        <w:rPr>
          <w:sz w:val="22"/>
          <w:szCs w:val="22"/>
        </w:rPr>
      </w:pPr>
    </w:p>
    <w:p>
      <w:pPr>
        <w:pStyle w:val="style0"/>
        <w:ind w:left="720"/>
        <w:jc w:val="both"/>
        <w:rPr>
          <w:sz w:val="22"/>
          <w:szCs w:val="22"/>
        </w:rPr>
      </w:pPr>
    </w:p>
    <w:p>
      <w:pPr>
        <w:pStyle w:val="style0"/>
        <w:jc w:val="both"/>
        <w:rPr>
          <w:sz w:val="22"/>
          <w:szCs w:val="22"/>
        </w:rPr>
      </w:pPr>
    </w:p>
    <w:p>
      <w:pPr>
        <w:pStyle w:val="style0"/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</w:t>
      </w:r>
    </w:p>
    <w:p>
      <w:pPr>
        <w:pStyle w:val="style0"/>
        <w:ind w:left="720"/>
        <w:jc w:val="both"/>
        <w:rPr>
          <w:sz w:val="22"/>
          <w:szCs w:val="22"/>
        </w:rPr>
      </w:pPr>
    </w:p>
    <w:p>
      <w:pPr>
        <w:pStyle w:val="style0"/>
        <w:ind w:left="720"/>
        <w:jc w:val="both"/>
        <w:rPr>
          <w:rFonts w:ascii="Book Antiqua" w:hAnsi="Book Antiqua"/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</w:t>
      </w:r>
    </w:p>
    <w:p>
      <w:pPr>
        <w:pStyle w:val="style4100"/>
        <w:pBdr>
          <w:bottom w:val="none" w:sz="0" w:space="0" w:color="auto"/>
        </w:pBdr>
        <w:shd w:val="clear" w:color="auto" w:fill="f2f2f2"/>
        <w:spacing w:after="240" w:lineRule="auto" w:line="360"/>
        <w:rPr/>
      </w:pPr>
      <w:r>
        <w:rPr>
          <w:rFonts w:hAnsi="Book Antiqua"/>
          <w:szCs w:val="22"/>
        </w:rPr>
        <w:t>QUALIFICATION</w:t>
      </w:r>
      <w:r>
        <w:rPr>
          <w:rFonts w:ascii="Book Antiqua" w:hAnsi="Book Antiqua"/>
          <w:szCs w:val="22"/>
        </w:rPr>
        <w:tab/>
      </w:r>
    </w:p>
    <w:p>
      <w:pPr>
        <w:pStyle w:val="style179"/>
        <w:numPr>
          <w:ilvl w:val="0"/>
          <w:numId w:val="11"/>
        </w:numPr>
        <w:rPr/>
      </w:pPr>
      <w:r>
        <w:rPr>
          <w:rFonts w:hAnsi="Book Antiqua"/>
          <w:sz w:val="22"/>
          <w:szCs w:val="22"/>
        </w:rPr>
        <w:t>B.sc in mul</w:t>
      </w:r>
      <w:r>
        <w:rPr>
          <w:rFonts w:hAnsi="Book Antiqua"/>
          <w:sz w:val="22"/>
          <w:szCs w:val="22"/>
        </w:rPr>
        <w:t xml:space="preserve">timedia and animation - </w:t>
      </w:r>
      <w:r>
        <w:rPr>
          <w:rFonts w:hAnsi="Book Antiqua"/>
          <w:b/>
          <w:bCs/>
          <w:sz w:val="22"/>
          <w:szCs w:val="22"/>
        </w:rPr>
        <w:t xml:space="preserve">MANONMANIAM SUNDARANAR UNIVERSITY IN ALLIANCE WITH ARENA ANIMATION AND MULTIMEDIA - TIRUNELVELI, </w:t>
      </w:r>
      <w:r>
        <w:rPr>
          <w:rFonts w:hAnsi="Book Antiqua"/>
          <w:b/>
          <w:bCs/>
          <w:sz w:val="22"/>
          <w:szCs w:val="22"/>
        </w:rPr>
        <w:t>TAMILNADU :</w:t>
      </w:r>
      <w:r>
        <w:rPr>
          <w:rFonts w:hAnsi="Book Antiqua"/>
          <w:b/>
          <w:bCs/>
          <w:sz w:val="22"/>
          <w:szCs w:val="22"/>
        </w:rPr>
        <w:t xml:space="preserve"> 2014.</w:t>
      </w:r>
    </w:p>
    <w:p>
      <w:pPr>
        <w:pStyle w:val="style179"/>
        <w:numPr>
          <w:ilvl w:val="0"/>
          <w:numId w:val="14"/>
        </w:numPr>
        <w:rPr/>
      </w:pPr>
      <w:r>
        <w:rPr>
          <w:rFonts w:hAnsi="Book Antiqua"/>
          <w:sz w:val="22"/>
          <w:szCs w:val="22"/>
        </w:rPr>
        <w:t>Hig</w:t>
      </w:r>
      <w:r>
        <w:rPr>
          <w:rFonts w:hAnsi="Book Antiqua"/>
          <w:sz w:val="22"/>
          <w:szCs w:val="22"/>
        </w:rPr>
        <w:t xml:space="preserve">her secondary education with commerce - </w:t>
      </w:r>
      <w:r>
        <w:rPr>
          <w:rFonts w:hAnsi="Book Antiqua"/>
          <w:b/>
          <w:bCs/>
          <w:sz w:val="22"/>
          <w:szCs w:val="22"/>
        </w:rPr>
        <w:t xml:space="preserve">ASHOK MEMORIAL PUBLIC SCHOOL - FARIDABAD, </w:t>
      </w:r>
      <w:r>
        <w:rPr>
          <w:rFonts w:hAnsi="Book Antiqua"/>
          <w:b/>
          <w:bCs/>
          <w:sz w:val="22"/>
          <w:szCs w:val="22"/>
        </w:rPr>
        <w:t>HARYANA :</w:t>
      </w:r>
      <w:r>
        <w:rPr>
          <w:rFonts w:hAnsi="Book Antiqua"/>
          <w:b/>
          <w:bCs/>
          <w:sz w:val="22"/>
          <w:szCs w:val="22"/>
        </w:rPr>
        <w:t xml:space="preserve"> 2010.</w:t>
      </w:r>
    </w:p>
    <w:p>
      <w:pPr>
        <w:pStyle w:val="style179"/>
        <w:numPr>
          <w:ilvl w:val="0"/>
          <w:numId w:val="2"/>
        </w:numPr>
        <w:rPr/>
      </w:pPr>
      <w:r>
        <w:rPr>
          <w:rFonts w:hAnsi="Book Antiqua"/>
          <w:sz w:val="22"/>
          <w:szCs w:val="22"/>
        </w:rPr>
        <w:t xml:space="preserve">Secondary education - </w:t>
      </w:r>
      <w:r>
        <w:rPr>
          <w:rFonts w:hAnsi="Book Antiqua"/>
          <w:b/>
          <w:sz w:val="22"/>
          <w:szCs w:val="22"/>
        </w:rPr>
        <w:t xml:space="preserve">ASHOK MEMORIAL PUBLIC SCHOOL - FARIDABAD, </w:t>
      </w:r>
      <w:r>
        <w:rPr>
          <w:rFonts w:hAnsi="Book Antiqua"/>
          <w:b/>
          <w:sz w:val="22"/>
          <w:szCs w:val="22"/>
        </w:rPr>
        <w:t>HARYANA :</w:t>
      </w:r>
      <w:r>
        <w:rPr>
          <w:rFonts w:hAnsi="Book Antiqua"/>
          <w:b/>
          <w:sz w:val="22"/>
          <w:szCs w:val="22"/>
        </w:rPr>
        <w:t xml:space="preserve"> 20</w:t>
      </w:r>
      <w:r>
        <w:rPr>
          <w:rFonts w:hAnsi="Book Antiqua"/>
          <w:b/>
          <w:bCs/>
          <w:sz w:val="22"/>
          <w:szCs w:val="22"/>
        </w:rPr>
        <w:t>08.</w:t>
      </w:r>
    </w:p>
    <w:p>
      <w:pPr>
        <w:pStyle w:val="style0"/>
        <w:ind w:left="720"/>
        <w:jc w:val="both"/>
        <w:rPr>
          <w:sz w:val="22"/>
          <w:szCs w:val="22"/>
        </w:rPr>
      </w:pPr>
    </w:p>
    <w:p>
      <w:pPr>
        <w:pStyle w:val="style0"/>
        <w:ind w:firstLine="440" w:firstLineChars="200"/>
        <w:jc w:val="both"/>
        <w:rPr>
          <w:sz w:val="22"/>
          <w:szCs w:val="22"/>
        </w:rPr>
      </w:pPr>
    </w:p>
    <w:p>
      <w:pPr>
        <w:pStyle w:val="style0"/>
        <w:jc w:val="both"/>
        <w:rPr>
          <w:sz w:val="12"/>
          <w:szCs w:val="22"/>
        </w:rPr>
      </w:pPr>
    </w:p>
    <w:p>
      <w:pPr>
        <w:pStyle w:val="style4100"/>
        <w:pBdr>
          <w:bottom w:val="none" w:sz="0" w:space="0" w:color="auto"/>
        </w:pBdr>
        <w:shd w:val="clear" w:color="auto" w:fill="f2f2f2"/>
        <w:spacing w:after="240" w:lineRule="auto" w:line="360"/>
        <w:rPr>
          <w:rFonts w:ascii="Book Antiqua" w:hAnsi="Book Antiqua"/>
          <w:szCs w:val="22"/>
        </w:rPr>
      </w:pPr>
      <w:r>
        <w:rPr>
          <w:rFonts w:hAnsi="Book Antiqua"/>
          <w:szCs w:val="22"/>
        </w:rPr>
        <w:t>TECHNICAL SKILLS</w:t>
      </w:r>
    </w:p>
    <w:p>
      <w:pPr>
        <w:pStyle w:val="style179"/>
        <w:numPr>
          <w:ilvl w:val="0"/>
          <w:numId w:val="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MS EXCEL </w:t>
      </w:r>
    </w:p>
    <w:p>
      <w:pPr>
        <w:pStyle w:val="style179"/>
        <w:numPr>
          <w:ilvl w:val="0"/>
          <w:numId w:val="13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INTERNET</w:t>
      </w:r>
    </w:p>
    <w:p>
      <w:pPr>
        <w:pStyle w:val="style0"/>
        <w:jc w:val="both"/>
        <w:rPr>
          <w:sz w:val="22"/>
          <w:szCs w:val="22"/>
        </w:rPr>
      </w:pPr>
    </w:p>
    <w:p>
      <w:pPr>
        <w:pStyle w:val="style0"/>
        <w:jc w:val="both"/>
        <w:rPr>
          <w:sz w:val="22"/>
          <w:szCs w:val="22"/>
        </w:rPr>
      </w:pPr>
    </w:p>
    <w:p>
      <w:pPr>
        <w:pStyle w:val="style4100"/>
        <w:pBdr>
          <w:bottom w:val="none" w:sz="0" w:space="0" w:color="auto"/>
        </w:pBdr>
        <w:shd w:val="clear" w:color="auto" w:fill="f2f2f2"/>
        <w:spacing w:after="240" w:lineRule="auto" w:line="360"/>
        <w:rPr>
          <w:rFonts w:hAnsi="Book Antiqua"/>
          <w:szCs w:val="22"/>
          <w:highlight w:val="yellow"/>
        </w:rPr>
      </w:pPr>
      <w:r>
        <w:rPr>
          <w:rFonts w:ascii="Book Antiqua" w:hAnsi="Book Antiqua"/>
          <w:szCs w:val="22"/>
        </w:rPr>
        <w:t>P</w:t>
      </w:r>
      <w:r>
        <w:rPr>
          <w:rFonts w:hAnsi="Book Antiqua"/>
          <w:szCs w:val="22"/>
        </w:rPr>
        <w:t>ERSONAL INFORMATION</w:t>
      </w:r>
    </w:p>
    <w:p>
      <w:pPr>
        <w:pStyle w:val="style0"/>
        <w:ind w:firstLine="720"/>
        <w:rPr/>
      </w:pPr>
      <w:r>
        <w:rPr>
          <w:rFonts w:ascii="Book Antiqua" w:hAnsi="Book Antiqua"/>
          <w:sz w:val="22"/>
          <w:szCs w:val="22"/>
        </w:rPr>
        <w:t>Father’s Name</w:t>
      </w:r>
      <w:r>
        <w:tab/>
      </w:r>
      <w:r>
        <w:tab/>
      </w:r>
      <w:r>
        <w:rPr>
          <w:rFonts w:ascii="Book Antiqua" w:hAnsi="Book Antiqua"/>
          <w:sz w:val="22"/>
          <w:szCs w:val="22"/>
        </w:rPr>
        <w:t>:</w:t>
      </w:r>
      <w:r>
        <w:tab/>
      </w:r>
      <w:r>
        <w:rPr>
          <w:rFonts w:ascii="Book Antiqua" w:hAnsi="Book Antiqua"/>
          <w:sz w:val="22"/>
          <w:szCs w:val="22"/>
        </w:rPr>
        <w:t xml:space="preserve">Mr. </w:t>
      </w:r>
      <w:r>
        <w:rPr>
          <w:rFonts w:ascii="Book Antiqua" w:hAnsi="Book Antiqua"/>
          <w:sz w:val="22"/>
          <w:szCs w:val="22"/>
        </w:rPr>
        <w:t>Ramji</w:t>
      </w:r>
      <w:r>
        <w:rPr>
          <w:rFonts w:ascii="Book Antiqua" w:hAnsi="Book Antiqua"/>
          <w:sz w:val="22"/>
          <w:szCs w:val="22"/>
        </w:rPr>
        <w:t xml:space="preserve"> </w:t>
      </w:r>
      <w:r>
        <w:rPr>
          <w:rFonts w:ascii="Book Antiqua" w:hAnsi="Book Antiqua"/>
          <w:sz w:val="22"/>
          <w:szCs w:val="22"/>
        </w:rPr>
        <w:t>Lal</w:t>
      </w:r>
      <w:r>
        <w:rPr>
          <w:rFonts w:ascii="Book Antiqua" w:hAnsi="Book Antiqua"/>
          <w:sz w:val="22"/>
          <w:szCs w:val="22"/>
        </w:rPr>
        <w:t xml:space="preserve"> Sharma  </w:t>
      </w:r>
    </w:p>
    <w:p>
      <w:pPr>
        <w:pStyle w:val="style0"/>
        <w:ind w:firstLine="720"/>
        <w:rPr/>
      </w:pPr>
      <w:r>
        <w:rPr>
          <w:rFonts w:ascii="Book Antiqua" w:hAnsi="Book Antiqua"/>
          <w:sz w:val="22"/>
          <w:szCs w:val="22"/>
        </w:rPr>
        <w:t>Date of Birth</w:t>
      </w:r>
      <w:r>
        <w:tab/>
      </w:r>
      <w:r>
        <w:tab/>
      </w:r>
      <w:r>
        <w:rPr>
          <w:rFonts w:ascii="Book Antiqua" w:hAnsi="Book Antiqua"/>
          <w:sz w:val="22"/>
          <w:szCs w:val="22"/>
        </w:rPr>
        <w:t xml:space="preserve">:            </w:t>
      </w:r>
      <w:r>
        <w:rPr>
          <w:rFonts w:hAnsi="Book Antiqua"/>
          <w:sz w:val="22"/>
          <w:szCs w:val="22"/>
        </w:rPr>
        <w:t>19</w:t>
      </w:r>
      <w:r>
        <w:rPr>
          <w:rFonts w:ascii="Book Antiqua" w:hAnsi="Book Antiqua"/>
          <w:sz w:val="22"/>
          <w:szCs w:val="22"/>
          <w:vertAlign w:val="superscript"/>
        </w:rPr>
        <w:t>th</w:t>
      </w:r>
      <w:r>
        <w:rPr>
          <w:rFonts w:ascii="Book Antiqua" w:hAnsi="Book Antiqua"/>
          <w:sz w:val="22"/>
          <w:szCs w:val="22"/>
        </w:rPr>
        <w:t xml:space="preserve"> </w:t>
      </w:r>
      <w:r>
        <w:rPr>
          <w:rFonts w:hAnsi="Book Antiqua"/>
          <w:sz w:val="22"/>
          <w:szCs w:val="22"/>
        </w:rPr>
        <w:t>July</w:t>
      </w:r>
      <w:r>
        <w:rPr>
          <w:rFonts w:ascii="Book Antiqua" w:hAnsi="Book Antiqua"/>
          <w:sz w:val="22"/>
          <w:szCs w:val="22"/>
        </w:rPr>
        <w:t xml:space="preserve"> 199</w:t>
      </w:r>
      <w:r>
        <w:rPr>
          <w:rFonts w:hAnsi="Book Antiqua"/>
          <w:sz w:val="22"/>
          <w:szCs w:val="22"/>
        </w:rPr>
        <w:t>2</w:t>
      </w:r>
    </w:p>
    <w:p>
      <w:pPr>
        <w:pStyle w:val="style0"/>
        <w:ind w:firstLine="72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Gender</w:t>
      </w:r>
      <w:r>
        <w:tab/>
      </w:r>
      <w:r>
        <w:tab/>
      </w:r>
      <w:r>
        <w:t xml:space="preserve">            </w:t>
      </w:r>
      <w:r>
        <w:rPr>
          <w:rFonts w:ascii="Book Antiqua" w:hAnsi="Book Antiqua"/>
          <w:sz w:val="22"/>
          <w:szCs w:val="22"/>
        </w:rPr>
        <w:t>:</w:t>
      </w:r>
      <w:r>
        <w:tab/>
      </w:r>
      <w:r>
        <w:rPr>
          <w:rFonts w:hAnsi="Book Antiqua"/>
          <w:sz w:val="22"/>
          <w:szCs w:val="22"/>
        </w:rPr>
        <w:t xml:space="preserve">Female </w:t>
      </w:r>
    </w:p>
    <w:p>
      <w:pPr>
        <w:pStyle w:val="style0"/>
        <w:ind w:firstLine="720"/>
        <w:rPr>
          <w:rFonts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Marital Status</w:t>
      </w:r>
      <w:r>
        <w:tab/>
      </w:r>
      <w:r>
        <w:tab/>
      </w:r>
      <w:r>
        <w:rPr>
          <w:rFonts w:ascii="Book Antiqua" w:hAnsi="Book Antiqua"/>
          <w:sz w:val="22"/>
          <w:szCs w:val="22"/>
        </w:rPr>
        <w:t>:</w:t>
      </w:r>
      <w:r>
        <w:rPr>
          <w:rFonts w:hAnsi="Book Antiqua"/>
          <w:sz w:val="22"/>
          <w:szCs w:val="22"/>
        </w:rPr>
        <w:t xml:space="preserve">            Single</w:t>
      </w:r>
    </w:p>
    <w:p>
      <w:pPr>
        <w:pStyle w:val="style0"/>
        <w:ind w:firstLine="720"/>
        <w:rPr>
          <w:sz w:val="22"/>
          <w:szCs w:val="22"/>
        </w:rPr>
      </w:pPr>
      <w:r>
        <w:t>Religion</w:t>
      </w:r>
      <w:r>
        <w:tab/>
      </w:r>
      <w:r>
        <w:tab/>
      </w:r>
      <w:r>
        <w:rPr>
          <w:rFonts w:ascii="Book Antiqua" w:hAnsi="Book Antiqua"/>
          <w:sz w:val="22"/>
          <w:szCs w:val="22"/>
        </w:rPr>
        <w:t>:</w:t>
      </w:r>
      <w:r>
        <w:tab/>
      </w:r>
      <w:r>
        <w:rPr>
          <w:sz w:val="22"/>
          <w:szCs w:val="22"/>
        </w:rPr>
        <w:t>Hindu</w:t>
      </w:r>
    </w:p>
    <w:p>
      <w:pPr>
        <w:pStyle w:val="style0"/>
        <w:ind w:firstLine="720"/>
        <w:rPr/>
      </w:pPr>
      <w:r>
        <w:rPr>
          <w:rFonts w:ascii="Book Antiqua" w:hAnsi="Book Antiqua"/>
          <w:sz w:val="22"/>
          <w:szCs w:val="22"/>
        </w:rPr>
        <w:t xml:space="preserve">Nationality </w:t>
      </w:r>
      <w:r>
        <w:tab/>
      </w:r>
      <w:r>
        <w:tab/>
      </w:r>
      <w:r>
        <w:rPr>
          <w:rFonts w:ascii="Book Antiqua" w:hAnsi="Book Antiqua"/>
          <w:sz w:val="22"/>
          <w:szCs w:val="22"/>
        </w:rPr>
        <w:t>:</w:t>
      </w:r>
      <w:r>
        <w:tab/>
      </w:r>
      <w:r>
        <w:rPr>
          <w:rFonts w:ascii="Book Antiqua" w:hAnsi="Book Antiqua"/>
          <w:sz w:val="22"/>
          <w:szCs w:val="22"/>
        </w:rPr>
        <w:t>India</w:t>
      </w:r>
      <w:r>
        <w:rPr>
          <w:rFonts w:hAnsi="Book Antiqua"/>
          <w:sz w:val="22"/>
          <w:szCs w:val="22"/>
        </w:rPr>
        <w:t>n</w:t>
      </w:r>
    </w:p>
    <w:p>
      <w:pPr>
        <w:pStyle w:val="style0"/>
        <w:ind w:firstLine="720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Language</w:t>
      </w:r>
      <w:r>
        <w:tab/>
      </w:r>
      <w:r>
        <w:tab/>
      </w:r>
      <w:r>
        <w:rPr>
          <w:rFonts w:ascii="Book Antiqua" w:hAnsi="Book Antiqua"/>
          <w:sz w:val="22"/>
          <w:szCs w:val="22"/>
        </w:rPr>
        <w:t>:</w:t>
      </w:r>
      <w:r>
        <w:tab/>
      </w:r>
      <w:r>
        <w:rPr>
          <w:rFonts w:ascii="Book Antiqua" w:hAnsi="Book Antiqua"/>
          <w:sz w:val="22"/>
          <w:szCs w:val="22"/>
        </w:rPr>
        <w:t>Hindi &amp; English</w:t>
      </w:r>
    </w:p>
    <w:p>
      <w:pPr>
        <w:pStyle w:val="style0"/>
        <w:ind w:firstLine="720"/>
        <w:rPr>
          <w:sz w:val="22"/>
          <w:szCs w:val="22"/>
        </w:rPr>
      </w:pPr>
      <w:r>
        <w:rPr>
          <w:sz w:val="22"/>
          <w:szCs w:val="22"/>
        </w:rPr>
        <w:t>Hobbies</w:t>
      </w:r>
      <w:r>
        <w:tab/>
      </w:r>
      <w:r>
        <w:t xml:space="preserve">            </w:t>
      </w:r>
      <w:r>
        <w:rPr>
          <w:rFonts w:ascii="Book Antiqua" w:hAnsi="Book Antiqua"/>
          <w:sz w:val="22"/>
          <w:szCs w:val="22"/>
        </w:rPr>
        <w:t>:</w:t>
      </w:r>
      <w:r>
        <w:tab/>
      </w:r>
      <w:r>
        <w:rPr>
          <w:sz w:val="22"/>
          <w:szCs w:val="22"/>
        </w:rPr>
        <w:t>Hosting dinner</w:t>
      </w:r>
    </w:p>
    <w:p>
      <w:pPr>
        <w:pStyle w:val="style0"/>
        <w:ind w:firstLine="720"/>
        <w:rPr/>
      </w:pPr>
      <w:r>
        <w:rPr>
          <w:rFonts w:ascii="Book Antiqua" w:hAnsi="Book Antiqua"/>
          <w:sz w:val="22"/>
          <w:szCs w:val="22"/>
        </w:rPr>
        <w:t>Passport</w:t>
      </w:r>
      <w:r>
        <w:tab/>
      </w:r>
      <w:r>
        <w:tab/>
      </w:r>
      <w:r>
        <w:rPr>
          <w:rFonts w:ascii="Book Antiqua" w:hAnsi="Book Antiqua"/>
          <w:sz w:val="22"/>
          <w:szCs w:val="22"/>
        </w:rPr>
        <w:t>:</w:t>
      </w:r>
      <w:r>
        <w:tab/>
      </w:r>
      <w:r>
        <w:rPr>
          <w:rFonts w:ascii="Book Antiqua" w:hAnsi="Book Antiqua"/>
          <w:sz w:val="22"/>
          <w:szCs w:val="22"/>
        </w:rPr>
        <w:t>Yes</w:t>
      </w:r>
    </w:p>
    <w:p>
      <w:pPr>
        <w:pStyle w:val="style0"/>
        <w:ind w:firstLine="720"/>
        <w:rPr>
          <w:rFonts w:ascii="Book Antiqua" w:hAnsi="Book Antiqua"/>
          <w:sz w:val="22"/>
          <w:szCs w:val="22"/>
        </w:rPr>
      </w:pPr>
    </w:p>
    <w:p>
      <w:pPr>
        <w:pStyle w:val="style0"/>
        <w:ind w:firstLine="720"/>
        <w:rPr>
          <w:rFonts w:ascii="Book Antiqua" w:hAnsi="Book Antiqua"/>
          <w:sz w:val="22"/>
          <w:szCs w:val="22"/>
        </w:rPr>
      </w:pPr>
    </w:p>
    <w:p>
      <w:pPr>
        <w:pStyle w:val="style0"/>
        <w:rPr>
          <w:rFonts w:hAnsi="Book Antiqua"/>
          <w:b/>
          <w:bCs/>
          <w:sz w:val="28"/>
          <w:szCs w:val="28"/>
        </w:rPr>
      </w:pPr>
      <w:r>
        <w:rPr>
          <w:rFonts w:hAnsi="Book Antiqua"/>
          <w:b/>
          <w:bCs/>
          <w:sz w:val="28"/>
          <w:szCs w:val="28"/>
        </w:rPr>
        <w:t>DECLARATION</w:t>
      </w:r>
    </w:p>
    <w:p>
      <w:pPr>
        <w:pStyle w:val="style0"/>
        <w:rPr>
          <w:rFonts w:hAnsi="Book Antiqua"/>
          <w:b/>
          <w:bCs/>
          <w:sz w:val="28"/>
          <w:szCs w:val="28"/>
        </w:rPr>
      </w:pPr>
    </w:p>
    <w:p>
      <w:pPr>
        <w:pStyle w:val="style0"/>
        <w:rPr>
          <w:rFonts w:hAnsi="Book Antiqua"/>
          <w:sz w:val="28"/>
          <w:szCs w:val="28"/>
        </w:rPr>
      </w:pPr>
      <w:r>
        <w:rPr>
          <w:rFonts w:hAnsi="Book Antiqua"/>
          <w:sz w:val="28"/>
          <w:szCs w:val="28"/>
        </w:rPr>
        <w:t>I hereby declare that all the above statements are true and correct to the best of my knowledge.</w:t>
      </w:r>
    </w:p>
    <w:p>
      <w:pPr>
        <w:pStyle w:val="style0"/>
        <w:rPr>
          <w:rFonts w:ascii="Book Antiqua" w:hAnsi="Book Antiqua"/>
          <w:sz w:val="28"/>
          <w:szCs w:val="28"/>
        </w:rPr>
      </w:pPr>
    </w:p>
    <w:p>
      <w:pPr>
        <w:pStyle w:val="style0"/>
        <w:rPr>
          <w:rFonts w:ascii="Book Antiqua" w:hAnsi="Book Antiqua"/>
          <w:sz w:val="28"/>
          <w:szCs w:val="28"/>
        </w:rPr>
      </w:pPr>
    </w:p>
    <w:p>
      <w:pPr>
        <w:pStyle w:val="style0"/>
        <w:spacing w:lineRule="auto" w:line="36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Date: </w:t>
      </w:r>
    </w:p>
    <w:p>
      <w:pPr>
        <w:pStyle w:val="style0"/>
        <w:rPr>
          <w:sz w:val="22"/>
          <w:szCs w:val="22"/>
        </w:rPr>
      </w:pPr>
      <w:r>
        <w:rPr>
          <w:b/>
          <w:sz w:val="22"/>
          <w:szCs w:val="22"/>
        </w:rPr>
        <w:t xml:space="preserve">Place: </w:t>
      </w:r>
      <w:r>
        <w:rPr>
          <w:sz w:val="22"/>
          <w:szCs w:val="22"/>
        </w:rPr>
        <w:tab/>
      </w:r>
    </w:p>
    <w:p>
      <w:pPr>
        <w:pStyle w:val="style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</w:t>
      </w:r>
    </w:p>
    <w:p>
      <w:pPr>
        <w:pStyle w:val="style0"/>
        <w:rPr>
          <w:b/>
          <w:noProof/>
          <w:sz w:val="26"/>
          <w:szCs w:val="26"/>
        </w:rPr>
      </w:pPr>
      <w:r>
        <w:rPr>
          <w:sz w:val="22"/>
          <w:szCs w:val="22"/>
        </w:rPr>
        <w:tab/>
      </w:r>
      <w:r>
        <w:rPr>
          <w:noProof/>
          <w:szCs w:val="28"/>
        </w:rPr>
        <w:t xml:space="preserve">                                  </w:t>
      </w:r>
      <w:r>
        <w:rPr>
          <w:noProof/>
          <w:szCs w:val="28"/>
        </w:rPr>
        <w:t xml:space="preserve">                            </w:t>
      </w:r>
      <w:r>
        <w:rPr>
          <w:noProof/>
          <w:szCs w:val="28"/>
        </w:rPr>
        <w:t xml:space="preserve">                                   </w:t>
      </w:r>
      <w:r>
        <w:rPr>
          <w:b/>
          <w:noProof/>
          <w:sz w:val="26"/>
          <w:szCs w:val="26"/>
        </w:rPr>
        <w:t xml:space="preserve">            </w:t>
      </w:r>
      <w:r>
        <w:rPr>
          <w:b/>
          <w:noProof/>
          <w:sz w:val="32"/>
          <w:szCs w:val="32"/>
        </w:rPr>
        <w:t>(RICHA SHARMA)</w:t>
      </w:r>
      <w:r>
        <w:rPr>
          <w:b/>
          <w:noProof/>
          <w:sz w:val="26"/>
          <w:szCs w:val="26"/>
        </w:rPr>
        <w:t xml:space="preserve">                                           </w:t>
      </w:r>
    </w:p>
    <w:sectPr>
      <w:footnotePr>
        <w:pos w:val="beneathText"/>
      </w:footnotePr>
      <w:pgSz w:w="12240" w:h="15840" w:orient="portrait"/>
      <w:pgMar w:top="540" w:right="990" w:bottom="0" w:left="990" w:header="720" w:footer="720" w:gutter="0"/>
      <w:pgBorders w:zOrder="front" w:display="allPages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Trebuchet MS">
    <w:altName w:val="Trebuchet MS"/>
    <w:panose1 w:val="020b0603020000020204"/>
    <w:charset w:val="00"/>
    <w:family w:val="swiss"/>
    <w:pitch w:val="variable"/>
    <w:sig w:usb0="00000287" w:usb1="00000000" w:usb2="00000000" w:usb3="00000000" w:csb0="000000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Book Antiqua">
    <w:altName w:val="Book Antiqua"/>
    <w:panose1 w:val="02040602050000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11B6D6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D0B8C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3DBE2D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673AB9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2966A3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305ED7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63F3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8870B2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13"/>
  </w:num>
  <w:num w:numId="4">
    <w:abstractNumId w:val="8"/>
  </w:num>
  <w:num w:numId="5">
    <w:abstractNumId w:val="0"/>
  </w:num>
  <w:num w:numId="6">
    <w:abstractNumId w:val="10"/>
  </w:num>
  <w:num w:numId="7">
    <w:abstractNumId w:val="3"/>
  </w:num>
  <w:num w:numId="8">
    <w:abstractNumId w:val="17"/>
  </w:num>
  <w:num w:numId="9">
    <w:abstractNumId w:val="15"/>
  </w:num>
  <w:num w:numId="10">
    <w:abstractNumId w:val="14"/>
  </w:num>
  <w:num w:numId="11">
    <w:abstractNumId w:val="7"/>
  </w:num>
  <w:num w:numId="12">
    <w:abstractNumId w:val="2"/>
  </w:num>
  <w:num w:numId="13">
    <w:abstractNumId w:val="11"/>
  </w:num>
  <w:num w:numId="14">
    <w:abstractNumId w:val="9"/>
  </w:num>
  <w:num w:numId="15">
    <w:abstractNumId w:val="5"/>
  </w:num>
  <w:num w:numId="16">
    <w:abstractNumId w:val="16"/>
  </w:num>
  <w:num w:numId="17">
    <w:abstractNumId w:val="6"/>
  </w:num>
  <w:num w:numId="18">
    <w:abstractNumId w:val="1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dit="none" w:enforcement="0"/>
  <w:defaultTabStop w:val="720"/>
  <w:characterSpacingControl w:val="doNotCompress"/>
  <w:compat>
    <w:compatSetting w:name="compatibilityMode" w:uri="http://schemas.microsoft.com/office/word" w:val="12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="Calibri" w:cs="Times New Roman" w:eastAsia="Calibri" w:hAnsi="Calibri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ascii="Times New Roman" w:eastAsia="Times New Roman" w:hAnsi="Times New Roman"/>
      <w:sz w:val="24"/>
      <w:szCs w:val="24"/>
    </w:rPr>
  </w:style>
  <w:style w:type="paragraph" w:styleId="style1">
    <w:name w:val="heading 1"/>
    <w:basedOn w:val="style0"/>
    <w:next w:val="style0"/>
    <w:link w:val="style4097"/>
    <w:qFormat/>
    <w:pPr>
      <w:keepNext/>
      <w:suppressAutoHyphens/>
      <w:outlineLvl w:val="0"/>
    </w:pPr>
    <w:rPr>
      <w:rFonts w:ascii="Trebuchet MS" w:cs="Tahoma" w:hAnsi="Trebuchet MS"/>
      <w:b/>
      <w:bCs/>
      <w:spacing w:val="16"/>
      <w:sz w:val="32"/>
      <w:lang w:eastAsia="ar-SA"/>
    </w:rPr>
  </w:style>
  <w:style w:type="paragraph" w:styleId="style3">
    <w:name w:val="heading 3"/>
    <w:basedOn w:val="style0"/>
    <w:next w:val="style0"/>
    <w:link w:val="style4102"/>
    <w:qFormat/>
    <w:uiPriority w:val="9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style6">
    <w:name w:val="heading 6"/>
    <w:basedOn w:val="style0"/>
    <w:next w:val="style0"/>
    <w:link w:val="style4098"/>
    <w:qFormat/>
    <w:pPr>
      <w:keepNext/>
      <w:suppressAutoHyphens/>
      <w:outlineLvl w:val="5"/>
    </w:pPr>
    <w:rPr>
      <w:b/>
      <w:bCs/>
      <w:sz w:val="28"/>
      <w:lang w:eastAsia="ar-SA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1d9d484e-f0e2-4099-9e5f-0a19e4cc7477"/>
    <w:basedOn w:val="style65"/>
    <w:next w:val="style4097"/>
    <w:link w:val="style1"/>
    <w:rPr>
      <w:rFonts w:ascii="Trebuchet MS" w:cs="Tahoma" w:eastAsia="Times New Roman" w:hAnsi="Trebuchet MS"/>
      <w:b/>
      <w:bCs/>
      <w:spacing w:val="16"/>
      <w:sz w:val="32"/>
      <w:szCs w:val="24"/>
      <w:lang w:eastAsia="ar-SA"/>
    </w:rPr>
  </w:style>
  <w:style w:type="character" w:customStyle="1" w:styleId="style4098">
    <w:name w:val="Heading 6 Char_9aabaa64-33aa-41a5-a9e5-a1c8bf7d44b9"/>
    <w:basedOn w:val="style65"/>
    <w:next w:val="style4098"/>
    <w:link w:val="style6"/>
    <w:rPr>
      <w:rFonts w:ascii="Times New Roman" w:cs="Times New Roman" w:eastAsia="Times New Roman" w:hAnsi="Times New Roman"/>
      <w:b/>
      <w:bCs/>
      <w:sz w:val="28"/>
      <w:szCs w:val="24"/>
      <w:lang w:eastAsia="ar-SA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66">
    <w:name w:val="Body Text"/>
    <w:basedOn w:val="style0"/>
    <w:next w:val="style66"/>
    <w:link w:val="style4099"/>
    <w:pPr>
      <w:suppressAutoHyphens/>
      <w:spacing w:lineRule="auto" w:line="360"/>
    </w:pPr>
    <w:rPr>
      <w:rFonts w:ascii="Tahoma" w:cs="Tahoma" w:hAnsi="Tahoma"/>
      <w:spacing w:val="8"/>
      <w:sz w:val="20"/>
      <w:lang w:eastAsia="ar-SA"/>
    </w:rPr>
  </w:style>
  <w:style w:type="character" w:customStyle="1" w:styleId="style4099">
    <w:name w:val="Body Text Char"/>
    <w:basedOn w:val="style65"/>
    <w:next w:val="style4099"/>
    <w:link w:val="style66"/>
    <w:rPr>
      <w:rFonts w:ascii="Tahoma" w:cs="Tahoma" w:eastAsia="Times New Roman" w:hAnsi="Tahoma"/>
      <w:spacing w:val="8"/>
      <w:sz w:val="20"/>
      <w:szCs w:val="24"/>
      <w:lang w:eastAsia="ar-SA"/>
    </w:rPr>
  </w:style>
  <w:style w:type="paragraph" w:customStyle="1" w:styleId="style4100">
    <w:name w:val="resume1"/>
    <w:basedOn w:val="style3"/>
    <w:next w:val="style4100"/>
    <w:pPr>
      <w:keepLines w:val="false"/>
      <w:pBdr>
        <w:bottom w:val="single" w:sz="4" w:space="1" w:color="000000"/>
      </w:pBdr>
      <w:shd w:val="clear" w:color="auto" w:fill="e0e0e0"/>
      <w:tabs>
        <w:tab w:val="left" w:leader="none" w:pos="2177"/>
        <w:tab w:val="left" w:leader="none" w:pos="3051"/>
        <w:tab w:val="left" w:leader="none" w:pos="3120"/>
      </w:tabs>
      <w:suppressAutoHyphens/>
      <w:spacing w:before="0"/>
    </w:pPr>
    <w:rPr>
      <w:rFonts w:ascii="Tahoma" w:cs="Tahoma" w:hAnsi="Tahoma"/>
      <w:color w:val="auto"/>
      <w:spacing w:val="8"/>
      <w:sz w:val="22"/>
      <w:lang w:eastAsia="ar-SA"/>
    </w:rPr>
  </w:style>
  <w:style w:type="paragraph" w:customStyle="1" w:styleId="style4101">
    <w:name w:val="resume2"/>
    <w:basedOn w:val="style66"/>
    <w:next w:val="style4101"/>
    <w:pPr>
      <w:spacing w:lineRule="auto" w:line="240"/>
      <w:jc w:val="both"/>
    </w:pPr>
    <w:rPr>
      <w:sz w:val="22"/>
    </w:rPr>
  </w:style>
  <w:style w:type="character" w:customStyle="1" w:styleId="style4102">
    <w:name w:val="Heading 3 Char_c08078e3-a767-4877-afce-ae2307d91696"/>
    <w:basedOn w:val="style65"/>
    <w:next w:val="style4102"/>
    <w:link w:val="style3"/>
    <w:uiPriority w:val="9"/>
    <w:rPr>
      <w:rFonts w:ascii="Cambria" w:cs="Times New Roman" w:eastAsia="Times New Roman" w:hAnsi="Cambria"/>
      <w:b/>
      <w:bCs/>
      <w:color w:val="4f81bd"/>
      <w:sz w:val="24"/>
      <w:szCs w:val="24"/>
    </w:rPr>
  </w:style>
  <w:style w:type="paragraph" w:styleId="style31">
    <w:name w:val="header"/>
    <w:basedOn w:val="style0"/>
    <w:next w:val="style31"/>
    <w:link w:val="style4103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3">
    <w:name w:val="Header Char_c586cb59-0b81-4779-b15b-2379fb9f1535"/>
    <w:basedOn w:val="style65"/>
    <w:next w:val="style4103"/>
    <w:link w:val="style31"/>
    <w:uiPriority w:val="99"/>
    <w:rPr>
      <w:rFonts w:ascii="Times New Roman" w:eastAsia="Times New Roman" w:hAnsi="Times New Roman"/>
      <w:sz w:val="24"/>
      <w:szCs w:val="24"/>
    </w:rPr>
  </w:style>
  <w:style w:type="paragraph" w:styleId="style32">
    <w:name w:val="footer"/>
    <w:basedOn w:val="style0"/>
    <w:next w:val="style32"/>
    <w:link w:val="style4104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4">
    <w:name w:val="Footer Char_02f41895-627b-4eb3-9368-454524abfdb3"/>
    <w:basedOn w:val="style65"/>
    <w:next w:val="style4104"/>
    <w:link w:val="style32"/>
    <w:uiPriority w:val="99"/>
    <w:rPr>
      <w:rFonts w:ascii="Times New Roman" w:eastAsia="Times New Roman" w:hAnsi="Times New Roman"/>
      <w:sz w:val="24"/>
      <w:szCs w:val="24"/>
    </w:rPr>
  </w:style>
  <w:style w:type="paragraph" w:styleId="style153">
    <w:name w:val="Balloon Text"/>
    <w:basedOn w:val="style0"/>
    <w:next w:val="style153"/>
    <w:link w:val="style4105"/>
    <w:uiPriority w:val="99"/>
    <w:pPr/>
    <w:rPr>
      <w:rFonts w:ascii="Tahoma" w:cs="Tahoma" w:hAnsi="Tahoma"/>
      <w:sz w:val="16"/>
      <w:szCs w:val="16"/>
    </w:rPr>
  </w:style>
  <w:style w:type="character" w:customStyle="1" w:styleId="style4105">
    <w:name w:val="Balloon Text Char"/>
    <w:basedOn w:val="style65"/>
    <w:next w:val="style4105"/>
    <w:link w:val="style153"/>
    <w:uiPriority w:val="99"/>
    <w:rPr>
      <w:rFonts w:ascii="Tahoma" w:cs="Tahoma" w:eastAsia="Times New Roman" w:hAnsi="Tahoma"/>
      <w:sz w:val="16"/>
      <w:szCs w:val="1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ADE080-2537-471D-A6E2-51C484BF3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Words>351</Words>
  <Characters>1957</Characters>
  <Application>WPS Office</Application>
  <DocSecurity>0</DocSecurity>
  <Paragraphs>85</Paragraphs>
  <ScaleCrop>false</ScaleCrop>
  <Company>mci</Company>
  <LinksUpToDate>false</LinksUpToDate>
  <CharactersWithSpaces>2696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2019-08-30T15:13:04Z</dcterms:created>
  <dc:creator>san</dc:creator>
  <lastModifiedBy>CPH1725</lastModifiedBy>
  <lastPrinted>2017-07-09T15:12:00Z</lastPrinted>
  <dcterms:modified xsi:type="dcterms:W3CDTF">2021-08-27T11:20:13Z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