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hd w:val="clear" w:color="ffffff" w:fill="ffffff"/>
        <w:spacing w:after="0" w:lineRule="atLeast" w:line="285"/>
        <w:rPr/>
      </w:pPr>
      <w:bookmarkStart w:id="0" w:name="_GoBack"/>
      <w:bookmarkEnd w:id="0"/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                                                  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                    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Resume</w:t>
      </w:r>
    </w:p>
    <w:p>
      <w:pPr>
        <w:pStyle w:val="style0"/>
        <w:shd w:val="clear" w:color="ffffff" w:fill="ffffff"/>
        <w:spacing w:after="0" w:lineRule="atLeast" w:line="285"/>
        <w:rPr/>
      </w:pPr>
    </w:p>
    <w:p>
      <w:pPr>
        <w:pStyle w:val="style0"/>
        <w:shd w:val="clear" w:color="ffffff" w:fill="ffffff"/>
        <w:spacing w:after="0" w:lineRule="atLeast" w:line="285"/>
        <w:rPr/>
      </w:pPr>
    </w:p>
    <w:p>
      <w:pPr>
        <w:pStyle w:val="style0"/>
        <w:shd w:val="clear" w:color="ffffff" w:fill="ffffff"/>
        <w:spacing w:after="0" w:lineRule="atLeast" w:line="285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Ajay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B.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Nivangune</w:t>
      </w:r>
    </w:p>
    <w:p>
      <w:pPr>
        <w:pStyle w:val="style0"/>
        <w:shd w:val="clear" w:color="ffffff" w:fill="ffffff"/>
        <w:spacing w:after="0" w:lineRule="atLeast" w:line="285"/>
        <w:rPr/>
      </w:pPr>
      <w:r>
        <w:rPr>
          <w:rFonts w:ascii="Times New Roman" w:cs="Times New Roman" w:eastAsia="Times New Roman" w:hAnsi="Times New Roman" w:hint="default"/>
          <w:szCs w:val="24"/>
        </w:rPr>
        <w:t>113,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>A/P-Ambee,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>Tal-Haveli,</w:t>
      </w:r>
    </w:p>
    <w:p>
      <w:pPr>
        <w:pStyle w:val="style0"/>
        <w:shd w:val="clear" w:color="ffffff" w:fill="ffffff"/>
        <w:spacing w:after="0" w:lineRule="atLeast" w:line="285"/>
        <w:rPr/>
      </w:pPr>
      <w:r>
        <w:rPr>
          <w:rFonts w:ascii="Times New Roman" w:cs="Times New Roman" w:eastAsia="Times New Roman" w:hAnsi="Times New Roman" w:hint="default"/>
          <w:szCs w:val="24"/>
        </w:rPr>
        <w:t>Pune-P</w:t>
      </w:r>
      <w:r>
        <w:rPr>
          <w:rFonts w:ascii="Times New Roman" w:cs="Times New Roman" w:eastAsia="Times New Roman" w:hAnsi="Times New Roman" w:hint="default"/>
          <w:szCs w:val="24"/>
        </w:rPr>
        <w:t>an</w:t>
      </w:r>
      <w:r>
        <w:rPr>
          <w:rFonts w:ascii="Times New Roman" w:cs="Times New Roman" w:eastAsia="Times New Roman" w:hAnsi="Times New Roman" w:hint="default"/>
          <w:szCs w:val="24"/>
        </w:rPr>
        <w:t>sh</w:t>
      </w:r>
      <w:r>
        <w:rPr>
          <w:rFonts w:ascii="Times New Roman" w:cs="Times New Roman" w:eastAsia="Times New Roman" w:hAnsi="Times New Roman" w:hint="default"/>
          <w:szCs w:val="24"/>
        </w:rPr>
        <w:t>et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>Road,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</w:p>
    <w:p>
      <w:pPr>
        <w:pStyle w:val="style0"/>
        <w:shd w:val="clear" w:color="ffffff" w:fill="ffffff"/>
        <w:spacing w:after="0" w:lineRule="atLeast" w:line="285"/>
        <w:rPr/>
      </w:pPr>
      <w:r>
        <w:rPr>
          <w:rFonts w:ascii="Times New Roman" w:cs="Times New Roman" w:eastAsia="Times New Roman" w:hAnsi="Times New Roman" w:hint="default"/>
          <w:szCs w:val="24"/>
        </w:rPr>
        <w:t>Pune</w:t>
      </w:r>
      <w:r>
        <w:rPr>
          <w:rFonts w:ascii="Times New Roman" w:cs="Times New Roman" w:eastAsia="Times New Roman" w:hAnsi="Times New Roman" w:hint="default"/>
          <w:szCs w:val="24"/>
        </w:rPr>
        <w:t>-</w:t>
      </w:r>
      <w:r>
        <w:rPr>
          <w:rFonts w:ascii="Times New Roman" w:cs="Times New Roman" w:eastAsia="Times New Roman" w:hAnsi="Times New Roman" w:hint="default"/>
          <w:szCs w:val="24"/>
        </w:rPr>
        <w:t>4121</w:t>
      </w:r>
      <w:r>
        <w:rPr>
          <w:rFonts w:ascii="Times New Roman" w:cs="Times New Roman" w:eastAsia="Times New Roman" w:hAnsi="Times New Roman" w:hint="default"/>
          <w:szCs w:val="24"/>
        </w:rPr>
        <w:t>07</w:t>
      </w:r>
    </w:p>
    <w:p>
      <w:pPr>
        <w:pStyle w:val="style0"/>
        <w:shd w:val="clear" w:color="ffffff" w:fill="ffffff"/>
        <w:spacing w:after="0" w:lineRule="atLeast" w:line="285"/>
        <w:rPr/>
      </w:pPr>
      <w:r>
        <w:rPr>
          <w:rFonts w:ascii="Times New Roman" w:cs="Times New Roman" w:eastAsia="Times New Roman" w:hAnsi="Times New Roman" w:hint="default"/>
          <w:szCs w:val="24"/>
        </w:rPr>
        <w:t>Mobile: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cs="Times New Roman" w:eastAsia="Times New Roman" w:hAnsi="Times New Roman" w:hint="default"/>
          <w:szCs w:val="24"/>
          <w:lang w:val="en-US"/>
        </w:rPr>
        <w:t>8208014615 /9763962953</w:t>
      </w:r>
    </w:p>
    <w:p>
      <w:pPr>
        <w:pStyle w:val="style0"/>
        <w:shd w:val="clear" w:color="ffffff" w:fill="ffffff"/>
        <w:spacing w:after="0" w:lineRule="atLeast" w:line="285"/>
        <w:rPr/>
      </w:pPr>
      <w:r>
        <w:rPr>
          <w:rFonts w:ascii="Times New Roman" w:cs="Times New Roman" w:eastAsia="Times New Roman" w:hAnsi="Times New Roman" w:hint="default"/>
          <w:szCs w:val="24"/>
        </w:rPr>
        <w:t xml:space="preserve">Email: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 xml:space="preserve"> ajayniv1512@gmail.com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Objective:-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lang w:val="en-US"/>
        </w:rPr>
        <w:t>To be involved in work where I can utilise my knowledge, skills, Professional Qualities and creatively involved with organization. That effectively contributs to be growth of personal goals.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Academic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Details </w:t>
      </w:r>
      <w:r>
        <w:rPr>
          <w:rFonts w:ascii="Times New Roman" w:cs="Times New Roman" w:eastAsia="Times New Roman" w:hAnsi="Times New Roman" w:hint="default"/>
          <w:szCs w:val="24"/>
        </w:rPr>
        <w:t xml:space="preserve">:-                             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 xml:space="preserve">     </w:t>
      </w: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szCs w:val="24"/>
        </w:rPr>
        <w:t xml:space="preserve">                       </w:t>
      </w:r>
    </w:p>
    <w:tbl>
      <w:tblPr>
        <w:jc w:val="left"/>
        <w:tblInd w:w="108" w:type="dxa"/>
        <w:shd w:val="clear" w:color="ffffff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1398"/>
        <w:gridCol w:w="2153"/>
        <w:gridCol w:w="1461"/>
        <w:gridCol w:w="1377"/>
        <w:gridCol w:w="1190"/>
      </w:tblGrid>
      <w:tr>
        <w:trPr>
          <w:cantSplit w:val="false"/>
          <w:trHeight w:val="530" w:hRule="atLeast"/>
          <w:tblHeader w:val="false"/>
          <w:jc w:val="left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Year</w:t>
            </w:r>
          </w:p>
          <w:p>
            <w:pPr>
              <w:pStyle w:val="style0"/>
              <w:spacing w:after="0" w:lineRule="atLeast" w:line="266"/>
              <w:rPr/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College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University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Percentage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Year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Passing</w:t>
            </w:r>
          </w:p>
        </w:tc>
      </w:tr>
      <w:tr>
        <w:tblPrEx/>
        <w:trPr>
          <w:cantSplit w:val="false"/>
          <w:trHeight w:val="226" w:hRule="atLeast"/>
          <w:tblHeader w:val="false"/>
          <w:jc w:val="left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BE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  <w:lang w:val="en-US"/>
              </w:rPr>
              <w:t>Mechanical</w:t>
            </w:r>
          </w:p>
          <w:p>
            <w:pPr>
              <w:pStyle w:val="style0"/>
              <w:spacing w:after="0" w:lineRule="atLeast" w:line="266"/>
              <w:rPr/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Trinity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Ac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ademy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Eng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ee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ring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,</w:t>
            </w:r>
            <w:r>
              <w:rPr>
                <w:rFonts w:ascii="Times New Roman" w:cs="Times New Roman" w:eastAsia="Times New Roman" w:hAnsi="Times New Roman" w:hint="default"/>
                <w:szCs w:val="24"/>
                <w:lang w:val="en-US"/>
              </w:rPr>
              <w:t xml:space="preserve"> Pune.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Pune</w:t>
            </w:r>
            <w:r>
              <w:rPr>
                <w:rFonts w:ascii="Times New Roman" w:cs="Times New Roman" w:eastAsia="Times New Roman" w:hAnsi="Times New Roman" w:hint="default"/>
                <w:szCs w:val="24"/>
                <w:lang w:val="en-US"/>
              </w:rPr>
              <w:t xml:space="preserve"> University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64.4</w:t>
            </w:r>
            <w:r>
              <w:rPr>
                <w:rFonts w:ascii="Times New Roman" w:cs="Times New Roman" w:eastAsia="Times New Roman" w:hAnsi="Times New Roman" w:hint="default"/>
                <w:szCs w:val="24"/>
                <w:lang w:val="en-US"/>
              </w:rPr>
              <w:t>6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%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201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7</w:t>
            </w:r>
          </w:p>
        </w:tc>
      </w:tr>
      <w:tr>
        <w:tblPrEx/>
        <w:trPr>
          <w:cantSplit w:val="false"/>
          <w:trHeight w:val="451" w:hRule="atLeast"/>
          <w:tblHeader w:val="false"/>
          <w:jc w:val="left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HSC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MES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Boy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'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s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Jr.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College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,Sadashiv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Peth</w:t>
            </w:r>
            <w:r>
              <w:rPr>
                <w:rFonts w:ascii="Times New Roman" w:cs="Times New Roman" w:eastAsia="Times New Roman" w:hAnsi="Times New Roman" w:hint="default"/>
                <w:szCs w:val="24"/>
                <w:lang w:val="en-US"/>
              </w:rPr>
              <w:t>, Pune.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Maharashtra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State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Board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57</w:t>
            </w:r>
            <w:r>
              <w:rPr>
                <w:rFonts w:ascii="Times New Roman" w:cs="Times New Roman" w:eastAsia="Times New Roman" w:hAnsi="Times New Roman" w:hint="default"/>
                <w:szCs w:val="24"/>
                <w:lang w:val="en-US"/>
              </w:rPr>
              <w:t>.00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%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20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1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3</w:t>
            </w:r>
          </w:p>
        </w:tc>
      </w:tr>
      <w:tr>
        <w:tblPrEx/>
        <w:trPr>
          <w:cantSplit w:val="false"/>
          <w:trHeight w:val="70" w:hRule="atLeast"/>
          <w:tblHeader w:val="false"/>
          <w:jc w:val="left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70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SSC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S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SVBP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high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school,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Panshet</w:t>
            </w:r>
            <w:r>
              <w:rPr>
                <w:rFonts w:ascii="Times New Roman" w:cs="Times New Roman" w:eastAsia="Times New Roman" w:hAnsi="Times New Roman" w:hint="default"/>
                <w:szCs w:val="24"/>
                <w:lang w:val="en-US"/>
              </w:rPr>
              <w:t>, Pune.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Maharashtra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State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Board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80.55</w:t>
            </w:r>
            <w:r>
              <w:rPr>
                <w:rFonts w:ascii="Times New Roman" w:cs="Times New Roman" w:eastAsia="Times New Roman" w:hAnsi="Times New Roman" w:hint="default"/>
                <w:szCs w:val="24"/>
              </w:rPr>
              <w:t>%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style0"/>
              <w:spacing w:after="0" w:lineRule="atLeast" w:line="266"/>
              <w:rPr/>
            </w:pPr>
            <w:r>
              <w:rPr>
                <w:rFonts w:ascii="Times New Roman" w:cs="Times New Roman" w:eastAsia="Times New Roman" w:hAnsi="Times New Roman" w:hint="default"/>
                <w:szCs w:val="24"/>
              </w:rPr>
              <w:t>2011</w:t>
            </w:r>
          </w:p>
        </w:tc>
      </w:tr>
    </w:tbl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Computer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Skills</w:t>
      </w:r>
      <w:r>
        <w:rPr>
          <w:rFonts w:ascii="Times New Roman" w:cs="Times New Roman" w:eastAsia="Times New Roman" w:hAnsi="Times New Roman" w:hint="default"/>
          <w:szCs w:val="24"/>
        </w:rPr>
        <w:t>:-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179"/>
        <w:numPr>
          <w:ilvl w:val="0"/>
          <w:numId w:val="1"/>
        </w:numPr>
        <w:shd w:val="clear" w:color="ffffff" w:fill="ffffff"/>
        <w:spacing w:after="0" w:lineRule="atLeast" w:line="266"/>
        <w:ind w:leftChars="0" w:hanging="376" w:firstLineChars="0"/>
        <w:rPr/>
      </w:pPr>
      <w:r>
        <w:rPr>
          <w:rFonts w:ascii="Times New Roman" w:cs="Times New Roman" w:eastAsia="Times New Roman" w:hAnsi="Times New Roman" w:hint="default"/>
          <w:szCs w:val="24"/>
        </w:rPr>
        <w:t>AutoCad</w:t>
      </w:r>
    </w:p>
    <w:p>
      <w:pPr>
        <w:pStyle w:val="style179"/>
        <w:numPr>
          <w:ilvl w:val="0"/>
          <w:numId w:val="6"/>
        </w:numPr>
        <w:shd w:val="clear" w:color="ffffff" w:fill="ffffff"/>
        <w:spacing w:after="0" w:lineRule="atLeast" w:line="266"/>
        <w:ind w:leftChars="0" w:hanging="463" w:firstLineChars="0"/>
        <w:jc w:val="left"/>
        <w:rPr/>
      </w:pPr>
      <w:r>
        <w:rPr>
          <w:rFonts w:ascii="Times New Roman" w:cs="Times New Roman" w:eastAsia="Times New Roman" w:hAnsi="Times New Roman" w:hint="default"/>
          <w:szCs w:val="24"/>
        </w:rPr>
        <w:t>M.S.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>Office</w:t>
      </w:r>
      <w:r>
        <w:rPr>
          <w:rFonts w:ascii="Times New Roman" w:cs="Times New Roman" w:eastAsia="Times New Roman" w:hAnsi="Times New Roman" w:hint="default"/>
          <w:szCs w:val="24"/>
        </w:rPr>
        <w:t xml:space="preserve">      </w:t>
      </w:r>
    </w:p>
    <w:p>
      <w:pPr>
        <w:pStyle w:val="style0"/>
        <w:spacing w:before="0" w:after="0"/>
        <w:jc w:val="both"/>
        <w:rPr/>
      </w:pPr>
    </w:p>
    <w:p>
      <w:pPr>
        <w:pStyle w:val="style0"/>
        <w:spacing w:after="0"/>
        <w:jc w:val="both"/>
        <w:rPr/>
      </w:pPr>
    </w:p>
    <w:p>
      <w:pPr>
        <w:pStyle w:val="style0"/>
        <w:spacing w:after="0"/>
        <w:ind w:leftChars="0" w:firstLine="91" w:firstLineChars="0"/>
        <w:jc w:val="both"/>
        <w:rPr/>
      </w:pPr>
      <w:r>
        <w:rPr>
          <w:rFonts w:ascii="Times New Roman" w:cs="Times New Roman" w:hAnsi="Times New Roman" w:hint="default"/>
          <w:b/>
          <w:bCs/>
          <w:lang w:val="en-US"/>
        </w:rPr>
        <w:t xml:space="preserve">Experience  </w:t>
      </w:r>
      <w:r>
        <w:rPr>
          <w:rFonts w:ascii="Times New Roman" w:cs="Times New Roman" w:hAnsi="Times New Roman" w:hint="default"/>
          <w:b/>
          <w:bCs/>
          <w:lang w:val="en-US"/>
        </w:rPr>
        <w:t>:</w:t>
      </w:r>
      <w:r>
        <w:rPr>
          <w:rFonts w:ascii="Times New Roman" w:cs="Times New Roman" w:hAnsi="Times New Roman" w:hint="default"/>
          <w:b/>
          <w:bCs/>
          <w:lang w:val="en-US"/>
        </w:rPr>
        <w:t>-</w:t>
      </w:r>
    </w:p>
    <w:p>
      <w:pPr>
        <w:pStyle w:val="style0"/>
        <w:spacing w:after="0"/>
        <w:jc w:val="both"/>
        <w:rPr/>
      </w:pPr>
    </w:p>
    <w:p>
      <w:pPr>
        <w:pStyle w:val="style179"/>
        <w:numPr>
          <w:ilvl w:val="0"/>
          <w:numId w:val="9"/>
        </w:numPr>
        <w:spacing w:after="0"/>
        <w:jc w:val="both"/>
        <w:rPr>
          <w:rFonts w:ascii="Times New Roman" w:cs="Times New Roman" w:eastAsia="Times New Roman" w:hAnsi="Times New Roman" w:hint="default"/>
          <w:szCs w:val="24"/>
        </w:rPr>
      </w:pPr>
      <w:r>
        <w:rPr>
          <w:rFonts w:ascii="Times New Roman" w:cs="Times New Roman" w:hAnsi="Times New Roman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Presently </w:t>
      </w:r>
      <w:r>
        <w:rPr>
          <w:rFonts w:ascii="Times New Roman" w:cs="Times New Roman" w:hAnsi="Times New Roman" w:hint="default"/>
          <w:b w:val="false"/>
          <w:bCs w:val="false"/>
          <w:i w:val="false"/>
          <w:iCs w:val="false"/>
          <w:sz w:val="22"/>
          <w:szCs w:val="22"/>
        </w:rPr>
        <w:t>Work</w:t>
      </w:r>
      <w:r>
        <w:rPr>
          <w:rFonts w:ascii="Times New Roman" w:cs="Times New Roman" w:hAnsi="Times New Roman" w:hint="default"/>
          <w:b w:val="false"/>
          <w:bCs w:val="false"/>
          <w:i w:val="false"/>
          <w:iCs w:val="false"/>
          <w:sz w:val="22"/>
          <w:szCs w:val="22"/>
          <w:lang w:val="en-US"/>
        </w:rPr>
        <w:t>ing with the ' Sainath industries'</w:t>
      </w:r>
      <w:r>
        <w:rPr>
          <w:rFonts w:ascii="Times New Roman" w:cs="Times New Roman" w:eastAsia="Times New Roman" w:hAnsi="Times New Roman" w:hint="default"/>
          <w:szCs w:val="24"/>
        </w:rPr>
        <w:t xml:space="preserve"> 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 xml:space="preserve">as 'Quality </w:t>
      </w:r>
      <w:r>
        <w:rPr>
          <w:rFonts w:cs="Times New Roman" w:eastAsia="Times New Roman" w:hAnsi="Times New Roman" w:hint="default"/>
          <w:szCs w:val="24"/>
          <w:lang w:val="en-US"/>
        </w:rPr>
        <w:t xml:space="preserve">&amp; Production'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>Engineer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>from Feb 2018 .</w:t>
      </w:r>
      <w:r>
        <w:rPr>
          <w:rFonts w:ascii="Times New Roman" w:cs="Times New Roman" w:eastAsia="Times New Roman" w:hAnsi="Times New Roman" w:hint="default"/>
          <w:szCs w:val="24"/>
        </w:rPr>
        <w:t xml:space="preserve">   </w:t>
      </w:r>
    </w:p>
    <w:p>
      <w:pPr>
        <w:pStyle w:val="style179"/>
        <w:numPr>
          <w:ilvl w:val="0"/>
          <w:numId w:val="3"/>
        </w:numPr>
        <w:spacing w:after="0"/>
        <w:jc w:val="both"/>
        <w:rPr>
          <w:rFonts w:ascii="Times New Roman" w:cs="Times New Roman" w:eastAsia="Times New Roman" w:hAnsi="Times New Roman" w:hint="default"/>
          <w:szCs w:val="24"/>
        </w:rPr>
      </w:pPr>
      <w:r>
        <w:rPr>
          <w:rFonts w:ascii="Times New Roman" w:cs="Times New Roman" w:eastAsia="Times New Roman" w:hAnsi="Times New Roman" w:hint="default"/>
          <w:szCs w:val="24"/>
          <w:lang w:val="en-US"/>
        </w:rPr>
        <w:t>Sainath</w:t>
      </w:r>
      <w:r>
        <w:rPr>
          <w:rFonts w:ascii="Times New Roman" w:cs="Times New Roman" w:eastAsia="Times New Roman" w:hAnsi="Times New Roman" w:hint="default"/>
          <w:szCs w:val="24"/>
        </w:rPr>
        <w:t xml:space="preserve"> 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>Industries is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 xml:space="preserve"> manufacturing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 xml:space="preserve"> a parts to providing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 xml:space="preserve"> a jerman based ' Pustmeister india pvt ltd ' and ' Aquarius Engineer's pvt ltd ' specialised in constructional equipment and concrete pumps.</w:t>
      </w:r>
      <w:r>
        <w:rPr>
          <w:rFonts w:ascii="Times New Roman" w:cs="Times New Roman" w:eastAsia="Times New Roman" w:hAnsi="Times New Roman" w:hint="default"/>
          <w:szCs w:val="24"/>
        </w:rPr>
        <w:t xml:space="preserve">       </w:t>
      </w:r>
    </w:p>
    <w:p>
      <w:pPr>
        <w:pStyle w:val="style179"/>
        <w:numPr>
          <w:ilvl w:val="0"/>
          <w:numId w:val="4"/>
        </w:numPr>
        <w:spacing w:after="0"/>
        <w:ind w:leftChars="0" w:hanging="381" w:firstLineChars="0"/>
        <w:jc w:val="both"/>
        <w:rPr>
          <w:rFonts w:ascii="Times New Roman" w:cs="Times New Roman" w:eastAsia="Times New Roman" w:hAnsi="Times New Roman" w:hint="default"/>
          <w:b/>
          <w:bCs/>
          <w:szCs w:val="24"/>
        </w:rPr>
      </w:pPr>
      <w:r>
        <w:rPr>
          <w:rFonts w:ascii="Times New Roman" w:cs="Times New Roman" w:eastAsia="Times New Roman" w:hAnsi="Times New Roman" w:hint="default"/>
          <w:szCs w:val="24"/>
          <w:lang w:val="en-US"/>
        </w:rPr>
        <w:t>Sainath Industries also provide machining products to a ' Baumer india pvt ltd ' and 'Advaheni pvt ltd '.</w:t>
      </w:r>
      <w:r>
        <w:rPr>
          <w:rFonts w:ascii="Times New Roman" w:cs="Times New Roman" w:eastAsia="Times New Roman" w:hAnsi="Times New Roman" w:hint="default"/>
          <w:szCs w:val="24"/>
        </w:rPr>
        <w:t xml:space="preserve">                 </w:t>
      </w:r>
    </w:p>
    <w:p>
      <w:pPr>
        <w:pStyle w:val="style0"/>
        <w:numPr>
          <w:ilvl w:val="0"/>
          <w:numId w:val="0"/>
        </w:numPr>
        <w:shd w:val="clear" w:color="ffffff" w:fill="ffffff"/>
        <w:spacing w:after="0" w:lineRule="atLeast" w:line="266"/>
        <w:ind w:left="0" w:leftChars="0"/>
        <w:jc w:val="left"/>
        <w:rPr>
          <w:rFonts w:ascii="Times New Roman" w:cs="Times New Roman" w:eastAsia="Times New Roman" w:hAnsi="Times New Roman" w:hint="default"/>
          <w:b/>
          <w:bCs/>
          <w:szCs w:val="24"/>
          <w:lang w:val="en-US"/>
        </w:rPr>
      </w:pPr>
    </w:p>
    <w:p>
      <w:pPr>
        <w:pStyle w:val="style0"/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/>
          <w:bCs/>
          <w:szCs w:val="24"/>
          <w:lang w:val="en-US"/>
        </w:rPr>
      </w:pPr>
    </w:p>
    <w:p>
      <w:pPr>
        <w:pStyle w:val="style0"/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/>
          <w:bCs/>
          <w:szCs w:val="24"/>
          <w:lang w:val="en-US"/>
        </w:rPr>
      </w:pPr>
      <w:r>
        <w:rPr>
          <w:rFonts w:ascii="Times New Roman" w:cs="Times New Roman" w:eastAsia="Times New Roman" w:hAnsi="Times New Roman" w:hint="default"/>
          <w:b/>
          <w:bCs/>
          <w:szCs w:val="24"/>
          <w:lang w:val="en-US"/>
        </w:rPr>
        <w:t>Responsibility :-</w:t>
      </w:r>
    </w:p>
    <w:p>
      <w:pPr>
        <w:pStyle w:val="style0"/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/>
          <w:bCs/>
          <w:szCs w:val="24"/>
          <w:lang w:val="en-US"/>
        </w:rPr>
      </w:pPr>
      <w:r>
        <w:rPr>
          <w:rFonts w:ascii="Times New Roman" w:cs="Times New Roman" w:eastAsia="Times New Roman" w:hAnsi="Times New Roman" w:hint="default"/>
          <w:b/>
          <w:bCs/>
          <w:szCs w:val="24"/>
          <w:lang w:val="en-US"/>
        </w:rPr>
        <w:t xml:space="preserve">             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cs="Times New Roman" w:eastAsia="Times New Roman" w:hAnsi="Times New Roman" w:hint="default"/>
          <w:b w:val="false"/>
          <w:bCs w:val="false"/>
          <w:szCs w:val="24"/>
          <w:lang w:val="en-US"/>
        </w:rPr>
        <w:t>Responsible for inspection of sample and development parts and provide Pre-dispatch Report to a customers.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szCs w:val="24"/>
          <w:lang w:val="en-US"/>
        </w:rPr>
        <w:t>Preparation of production planning as per the customer purchase orders.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szCs w:val="24"/>
          <w:lang w:val="en-US"/>
        </w:rPr>
        <w:t>Provide a necessary drawings to machining as per requirement.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cs="Times New Roman" w:eastAsia="Times New Roman" w:hAnsi="Times New Roman" w:hint="default"/>
          <w:b w:val="false"/>
          <w:bCs w:val="false"/>
          <w:szCs w:val="24"/>
          <w:lang w:val="en-US"/>
        </w:rPr>
        <w:t>Inspection of bough-out and sub-contracted items.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cs="Times New Roman" w:eastAsia="Times New Roman" w:hAnsi="Times New Roman" w:hint="default"/>
          <w:b w:val="false"/>
          <w:bCs w:val="false"/>
          <w:szCs w:val="24"/>
          <w:lang w:val="en-US"/>
        </w:rPr>
        <w:t>Review and approve the supplier documents such as Test Certificate/Inspection report.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szCs w:val="24"/>
          <w:lang w:val="en-US"/>
        </w:rPr>
        <w:t>Provide support to a customer for inspection/Testing witness activities.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szCs w:val="24"/>
          <w:lang w:val="en-US"/>
        </w:rPr>
        <w:t>Carry out NDT Testing of Raw materials like MT, UT, MPI and Hardning processes as per drawing requirment.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szCs w:val="24"/>
          <w:lang w:val="en-US"/>
        </w:rPr>
        <w:t>Responsible for rejection/Rework analysis and carry out necessary improvement actions.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szCs w:val="24"/>
          <w:lang w:val="en-US"/>
        </w:rPr>
        <w:t>Worked closely with all levels of management and attending meetings to solve problems.</w:t>
      </w:r>
    </w:p>
    <w:p>
      <w:pPr>
        <w:pStyle w:val="style179"/>
        <w:numPr>
          <w:ilvl w:val="0"/>
          <w:numId w:val="5"/>
        </w:numPr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 w:val="false"/>
          <w:bCs w:val="false"/>
          <w:szCs w:val="24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szCs w:val="24"/>
          <w:lang w:val="en-US"/>
        </w:rPr>
        <w:t>Provide support to a production to fulfill quality needs.</w:t>
      </w:r>
    </w:p>
    <w:p>
      <w:pPr>
        <w:pStyle w:val="style0"/>
        <w:shd w:val="clear" w:color="ffffff" w:fill="ffffff"/>
        <w:spacing w:after="0" w:lineRule="atLeast" w:line="266"/>
        <w:rPr>
          <w:rFonts w:ascii="Times New Roman" w:cs="Times New Roman" w:eastAsia="Times New Roman" w:hAnsi="Times New Roman" w:hint="default"/>
          <w:b/>
          <w:bCs/>
          <w:szCs w:val="24"/>
        </w:rPr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Project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Details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: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-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rPr/>
      </w:pPr>
      <w:r>
        <w:rPr>
          <w:rFonts w:ascii="Times New Roman" w:cs="Times New Roman" w:hAnsi="Times New Roman" w:hint="default"/>
          <w:szCs w:val="24"/>
        </w:rPr>
        <w:t>Title: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Pneumatic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Mat</w:t>
      </w:r>
      <w:r>
        <w:rPr>
          <w:rFonts w:ascii="Times New Roman" w:cs="Times New Roman" w:hAnsi="Times New Roman" w:hint="default"/>
          <w:szCs w:val="24"/>
        </w:rPr>
        <w:t>erial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Handling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Robot</w:t>
      </w:r>
      <w:r>
        <w:rPr>
          <w:rFonts w:ascii="Times New Roman" w:cs="Times New Roman" w:hAnsi="Times New Roman" w:hint="default"/>
          <w:szCs w:val="24"/>
        </w:rPr>
        <w:t>ic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Arm.</w:t>
      </w:r>
    </w:p>
    <w:p>
      <w:pPr>
        <w:pStyle w:val="style0"/>
        <w:spacing w:after="0"/>
        <w:jc w:val="left"/>
        <w:rPr/>
      </w:pPr>
      <w:r>
        <w:rPr>
          <w:rFonts w:ascii="Times New Roman" w:cs="Times New Roman" w:hAnsi="Times New Roman" w:hint="default"/>
          <w:szCs w:val="24"/>
        </w:rPr>
        <w:t>Description:</w:t>
      </w:r>
      <w:r>
        <w:rPr>
          <w:rFonts w:ascii="Times New Roman" w:cs="Times New Roman" w:hAnsi="Times New Roman" w:hint="default"/>
          <w:szCs w:val="24"/>
        </w:rPr>
        <w:t xml:space="preserve">  </w:t>
      </w:r>
      <w:r>
        <w:rPr>
          <w:rFonts w:ascii="Times New Roman" w:cs="Times New Roman" w:hAnsi="Times New Roman" w:hint="default"/>
          <w:szCs w:val="24"/>
        </w:rPr>
        <w:t>This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project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is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about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the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system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which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operates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on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compressed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air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for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handling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material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from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one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</w:t>
      </w:r>
      <w:r>
        <w:rPr>
          <w:rFonts w:ascii="Times New Roman" w:cs="Times New Roman" w:hAnsi="Times New Roman" w:hint="default"/>
          <w:szCs w:val="24"/>
        </w:rPr>
        <w:t>osition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to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another</w:t>
      </w:r>
      <w:r>
        <w:rPr>
          <w:rFonts w:ascii="Times New Roman" w:cs="Times New Roman" w:hAnsi="Times New Roman" w:hint="default"/>
          <w:szCs w:val="24"/>
        </w:rPr>
        <w:t>.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Our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contribution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in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this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project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was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that,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we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had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suggested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them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to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us</w:t>
      </w:r>
      <w:r>
        <w:rPr>
          <w:rFonts w:ascii="Times New Roman" w:cs="Times New Roman" w:hAnsi="Times New Roman" w:hint="default"/>
          <w:szCs w:val="24"/>
        </w:rPr>
        <w:t>e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Ma</w:t>
      </w:r>
      <w:r>
        <w:rPr>
          <w:rFonts w:ascii="Times New Roman" w:cs="Times New Roman" w:hAnsi="Times New Roman" w:hint="default"/>
          <w:szCs w:val="24"/>
        </w:rPr>
        <w:t>tlab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program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with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arduino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boa</w:t>
      </w:r>
      <w:r>
        <w:rPr>
          <w:rFonts w:ascii="Times New Roman" w:cs="Times New Roman" w:hAnsi="Times New Roman" w:hint="default"/>
          <w:szCs w:val="24"/>
        </w:rPr>
        <w:t>rd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for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co</w:t>
      </w:r>
      <w:r>
        <w:rPr>
          <w:rFonts w:ascii="Times New Roman" w:cs="Times New Roman" w:hAnsi="Times New Roman" w:hint="default"/>
          <w:szCs w:val="24"/>
        </w:rPr>
        <w:t>mmunication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in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pneumatic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system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for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automation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and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also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designed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the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pneumatic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system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required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for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this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automation.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We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had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also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studied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MATLAB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programming.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179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Intrested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In</w:t>
      </w:r>
      <w:r>
        <w:rPr>
          <w:rFonts w:ascii="Times New Roman" w:cs="Times New Roman" w:eastAsia="Times New Roman" w:hAnsi="Times New Roman" w:hint="default"/>
          <w:szCs w:val="24"/>
        </w:rPr>
        <w:t>:-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179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 Quality and Production Engineering</w:t>
      </w:r>
    </w:p>
    <w:p>
      <w:pPr>
        <w:pStyle w:val="style179"/>
        <w:numPr>
          <w:ilvl w:val="0"/>
          <w:numId w:val="8"/>
        </w:numPr>
        <w:rPr/>
      </w:pPr>
      <w:r>
        <w:rPr>
          <w:lang w:val="en-US"/>
        </w:rPr>
        <w:t>Automation, Automobile sector.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Personal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Details:-</w:t>
      </w: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szCs w:val="24"/>
        </w:rPr>
        <w:t xml:space="preserve">       </w:t>
      </w:r>
    </w:p>
    <w:p>
      <w:pPr>
        <w:pStyle w:val="style157"/>
        <w:numPr>
          <w:ilvl w:val="0"/>
          <w:numId w:val="10"/>
        </w:numPr>
        <w:rPr/>
      </w:pPr>
      <w:r>
        <w:rPr>
          <w:rFonts w:ascii="Times New Roman" w:hAnsi="Times New Roman" w:hint="default"/>
          <w:szCs w:val="24"/>
        </w:rPr>
        <w:t>Date</w:t>
      </w:r>
      <w:r>
        <w:rPr>
          <w:rFonts w:ascii="Times New Roman" w:hAnsi="Times New Roman" w:hint="default"/>
          <w:szCs w:val="24"/>
        </w:rPr>
        <w:t xml:space="preserve"> </w:t>
      </w:r>
      <w:r>
        <w:rPr>
          <w:rFonts w:ascii="Times New Roman" w:hAnsi="Times New Roman" w:hint="default"/>
          <w:szCs w:val="24"/>
        </w:rPr>
        <w:t>of</w:t>
      </w:r>
      <w:r>
        <w:rPr>
          <w:rFonts w:ascii="Times New Roman" w:hAnsi="Times New Roman" w:hint="default"/>
          <w:szCs w:val="24"/>
        </w:rPr>
        <w:t xml:space="preserve"> </w:t>
      </w:r>
      <w:r>
        <w:rPr>
          <w:rFonts w:ascii="Times New Roman" w:hAnsi="Times New Roman" w:hint="default"/>
          <w:szCs w:val="24"/>
        </w:rPr>
        <w:t>Birth</w:t>
      </w:r>
      <w:r>
        <w:rPr>
          <w:rFonts w:ascii="Times New Roman" w:hAnsi="Times New Roman" w:hint="default"/>
          <w:szCs w:val="24"/>
        </w:rPr>
        <w:t xml:space="preserve">         </w:t>
      </w:r>
      <w:r>
        <w:rPr>
          <w:rFonts w:ascii="Times New Roman" w:hAnsi="Times New Roman" w:hint="default"/>
          <w:szCs w:val="24"/>
          <w:lang w:val="en-US"/>
        </w:rPr>
        <w:t xml:space="preserve"> </w:t>
      </w:r>
      <w:r>
        <w:rPr>
          <w:rFonts w:ascii="Times New Roman" w:hAnsi="Times New Roman" w:hint="default"/>
          <w:szCs w:val="24"/>
        </w:rPr>
        <w:t xml:space="preserve">   </w:t>
      </w:r>
      <w:r>
        <w:rPr>
          <w:rFonts w:ascii="Times New Roman" w:hAnsi="Times New Roman" w:hint="default"/>
          <w:szCs w:val="24"/>
          <w:lang w:val="en-US"/>
        </w:rPr>
        <w:t>:</w:t>
      </w:r>
      <w:r>
        <w:rPr>
          <w:rFonts w:ascii="Times New Roman" w:hAnsi="Times New Roman" w:hint="default"/>
          <w:szCs w:val="24"/>
        </w:rPr>
        <w:t xml:space="preserve"> </w:t>
      </w:r>
      <w:r>
        <w:rPr>
          <w:rFonts w:ascii="Times New Roman" w:hAnsi="Times New Roman" w:hint="default"/>
          <w:szCs w:val="24"/>
        </w:rPr>
        <w:t>1</w:t>
      </w:r>
      <w:r>
        <w:rPr>
          <w:rFonts w:ascii="Times New Roman" w:hAnsi="Times New Roman" w:hint="default"/>
          <w:szCs w:val="24"/>
        </w:rPr>
        <w:t>5</w:t>
      </w:r>
      <w:r>
        <w:rPr>
          <w:rFonts w:ascii="Times New Roman" w:hAnsi="Times New Roman" w:hint="default"/>
          <w:szCs w:val="24"/>
        </w:rPr>
        <w:t>/1</w:t>
      </w:r>
      <w:r>
        <w:rPr>
          <w:rFonts w:ascii="Times New Roman" w:hAnsi="Times New Roman" w:hint="default"/>
          <w:szCs w:val="24"/>
        </w:rPr>
        <w:t>2</w:t>
      </w:r>
      <w:r>
        <w:rPr>
          <w:rFonts w:ascii="Times New Roman" w:hAnsi="Times New Roman" w:hint="default"/>
          <w:szCs w:val="24"/>
        </w:rPr>
        <w:t>/19</w:t>
      </w:r>
      <w:r>
        <w:rPr>
          <w:rFonts w:ascii="Times New Roman" w:hAnsi="Times New Roman" w:hint="default"/>
          <w:szCs w:val="24"/>
        </w:rPr>
        <w:t>94</w:t>
      </w:r>
    </w:p>
    <w:p>
      <w:pPr>
        <w:pStyle w:val="style157"/>
        <w:numPr>
          <w:ilvl w:val="0"/>
          <w:numId w:val="11"/>
        </w:numPr>
        <w:rPr/>
      </w:pPr>
      <w:r>
        <w:rPr>
          <w:rFonts w:ascii="Times New Roman" w:hAnsi="Times New Roman" w:hint="default"/>
          <w:szCs w:val="24"/>
        </w:rPr>
        <w:t>Marital</w:t>
      </w:r>
      <w:r>
        <w:rPr>
          <w:rFonts w:ascii="Times New Roman" w:hAnsi="Times New Roman" w:hint="default"/>
          <w:szCs w:val="24"/>
        </w:rPr>
        <w:t xml:space="preserve"> </w:t>
      </w:r>
      <w:r>
        <w:rPr>
          <w:rFonts w:ascii="Times New Roman" w:hAnsi="Times New Roman" w:hint="default"/>
          <w:szCs w:val="24"/>
        </w:rPr>
        <w:t>Status</w:t>
      </w:r>
      <w:r>
        <w:rPr>
          <w:rFonts w:ascii="Times New Roman" w:hAnsi="Times New Roman" w:hint="default"/>
          <w:szCs w:val="24"/>
        </w:rPr>
        <w:t xml:space="preserve">          </w:t>
      </w:r>
      <w:r>
        <w:rPr>
          <w:rFonts w:ascii="Times New Roman" w:hAnsi="Times New Roman" w:hint="default"/>
          <w:szCs w:val="24"/>
        </w:rPr>
        <w:t>:</w:t>
      </w:r>
      <w:r>
        <w:rPr>
          <w:rFonts w:ascii="Times New Roman" w:hAnsi="Times New Roman" w:hint="default"/>
          <w:szCs w:val="24"/>
        </w:rPr>
        <w:t xml:space="preserve"> </w:t>
      </w:r>
      <w:r>
        <w:rPr>
          <w:rFonts w:ascii="Times New Roman" w:hAnsi="Times New Roman" w:hint="default"/>
          <w:szCs w:val="24"/>
        </w:rPr>
        <w:t>Single</w:t>
      </w:r>
    </w:p>
    <w:p>
      <w:pPr>
        <w:pStyle w:val="style157"/>
        <w:numPr>
          <w:ilvl w:val="0"/>
          <w:numId w:val="12"/>
        </w:numPr>
        <w:rPr/>
      </w:pPr>
      <w:r>
        <w:rPr>
          <w:rFonts w:ascii="Times New Roman" w:hAnsi="Times New Roman" w:hint="default"/>
          <w:szCs w:val="24"/>
          <w:lang w:val="en-US"/>
        </w:rPr>
        <w:t>Gender</w:t>
      </w:r>
      <w:r>
        <w:rPr>
          <w:rFonts w:ascii="Times New Roman" w:hAnsi="Times New Roman" w:hint="default"/>
          <w:szCs w:val="24"/>
        </w:rPr>
        <w:t xml:space="preserve">                     </w:t>
      </w:r>
      <w:r>
        <w:rPr>
          <w:rFonts w:ascii="Times New Roman" w:hAnsi="Times New Roman" w:hint="default"/>
          <w:szCs w:val="24"/>
        </w:rPr>
        <w:t xml:space="preserve"> </w:t>
      </w:r>
      <w:r>
        <w:rPr>
          <w:rFonts w:ascii="Times New Roman" w:hAnsi="Times New Roman" w:hint="default"/>
          <w:szCs w:val="24"/>
        </w:rPr>
        <w:t>:</w:t>
      </w:r>
      <w:r>
        <w:rPr>
          <w:rFonts w:ascii="Times New Roman" w:hAnsi="Times New Roman" w:hint="default"/>
          <w:szCs w:val="24"/>
        </w:rPr>
        <w:t xml:space="preserve">  </w:t>
      </w:r>
      <w:r>
        <w:rPr>
          <w:rFonts w:ascii="Times New Roman" w:hAnsi="Times New Roman" w:hint="default"/>
          <w:szCs w:val="24"/>
        </w:rPr>
        <w:t>Male</w:t>
      </w:r>
    </w:p>
    <w:p>
      <w:pPr>
        <w:pStyle w:val="style179"/>
        <w:numPr>
          <w:ilvl w:val="0"/>
          <w:numId w:val="2"/>
        </w:numPr>
        <w:shd w:val="clear" w:color="ffffff" w:fill="ffffff"/>
        <w:spacing w:after="0" w:lineRule="atLeast" w:line="266"/>
        <w:rPr/>
      </w:pPr>
      <w:r>
        <w:rPr>
          <w:rFonts w:ascii="Times New Roman" w:cs="Times New Roman" w:hAnsi="Times New Roman" w:hint="default"/>
          <w:szCs w:val="24"/>
        </w:rPr>
        <w:t>Language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Known</w:t>
      </w:r>
      <w:r>
        <w:rPr>
          <w:rFonts w:ascii="Times New Roman" w:cs="Times New Roman" w:hAnsi="Times New Roman" w:hint="default"/>
          <w:szCs w:val="24"/>
        </w:rPr>
        <w:t xml:space="preserve">    </w:t>
      </w:r>
      <w:r>
        <w:rPr>
          <w:rFonts w:ascii="Times New Roman" w:cs="Times New Roman" w:hAnsi="Times New Roman" w:hint="default"/>
          <w:szCs w:val="24"/>
        </w:rPr>
        <w:t>:</w:t>
      </w:r>
      <w:r>
        <w:rPr>
          <w:rFonts w:ascii="Times New Roman" w:cs="Times New Roman" w:hAnsi="Times New Roman" w:hint="default"/>
          <w:szCs w:val="24"/>
        </w:rPr>
        <w:t xml:space="preserve">  </w:t>
      </w:r>
      <w:r>
        <w:rPr>
          <w:rFonts w:ascii="Times New Roman" w:cs="Times New Roman" w:hAnsi="Times New Roman" w:hint="default"/>
          <w:szCs w:val="24"/>
        </w:rPr>
        <w:t>English,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Hindi,</w:t>
      </w:r>
      <w:r>
        <w:rPr>
          <w:rFonts w:ascii="Times New Roman" w:cs="Times New Roman" w:hAnsi="Times New Roman" w:hint="default"/>
          <w:szCs w:val="24"/>
        </w:rPr>
        <w:t xml:space="preserve"> </w:t>
      </w:r>
      <w:r>
        <w:rPr>
          <w:rFonts w:ascii="Times New Roman" w:cs="Times New Roman" w:hAnsi="Times New Roman" w:hint="default"/>
          <w:szCs w:val="24"/>
        </w:rPr>
        <w:t>Marathi</w:t>
      </w:r>
      <w:r>
        <w:rPr>
          <w:rFonts w:ascii="Times New Roman" w:cs="Times New Roman" w:hAnsi="Times New Roman" w:hint="default"/>
          <w:b/>
          <w:bCs/>
          <w:szCs w:val="24"/>
        </w:rPr>
        <w:t xml:space="preserve">                                  </w:t>
      </w:r>
    </w:p>
    <w:p>
      <w:pPr>
        <w:pStyle w:val="style0"/>
        <w:numPr>
          <w:ilvl w:val="0"/>
          <w:numId w:val="0"/>
        </w:numPr>
        <w:shd w:val="clear" w:color="ffffff" w:fill="ffffff"/>
        <w:spacing w:after="0" w:lineRule="atLeast" w:line="266"/>
        <w:ind w:left="360" w:firstLine="0"/>
        <w:rPr/>
      </w:pP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b/>
          <w:bCs/>
          <w:szCs w:val="24"/>
        </w:rPr>
        <w:t>Declaration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szCs w:val="24"/>
        </w:rPr>
        <w:t>:-</w:t>
      </w:r>
    </w:p>
    <w:p>
      <w:pPr>
        <w:pStyle w:val="style0"/>
        <w:shd w:val="clear" w:color="ffffff" w:fill="ffffff"/>
        <w:spacing w:after="0" w:lineRule="atLeast" w:line="266"/>
        <w:rPr/>
      </w:pPr>
    </w:p>
    <w:p>
      <w:pPr>
        <w:pStyle w:val="style0"/>
        <w:shd w:val="clear" w:color="ffffff" w:fill="ffffff"/>
        <w:spacing w:after="0" w:lineRule="atLeast" w:line="266"/>
        <w:rPr/>
      </w:pPr>
      <w:r>
        <w:rPr>
          <w:rFonts w:ascii="Times New Roman" w:cs="Times New Roman" w:eastAsia="Times New Roman" w:hAnsi="Times New Roman" w:hint="default"/>
          <w:szCs w:val="24"/>
        </w:rPr>
        <w:t xml:space="preserve"> I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>hear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>by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</w:rPr>
        <w:t>declare</w:t>
      </w:r>
      <w:r>
        <w:rPr>
          <w:rFonts w:ascii="Times New Roman" w:cs="Times New Roman" w:eastAsia="Times New Roman" w:hAnsi="Times New Roman" w:hint="default"/>
          <w:szCs w:val="24"/>
        </w:rPr>
        <w:t xml:space="preserve"> </w:t>
      </w:r>
      <w:r>
        <w:rPr>
          <w:rFonts w:ascii="Times New Roman" w:cs="Times New Roman" w:eastAsia="Times New Roman" w:hAnsi="Times New Roman" w:hint="default"/>
          <w:szCs w:val="24"/>
          <w:lang w:val="en-US"/>
        </w:rPr>
        <w:t>that all the information provided by me in this application is factual and correct to the best of my knowledge and belief.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Nivangune Ajay Bhagvan</w:t>
      </w:r>
    </w:p>
    <w:sectPr>
      <w:headerReference w:type="default" r:id="rId2"/>
      <w:footerReference w:type="default" r:id="rId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Cambria">
    <w:altName w:val="Cambria"/>
    <w:panose1 w:val="02040503050000030204"/>
    <w:charset w:val="00"/>
    <w:family w:val="roman"/>
    <w:pitch w:val="default"/>
    <w:sig w:usb0="E00002FF" w:usb1="400004FF" w:usb2="00000000" w:usb3="00000000" w:csb0="2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7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7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7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styleId="style179">
    <w:name w:val="List Paragraph"/>
    <w:basedOn w:val="style0"/>
    <w:next w:val="style179"/>
    <w:qFormat/>
    <w:pPr>
      <w:spacing w:before="0" w:after="0"/>
      <w:ind w:left="720" w:right="0"/>
    </w:pPr>
    <w:rPr>
      <w:sz w:val="21"/>
    </w:rPr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57">
    <w:name w:val="No Spacing"/>
    <w:basedOn w:val="style0"/>
    <w:next w:val="style157"/>
    <w:qFormat/>
    <w:pPr>
      <w:spacing w:before="0" w:after="0" w:lineRule="auto" w:line="240"/>
      <w:ind w:left="0" w:right="0"/>
    </w:pPr>
    <w:rPr>
      <w:rFonts w:ascii="Cambria" w:cs="Times New Roman" w:eastAsia="Times New Roman" w:hAnsi="Cambria"/>
      <w:sz w:val="21"/>
      <w:lang w:bidi="en-US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56</TotalTime>
  <Words>404</Words>
  <Characters>2366</Characters>
  <Application>WPS Office</Application>
  <Paragraphs>100</Paragraphs>
  <CharactersWithSpaces>2985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2021-02-03T15:59:50Z</dcterms:created>
  <dc:creator>V2022</dc:creator>
  <lastModifiedBy>V2022</lastModifiedBy>
  <dcterms:modified xsi:type="dcterms:W3CDTF">2021-09-15T07:51:16Z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