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diagrams/layout1.xml" ContentType="application/vnd.openxmlformats-officedocument.drawingml.diagramLayout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diagrams/quickStyle1.xml" ContentType="application/vnd.openxmlformats-officedocument.drawingml.diagramStyle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ackground w:color="eaf1dd"/>
  <w:body>
    <w:p>
      <w:pPr>
        <w:pStyle w:val="style0"/>
        <w:framePr w:hSpace="180" w:wrap="around" w:hAnchor="page" w:vAnchor="text" w:x="712" w:y="-970"/>
        <w:tabs>
          <w:tab w:val="left" w:leader="none" w:pos="3330"/>
        </w:tabs>
        <w:spacing w:after="0" w:lineRule="auto" w:line="240"/>
        <w:ind w:left="-450"/>
        <w:rPr>
          <w:rFonts w:ascii="Times New Roman" w:cs="Times New Roman" w:eastAsia="Times New Roman" w:hAnsi="Times New Roman"/>
          <w:sz w:val="20"/>
          <w:szCs w:val="20"/>
        </w:rPr>
      </w:pPr>
    </w:p>
    <w:tbl>
      <w:tblPr>
        <w:tblW w:w="10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3410"/>
        <w:gridCol w:w="7380"/>
      </w:tblGrid>
      <w:tr>
        <w:trPr>
          <w:cantSplit/>
          <w:trHeight w:val="16145" w:hRule="atLeast"/>
        </w:trPr>
        <w:tc>
          <w:tcPr>
            <w:tcW w:w="3410" w:type="dxa"/>
            <w:tcBorders>
              <w:right w:val="single" w:sz="4" w:space="0" w:color="auto"/>
            </w:tcBorders>
            <w:shd w:val="clear" w:color="auto" w:fill="262626"/>
          </w:tcPr>
          <w:p>
            <w:pPr>
              <w:pStyle w:val="style0"/>
              <w:framePr w:hSpace="180" w:wrap="around" w:hAnchor="page" w:vAnchor="text" w:x="712" w:y="-970"/>
              <w:spacing w:after="0" w:lineRule="auto" w:line="240"/>
              <w:jc w:val="center"/>
              <w:rPr>
                <w:rFonts w:ascii="Arial" w:cs="Arial" w:eastAsia="Times New Roman" w:hAnsi="Arial"/>
                <w:b/>
                <w:sz w:val="28"/>
                <w:szCs w:val="28"/>
              </w:rPr>
            </w:pPr>
          </w:p>
          <w:p>
            <w:pPr>
              <w:pStyle w:val="style0"/>
              <w:framePr w:hSpace="180" w:wrap="around" w:hAnchor="page" w:vAnchor="text" w:x="712" w:y="-970"/>
              <w:spacing w:after="0" w:lineRule="auto" w:line="240"/>
              <w:jc w:val="center"/>
              <w:rPr>
                <w:rFonts w:ascii="Arial" w:cs="Arial" w:eastAsia="Times New Roman" w:hAnsi="Arial"/>
                <w:b/>
                <w:color w:val="ffffff"/>
                <w:sz w:val="28"/>
                <w:szCs w:val="28"/>
              </w:rPr>
            </w:pPr>
            <w:r>
              <w:rPr>
                <w:rFonts w:ascii="Arial" w:cs="Arial" w:eastAsia="Times New Roman" w:hAnsi="Arial"/>
                <w:b/>
                <w:noProof/>
                <w:sz w:val="28"/>
                <w:szCs w:val="28"/>
                <w:lang w:val="en-IN" w:eastAsia="en-IN"/>
              </w:rPr>
              <w:drawing>
                <wp:inline distL="0" distT="0" distB="0" distR="0">
                  <wp:extent cx="1628775" cy="1809750"/>
                  <wp:effectExtent l="38100" t="0" r="66675" b="76200"/>
                  <wp:docPr id="1027" name="Diagram 9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2" r:lo="rId3" r:qs="rId4" r:cs="rId5"/>
                    </a:graphicData>
                  </a:graphic>
                </wp:inline>
              </w:drawing>
            </w:r>
            <w:r>
              <w:rPr>
                <w:rFonts w:ascii="Arial" w:cs="Arial" w:eastAsia="Times New Roman" w:hAnsi="Arial"/>
                <w:b/>
                <w:sz w:val="28"/>
                <w:szCs w:val="28"/>
              </w:rPr>
              <w:t xml:space="preserve"> </w:t>
            </w:r>
          </w:p>
          <w:p>
            <w:pPr>
              <w:pStyle w:val="style0"/>
              <w:framePr w:hSpace="180" w:wrap="around" w:hAnchor="page" w:vAnchor="text" w:x="712" w:y="-970"/>
              <w:spacing w:after="0" w:lineRule="auto" w:line="240"/>
              <w:rPr>
                <w:rFonts w:ascii="Arial" w:cs="Arial" w:eastAsia="Times New Roman" w:hAnsi="Arial"/>
                <w:b/>
                <w:lang w:val="pt-BR"/>
              </w:rPr>
            </w:pPr>
          </w:p>
          <w:p>
            <w:pPr>
              <w:pStyle w:val="style0"/>
              <w:keepNext/>
              <w:framePr w:hSpace="180" w:wrap="around" w:hAnchor="page" w:vAnchor="text" w:x="712" w:y="-970"/>
              <w:shd w:val="clear" w:color="auto" w:fill="595959"/>
              <w:spacing w:after="0" w:lineRule="auto" w:line="240"/>
              <w:outlineLvl w:val="0"/>
              <w:rPr>
                <w:rFonts w:ascii="Arial" w:cs="Arial" w:eastAsia="Times New Roman" w:hAnsi="Arial"/>
                <w:b/>
                <w:color w:val="ffffff"/>
              </w:rPr>
            </w:pPr>
            <w:r>
              <w:rPr>
                <w:rFonts w:ascii="Arial" w:cs="Arial" w:eastAsia="Times New Roman" w:hAnsi="Arial"/>
                <w:b/>
                <w:color w:val="ffffff"/>
              </w:rPr>
              <w:t>PERSONAL INFORMATION</w:t>
            </w:r>
          </w:p>
          <w:p>
            <w:pPr>
              <w:pStyle w:val="style0"/>
              <w:framePr w:hSpace="180" w:wrap="around" w:hAnchor="page" w:vAnchor="text" w:x="712" w:y="-970"/>
              <w:spacing w:after="0" w:lineRule="auto" w:line="240"/>
              <w:rPr>
                <w:rFonts w:ascii="Arial" w:cs="Arial" w:eastAsia="Times New Roman" w:hAnsi="Arial"/>
              </w:rPr>
            </w:pPr>
          </w:p>
          <w:p>
            <w:pPr>
              <w:pStyle w:val="style0"/>
              <w:keepNext/>
              <w:framePr w:hSpace="180" w:wrap="around" w:hAnchor="page" w:vAnchor="text" w:x="712" w:y="-970"/>
              <w:spacing w:after="0" w:lineRule="auto" w:line="240"/>
              <w:outlineLvl w:val="0"/>
              <w:rPr>
                <w:rFonts w:ascii="Arial" w:cs="Arial" w:eastAsia="Times New Roman" w:hAnsi="Arial"/>
                <w:b/>
                <w:i/>
              </w:rPr>
            </w:pPr>
            <w:r>
              <w:rPr>
                <w:rFonts w:ascii="Arial" w:cs="Arial" w:eastAsia="Times New Roman" w:hAnsi="Arial"/>
                <w:b/>
                <w:i/>
              </w:rPr>
              <w:t>Address</w:t>
            </w:r>
          </w:p>
          <w:p>
            <w:pPr>
              <w:pStyle w:val="style0"/>
              <w:keepNext/>
              <w:framePr w:hSpace="180" w:wrap="around" w:hAnchor="page" w:vAnchor="text" w:x="712" w:y="-970"/>
              <w:spacing w:after="0" w:lineRule="auto" w:line="240"/>
              <w:outlineLvl w:val="0"/>
              <w:rPr>
                <w:rFonts w:ascii="Arial" w:cs="Arial" w:eastAsia="Times New Roman" w:hAnsi="Arial"/>
              </w:rPr>
            </w:pPr>
            <w:r>
              <w:rPr>
                <w:rFonts w:ascii="Arial" w:cs="Arial" w:eastAsia="Times New Roman" w:hAnsi="Arial"/>
              </w:rPr>
              <w:t>D/90, A-Block, Khutadih, Sonari, Jamshedpur  831011</w:t>
            </w:r>
          </w:p>
          <w:p>
            <w:pPr>
              <w:pStyle w:val="style0"/>
              <w:keepNext/>
              <w:framePr w:hSpace="180" w:wrap="around" w:hAnchor="page" w:vAnchor="text" w:x="712" w:y="-970"/>
              <w:spacing w:after="0" w:lineRule="auto" w:line="240"/>
              <w:outlineLvl w:val="0"/>
              <w:rPr>
                <w:rFonts w:ascii="Arial" w:cs="Arial" w:eastAsia="Times New Roman" w:hAnsi="Arial"/>
              </w:rPr>
            </w:pPr>
          </w:p>
          <w:p>
            <w:pPr>
              <w:pStyle w:val="style0"/>
              <w:keepNext/>
              <w:framePr w:hSpace="180" w:wrap="around" w:hAnchor="page" w:vAnchor="text" w:x="712" w:y="-970"/>
              <w:spacing w:after="0" w:lineRule="auto" w:line="240"/>
              <w:outlineLvl w:val="0"/>
              <w:rPr>
                <w:rFonts w:ascii="Arial" w:cs="Arial" w:eastAsia="Times New Roman" w:hAnsi="Arial"/>
                <w:b/>
                <w:i/>
              </w:rPr>
            </w:pPr>
            <w:r>
              <w:rPr>
                <w:rFonts w:ascii="Arial" w:cs="Arial" w:eastAsia="Times New Roman" w:hAnsi="Arial"/>
                <w:b/>
                <w:i/>
              </w:rPr>
              <w:t>Contact</w:t>
            </w:r>
          </w:p>
          <w:p>
            <w:pPr>
              <w:pStyle w:val="style0"/>
              <w:keepNext/>
              <w:framePr w:hSpace="180" w:wrap="around" w:hAnchor="page" w:vAnchor="text" w:x="712" w:y="-970"/>
              <w:spacing w:after="0" w:lineRule="auto" w:line="240"/>
              <w:outlineLvl w:val="0"/>
              <w:rPr>
                <w:rFonts w:ascii="Arial" w:cs="Arial" w:eastAsia="Times New Roman" w:hAnsi="Arial"/>
              </w:rPr>
            </w:pPr>
            <w:r>
              <w:rPr>
                <w:rFonts w:ascii="Arial" w:cs="Arial" w:eastAsia="Times New Roman" w:hAnsi="Arial"/>
              </w:rPr>
              <w:t>9</w:t>
            </w:r>
            <w:r>
              <w:rPr>
                <w:rFonts w:ascii="Arial" w:cs="Arial" w:eastAsia="Times New Roman" w:hAnsi="Arial"/>
              </w:rPr>
              <w:t>035156284</w:t>
            </w:r>
          </w:p>
          <w:p>
            <w:pPr>
              <w:pStyle w:val="style0"/>
              <w:keepNext/>
              <w:framePr w:hSpace="180" w:wrap="around" w:hAnchor="page" w:vAnchor="text" w:x="712" w:y="-970"/>
              <w:spacing w:after="0" w:lineRule="auto" w:line="240"/>
              <w:outlineLvl w:val="0"/>
              <w:rPr>
                <w:rFonts w:ascii="Arial" w:cs="Arial" w:eastAsia="Times New Roman" w:hAnsi="Arial"/>
                <w:b/>
                <w:bCs/>
                <w:color w:val="ffffff"/>
              </w:rPr>
            </w:pPr>
            <w:r>
              <w:rPr/>
              <w:fldChar w:fldCharType="begin"/>
            </w:r>
            <w:r>
              <w:instrText xml:space="preserve"> HYPERLINK "mailto:kanchansingh.oms@gmail.com" </w:instrText>
            </w:r>
            <w:r>
              <w:rPr/>
              <w:fldChar w:fldCharType="separate"/>
            </w:r>
            <w:r>
              <w:rPr>
                <w:rStyle w:val="style85"/>
                <w:rFonts w:ascii="Arial" w:cs="Arial" w:eastAsia="Times New Roman" w:hAnsi="Arial"/>
                <w:b/>
                <w:bCs/>
                <w:color w:val="ffffff"/>
                <w:shd w:val="clear" w:color="auto" w:fill="262626"/>
              </w:rPr>
              <w:t>kanchansingh.oms@gmail.com</w:t>
            </w:r>
            <w:r>
              <w:rPr/>
              <w:fldChar w:fldCharType="end"/>
            </w:r>
          </w:p>
          <w:p>
            <w:pPr>
              <w:pStyle w:val="style0"/>
              <w:keepNext/>
              <w:framePr w:hSpace="180" w:wrap="around" w:hAnchor="page" w:vAnchor="text" w:x="712" w:y="-970"/>
              <w:spacing w:after="0" w:lineRule="auto" w:line="240"/>
              <w:outlineLvl w:val="0"/>
              <w:rPr>
                <w:rFonts w:ascii="Arial" w:cs="Arial" w:eastAsia="Times New Roman" w:hAnsi="Arial"/>
              </w:rPr>
            </w:pPr>
          </w:p>
          <w:p>
            <w:pPr>
              <w:pStyle w:val="style0"/>
              <w:keepNext/>
              <w:framePr w:hSpace="180" w:wrap="around" w:hAnchor="page" w:vAnchor="text" w:x="712" w:y="-970"/>
              <w:spacing w:after="0" w:lineRule="auto" w:line="240"/>
              <w:outlineLvl w:val="0"/>
              <w:rPr>
                <w:rFonts w:ascii="Arial" w:cs="Arial" w:eastAsia="Times New Roman" w:hAnsi="Arial"/>
                <w:b/>
                <w:i/>
              </w:rPr>
            </w:pPr>
            <w:r>
              <w:rPr>
                <w:rFonts w:ascii="Arial" w:cs="Arial" w:eastAsia="Times New Roman" w:hAnsi="Arial"/>
                <w:b/>
                <w:i/>
              </w:rPr>
              <w:t>Date of Birth</w:t>
            </w:r>
          </w:p>
          <w:p>
            <w:pPr>
              <w:pStyle w:val="style0"/>
              <w:keepNext/>
              <w:framePr w:hSpace="180" w:wrap="around" w:hAnchor="page" w:vAnchor="text" w:x="712" w:y="-970"/>
              <w:spacing w:after="0" w:lineRule="auto" w:line="240"/>
              <w:outlineLvl w:val="0"/>
              <w:rPr>
                <w:rFonts w:ascii="Arial" w:cs="Arial" w:eastAsia="Times New Roman" w:hAnsi="Arial"/>
                <w:b/>
              </w:rPr>
            </w:pPr>
            <w:r>
              <w:rPr>
                <w:rFonts w:ascii="Arial" w:cs="Arial" w:eastAsia="Times New Roman" w:hAnsi="Arial"/>
                <w:b/>
              </w:rPr>
              <w:t>19-05-1991</w:t>
            </w:r>
          </w:p>
          <w:p>
            <w:pPr>
              <w:pStyle w:val="style0"/>
              <w:keepNext/>
              <w:framePr w:hSpace="180" w:wrap="around" w:hAnchor="page" w:vAnchor="text" w:x="712" w:y="-970"/>
              <w:spacing w:after="0" w:lineRule="auto" w:line="240"/>
              <w:outlineLvl w:val="0"/>
              <w:rPr>
                <w:rFonts w:ascii="Arial" w:cs="Arial" w:eastAsia="Times New Roman" w:hAnsi="Arial"/>
                <w:b/>
              </w:rPr>
            </w:pPr>
          </w:p>
          <w:p>
            <w:pPr>
              <w:pStyle w:val="style0"/>
              <w:keepNext/>
              <w:framePr w:hSpace="180" w:wrap="around" w:hAnchor="page" w:vAnchor="text" w:x="712" w:y="-970"/>
              <w:shd w:val="clear" w:color="auto" w:fill="595959"/>
              <w:spacing w:after="0" w:lineRule="auto" w:line="240"/>
              <w:outlineLvl w:val="0"/>
              <w:rPr>
                <w:rFonts w:ascii="Arial" w:cs="Arial" w:eastAsia="Times New Roman" w:hAnsi="Arial"/>
                <w:b/>
                <w:color w:val="ffffff"/>
              </w:rPr>
            </w:pPr>
            <w:r>
              <w:rPr>
                <w:rFonts w:ascii="Arial" w:cs="Arial" w:eastAsia="Times New Roman" w:hAnsi="Arial"/>
                <w:b/>
                <w:color w:val="ffffff"/>
              </w:rPr>
              <w:t>LANGUAGES KNOWN</w:t>
            </w:r>
          </w:p>
          <w:p>
            <w:pPr>
              <w:pStyle w:val="style0"/>
              <w:framePr w:hSpace="180" w:wrap="around" w:hAnchor="page" w:vAnchor="text" w:x="712" w:y="-970"/>
              <w:spacing w:after="0" w:lineRule="auto" w:line="240"/>
              <w:rPr>
                <w:rFonts w:ascii="Arial" w:cs="Arial" w:eastAsia="Times New Roman" w:hAnsi="Arial"/>
              </w:rPr>
            </w:pPr>
          </w:p>
          <w:p>
            <w:pPr>
              <w:pStyle w:val="style0"/>
              <w:framePr w:hSpace="180" w:wrap="around" w:hAnchor="page" w:vAnchor="text" w:x="712" w:y="-970"/>
              <w:spacing w:after="0" w:lineRule="auto" w:line="240"/>
              <w:rPr>
                <w:rFonts w:ascii="Arial" w:cs="Arial" w:eastAsia="Times New Roman" w:hAnsi="Arial"/>
              </w:rPr>
            </w:pPr>
            <w:r>
              <w:rPr>
                <w:rFonts w:ascii="Arial" w:cs="Arial" w:eastAsia="Times New Roman" w:hAnsi="Arial"/>
              </w:rPr>
              <w:t xml:space="preserve">English and Hindi </w:t>
            </w:r>
          </w:p>
          <w:p>
            <w:pPr>
              <w:pStyle w:val="style0"/>
              <w:framePr w:hSpace="180" w:wrap="around" w:hAnchor="page" w:vAnchor="text" w:x="712" w:y="-970"/>
              <w:spacing w:after="0" w:lineRule="auto" w:line="240"/>
              <w:rPr>
                <w:rFonts w:ascii="Arial" w:cs="Arial" w:eastAsia="Times New Roman" w:hAnsi="Arial"/>
              </w:rPr>
            </w:pPr>
          </w:p>
          <w:p>
            <w:pPr>
              <w:pStyle w:val="style0"/>
              <w:framePr w:hSpace="180" w:wrap="around" w:hAnchor="page" w:vAnchor="text" w:x="712" w:y="-970"/>
              <w:shd w:val="clear" w:color="auto" w:fill="595959"/>
              <w:spacing w:after="0" w:lineRule="auto" w:line="240"/>
              <w:rPr>
                <w:rFonts w:ascii="Arial" w:cs="Arial" w:eastAsia="Times New Roman" w:hAnsi="Arial"/>
                <w:b/>
                <w:bCs/>
                <w:color w:val="ffffff"/>
              </w:rPr>
            </w:pPr>
            <w:r>
              <w:rPr>
                <w:rFonts w:ascii="Arial" w:cs="Arial" w:eastAsia="Times New Roman" w:hAnsi="Arial"/>
                <w:b/>
                <w:bCs/>
                <w:color w:val="ffffff"/>
              </w:rPr>
              <w:t>COMPUTER KNOWLEDGE</w:t>
            </w:r>
          </w:p>
          <w:p>
            <w:pPr>
              <w:pStyle w:val="style0"/>
              <w:framePr w:hSpace="180" w:wrap="around" w:hAnchor="page" w:vAnchor="text" w:x="712" w:y="-970"/>
              <w:spacing w:after="0" w:lineRule="auto" w:line="240"/>
              <w:rPr>
                <w:rFonts w:ascii="Arial" w:cs="Arial" w:eastAsia="Times New Roman" w:hAnsi="Arial"/>
                <w:b/>
                <w:bCs/>
              </w:rPr>
            </w:pPr>
          </w:p>
          <w:p>
            <w:pPr>
              <w:pStyle w:val="style0"/>
              <w:framePr w:hSpace="180" w:wrap="around" w:hAnchor="page" w:vAnchor="text" w:x="712" w:y="-970"/>
              <w:spacing w:after="0" w:lineRule="auto" w:line="240"/>
              <w:jc w:val="both"/>
              <w:rPr>
                <w:rFonts w:ascii="Arial" w:cs="Arial" w:eastAsia="Times New Roman" w:hAnsi="Arial"/>
                <w:sz w:val="24"/>
                <w:szCs w:val="24"/>
              </w:rPr>
            </w:pPr>
            <w:r>
              <w:rPr>
                <w:rFonts w:ascii="Arial" w:cs="Arial" w:eastAsia="Times New Roman" w:hAnsi="Arial"/>
                <w:sz w:val="24"/>
                <w:szCs w:val="24"/>
              </w:rPr>
              <w:t>MS office, Internet.</w:t>
            </w:r>
          </w:p>
          <w:p>
            <w:pPr>
              <w:pStyle w:val="style0"/>
              <w:framePr w:hSpace="180" w:wrap="around" w:hAnchor="page" w:vAnchor="text" w:x="712" w:y="-970"/>
              <w:spacing w:after="0" w:lineRule="auto" w:line="240"/>
              <w:jc w:val="both"/>
              <w:rPr>
                <w:rFonts w:ascii="Arial" w:cs="Arial" w:eastAsia="Times New Roman" w:hAnsi="Arial"/>
              </w:rPr>
            </w:pPr>
          </w:p>
          <w:p>
            <w:pPr>
              <w:pStyle w:val="style0"/>
              <w:framePr w:hSpace="180" w:wrap="around" w:hAnchor="page" w:vAnchor="text" w:x="712" w:y="-970"/>
              <w:shd w:val="clear" w:color="auto" w:fill="595959"/>
              <w:spacing w:after="0" w:lineRule="auto" w:line="240"/>
              <w:jc w:val="both"/>
              <w:rPr>
                <w:rFonts w:ascii="Arial" w:cs="Arial" w:eastAsia="Times New Roman" w:hAnsi="Arial"/>
                <w:b/>
                <w:color w:val="ffffff"/>
                <w:sz w:val="24"/>
                <w:szCs w:val="24"/>
              </w:rPr>
            </w:pPr>
            <w:r>
              <w:rPr>
                <w:rFonts w:ascii="Arial" w:cs="Arial" w:eastAsia="Times New Roman" w:hAnsi="Arial"/>
                <w:b/>
                <w:color w:val="ffffff"/>
                <w:sz w:val="24"/>
                <w:szCs w:val="24"/>
                <w:shd w:val="clear" w:color="auto" w:fill="595959"/>
              </w:rPr>
              <w:t>SOFTWARE KNOWLEDGE</w:t>
            </w:r>
          </w:p>
          <w:p>
            <w:pPr>
              <w:pStyle w:val="style0"/>
              <w:framePr w:hSpace="180" w:wrap="around" w:hAnchor="page" w:vAnchor="text" w:x="712" w:y="-970"/>
              <w:spacing w:after="0" w:lineRule="auto" w:line="240"/>
              <w:jc w:val="both"/>
              <w:rPr>
                <w:rFonts w:ascii="Arial" w:cs="Arial" w:eastAsia="Times New Roman" w:hAnsi="Arial"/>
                <w:b/>
              </w:rPr>
            </w:pPr>
          </w:p>
          <w:p>
            <w:pPr>
              <w:pStyle w:val="style0"/>
              <w:framePr w:hSpace="180" w:wrap="around" w:hAnchor="page" w:vAnchor="text" w:x="712" w:y="-970"/>
              <w:spacing w:after="0" w:lineRule="auto" w:line="240"/>
              <w:jc w:val="both"/>
              <w:rPr>
                <w:rFonts w:ascii="Arial" w:cs="Arial" w:eastAsia="Times New Roman" w:hAnsi="Arial"/>
              </w:rPr>
            </w:pPr>
            <w:r>
              <w:rPr>
                <w:rFonts w:ascii="Arial" w:cs="Arial" w:eastAsia="Times New Roman" w:hAnsi="Arial"/>
              </w:rPr>
              <w:t>Photoshop, Illustrator, Corel Draw, Flash, Max, Maya, Premier.</w:t>
            </w:r>
          </w:p>
          <w:p>
            <w:pPr>
              <w:pStyle w:val="style0"/>
              <w:framePr w:hSpace="180" w:wrap="around" w:hAnchor="page" w:vAnchor="text" w:x="712" w:y="-970"/>
              <w:spacing w:after="0" w:lineRule="auto" w:line="240"/>
              <w:jc w:val="both"/>
              <w:rPr>
                <w:rFonts w:ascii="Arial" w:cs="Arial" w:eastAsia="Times New Roman" w:hAnsi="Arial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pStyle w:val="style0"/>
              <w:framePr w:hSpace="180" w:wrap="around" w:hAnchor="page" w:vAnchor="text" w:x="712" w:y="-970"/>
              <w:spacing w:after="120" w:lineRule="auto" w:line="240"/>
              <w:ind w:right="-155"/>
              <w:rPr>
                <w:rFonts w:ascii="Arial" w:cs="Arial" w:eastAsia="Times New Roman" w:hAnsi="Arial"/>
                <w:b/>
                <w:sz w:val="24"/>
                <w:szCs w:val="24"/>
              </w:rPr>
            </w:pPr>
          </w:p>
          <w:p>
            <w:pPr>
              <w:pStyle w:val="style0"/>
              <w:framePr w:hSpace="180" w:wrap="around" w:hAnchor="page" w:vAnchor="text" w:x="712" w:y="-970"/>
              <w:pBdr>
                <w:bottom w:val="single" w:sz="6" w:space="2" w:color="auto"/>
              </w:pBdr>
              <w:shd w:val="clear" w:color="auto" w:fill="404040"/>
              <w:spacing w:after="120" w:lineRule="auto" w:line="240"/>
              <w:ind w:right="-155"/>
              <w:rPr>
                <w:rFonts w:ascii="Arial" w:cs="Arial" w:eastAsia="Times New Roman" w:hAnsi="Arial"/>
                <w:b/>
                <w:sz w:val="24"/>
                <w:szCs w:val="24"/>
              </w:rPr>
            </w:pPr>
            <w:r>
              <w:rPr>
                <w:rFonts w:ascii="Arial" w:cs="Arial" w:eastAsia="Times New Roman" w:hAnsi="Arial"/>
                <w:b/>
                <w:color w:val="ffffff"/>
                <w:sz w:val="24"/>
                <w:szCs w:val="24"/>
              </w:rPr>
              <w:t>OBJECTIVE</w:t>
            </w:r>
          </w:p>
          <w:p>
            <w:pPr>
              <w:pStyle w:val="style0"/>
              <w:framePr w:hSpace="180" w:wrap="around" w:hAnchor="page" w:vAnchor="text" w:x="712" w:y="-970"/>
              <w:spacing w:after="0" w:lineRule="auto" w:line="240"/>
              <w:rPr>
                <w:rFonts w:ascii="Arial" w:cs="Arial" w:eastAsia="Times New Roman" w:hAnsi="Arial"/>
                <w:sz w:val="20"/>
                <w:szCs w:val="20"/>
              </w:rPr>
            </w:pP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50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sz w:val="24"/>
                <w:szCs w:val="24"/>
              </w:rPr>
            </w:pPr>
            <w:r>
              <w:rPr>
                <w:rFonts w:ascii="Arial" w:cs="Arial" w:eastAsia="Times New Roman" w:hAnsi="Arial"/>
                <w:sz w:val="24"/>
                <w:szCs w:val="24"/>
              </w:rPr>
              <w:t xml:space="preserve">Eager to work in an organization where exist an opportunity to learn and where I can prove through my interpersonal </w:t>
            </w:r>
            <w:r>
              <w:rPr>
                <w:rFonts w:ascii="Arial" w:cs="Arial" w:eastAsia="Times New Roman" w:hAnsi="Arial"/>
                <w:sz w:val="24"/>
                <w:szCs w:val="24"/>
              </w:rPr>
              <w:t>skill and analytical abilities and help in achieving organization objective.</w:t>
            </w:r>
          </w:p>
          <w:p>
            <w:pPr>
              <w:pStyle w:val="style0"/>
              <w:framePr w:hSpace="180" w:wrap="around" w:hAnchor="page" w:vAnchor="text" w:x="712" w:y="-970"/>
              <w:spacing w:after="0" w:lineRule="auto" w:line="240"/>
              <w:rPr>
                <w:rFonts w:ascii="Arial" w:cs="Arial" w:eastAsia="Times New Roman" w:hAnsi="Arial"/>
                <w:sz w:val="24"/>
                <w:szCs w:val="24"/>
              </w:rPr>
            </w:pPr>
          </w:p>
          <w:p>
            <w:pPr>
              <w:pStyle w:val="style0"/>
              <w:framePr w:hSpace="180" w:wrap="around" w:hAnchor="page" w:vAnchor="text" w:x="712" w:y="-970"/>
              <w:pBdr>
                <w:bottom w:val="single" w:sz="4" w:space="1" w:color="auto"/>
              </w:pBdr>
              <w:shd w:val="clear" w:color="auto" w:fill="404040"/>
              <w:spacing w:after="120" w:lineRule="auto" w:line="240"/>
              <w:ind w:right="-155"/>
              <w:rPr>
                <w:rFonts w:ascii="Arial" w:cs="Arial" w:eastAsia="Times New Roman" w:hAnsi="Arial"/>
                <w:b/>
                <w:color w:val="ffffff"/>
                <w:sz w:val="24"/>
                <w:szCs w:val="24"/>
              </w:rPr>
            </w:pPr>
            <w:r>
              <w:rPr>
                <w:rFonts w:ascii="Arial" w:cs="Arial" w:eastAsia="Times New Roman" w:hAnsi="Arial"/>
                <w:b/>
                <w:color w:val="ffffff"/>
                <w:sz w:val="24"/>
                <w:szCs w:val="24"/>
              </w:rPr>
              <w:t>PROFESSIONAL QUALIFICATION</w:t>
            </w: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jc w:val="both"/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</w:pPr>
          </w:p>
          <w:p>
            <w:pPr>
              <w:pStyle w:val="style179"/>
              <w:framePr w:hSpace="180" w:wrap="around" w:hAnchor="page" w:vAnchor="text" w:x="712" w:y="-970"/>
              <w:numPr>
                <w:ilvl w:val="0"/>
                <w:numId w:val="1"/>
              </w:numPr>
              <w:tabs>
                <w:tab w:val="left" w:leader="none" w:pos="4320"/>
                <w:tab w:val="left" w:leader="none" w:pos="4680"/>
              </w:tabs>
              <w:spacing w:after="0" w:lineRule="auto" w:line="240"/>
              <w:jc w:val="both"/>
              <w:rPr>
                <w:rFonts w:ascii="Arial" w:cs="Arial" w:eastAsia="Times New Roman" w:hAnsi="Arial"/>
                <w:b/>
                <w:i/>
                <w:iCs/>
                <w:sz w:val="24"/>
                <w:szCs w:val="24"/>
              </w:rPr>
            </w:pPr>
            <w:r>
              <w:rPr>
                <w:rFonts w:ascii="Arial" w:cs="Arial" w:eastAsia="Times New Roman" w:hAnsi="Arial"/>
                <w:b/>
                <w:i/>
                <w:iCs/>
                <w:sz w:val="24"/>
                <w:szCs w:val="24"/>
              </w:rPr>
              <w:t>B.Sc in Animation</w:t>
            </w: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ind w:left="2520"/>
              <w:jc w:val="both"/>
              <w:rPr>
                <w:rFonts w:ascii="Arial" w:cs="Arial" w:eastAsia="Times New Roman" w:hAnsi="Arial"/>
                <w:iCs/>
              </w:rPr>
            </w:pP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ind w:left="720"/>
              <w:rPr>
                <w:rFonts w:ascii="Arial" w:cs="Arial" w:eastAsia="Times New Roman" w:hAnsi="Arial"/>
                <w:iCs/>
                <w:sz w:val="24"/>
                <w:szCs w:val="24"/>
              </w:rPr>
            </w:pPr>
            <w:r>
              <w:rPr>
                <w:rFonts w:ascii="Arial" w:cs="Arial" w:eastAsia="Times New Roman" w:hAnsi="Arial"/>
                <w:iCs/>
                <w:sz w:val="24"/>
                <w:szCs w:val="24"/>
              </w:rPr>
              <w:t>Arena Animation, Jamshedpur</w:t>
            </w: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ind w:left="720"/>
              <w:rPr>
                <w:rFonts w:ascii="Arial" w:cs="Arial" w:eastAsia="Times New Roman" w:hAnsi="Arial"/>
                <w:iCs/>
              </w:rPr>
            </w:pPr>
          </w:p>
          <w:p>
            <w:pPr>
              <w:pStyle w:val="style179"/>
              <w:framePr w:hSpace="180" w:wrap="around" w:hAnchor="page" w:vAnchor="text" w:x="712" w:y="-970"/>
              <w:numPr>
                <w:ilvl w:val="0"/>
                <w:numId w:val="1"/>
              </w:numPr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b/>
                <w:i/>
                <w:iCs/>
                <w:sz w:val="24"/>
                <w:szCs w:val="24"/>
              </w:rPr>
            </w:pPr>
            <w:r>
              <w:rPr>
                <w:rFonts w:ascii="Arial" w:cs="Arial" w:eastAsia="Times New Roman" w:hAnsi="Arial"/>
                <w:b/>
                <w:i/>
                <w:iCs/>
                <w:sz w:val="24"/>
                <w:szCs w:val="24"/>
              </w:rPr>
              <w:t>Diploma in GWD</w:t>
            </w: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ind w:left="360"/>
              <w:rPr>
                <w:rFonts w:ascii="Arial" w:cs="Arial" w:eastAsia="Times New Roman" w:hAnsi="Arial"/>
                <w:b/>
                <w:iCs/>
              </w:rPr>
            </w:pP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ind w:left="720"/>
              <w:rPr>
                <w:rFonts w:ascii="Arial" w:cs="Arial" w:eastAsia="Times New Roman" w:hAnsi="Arial"/>
                <w:iCs/>
                <w:sz w:val="24"/>
                <w:szCs w:val="24"/>
              </w:rPr>
            </w:pPr>
            <w:r>
              <w:rPr>
                <w:rFonts w:ascii="Arial" w:cs="Arial" w:eastAsia="Times New Roman" w:hAnsi="Arial"/>
                <w:iCs/>
                <w:sz w:val="24"/>
                <w:szCs w:val="24"/>
              </w:rPr>
              <w:t>Arena Animation, Jamshedpur</w:t>
            </w: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iCs/>
              </w:rPr>
            </w:pP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iCs/>
              </w:rPr>
            </w:pPr>
          </w:p>
          <w:p>
            <w:pPr>
              <w:pStyle w:val="style0"/>
              <w:framePr w:hSpace="180" w:wrap="around" w:hAnchor="page" w:vAnchor="text" w:x="712" w:y="-970"/>
              <w:pBdr>
                <w:bottom w:val="single" w:sz="4" w:space="1" w:color="auto"/>
              </w:pBdr>
              <w:shd w:val="clear" w:color="auto" w:fill="404040"/>
              <w:spacing w:after="120" w:lineRule="auto" w:line="240"/>
              <w:ind w:right="-155"/>
              <w:rPr>
                <w:rFonts w:ascii="Arial" w:cs="Arial" w:eastAsia="Times New Roman" w:hAnsi="Arial"/>
                <w:b/>
                <w:color w:val="ffffff"/>
                <w:sz w:val="24"/>
                <w:szCs w:val="24"/>
              </w:rPr>
            </w:pPr>
            <w:r>
              <w:rPr>
                <w:rFonts w:ascii="Arial" w:cs="Arial" w:eastAsia="Times New Roman" w:hAnsi="Arial"/>
                <w:b/>
                <w:color w:val="ffffff"/>
                <w:sz w:val="24"/>
                <w:szCs w:val="24"/>
              </w:rPr>
              <w:t>EDUCATIONAL QUALIFICATION</w:t>
            </w: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b/>
                <w:i/>
                <w:iCs/>
                <w:sz w:val="24"/>
                <w:szCs w:val="24"/>
              </w:rPr>
            </w:pPr>
          </w:p>
          <w:p>
            <w:pPr>
              <w:pStyle w:val="style179"/>
              <w:framePr w:hSpace="180" w:wrap="around" w:hAnchor="page" w:vAnchor="text" w:x="712" w:y="-970"/>
              <w:numPr>
                <w:ilvl w:val="0"/>
                <w:numId w:val="1"/>
              </w:numPr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b/>
                <w:i/>
                <w:iCs/>
                <w:sz w:val="24"/>
                <w:szCs w:val="24"/>
              </w:rPr>
            </w:pPr>
            <w:r>
              <w:rPr>
                <w:rFonts w:ascii="Arial" w:cs="Arial" w:eastAsia="Times New Roman" w:hAnsi="Arial"/>
                <w:b/>
                <w:i/>
                <w:iCs/>
                <w:sz w:val="24"/>
                <w:szCs w:val="24"/>
              </w:rPr>
              <w:t>Intermediated</w:t>
            </w: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ind w:left="360"/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</w:pP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ind w:left="720"/>
              <w:rPr>
                <w:rFonts w:ascii="Arial" w:cs="Arial" w:eastAsia="Times New Roman" w:hAnsi="Arial"/>
                <w:iCs/>
                <w:sz w:val="24"/>
                <w:szCs w:val="24"/>
              </w:rPr>
            </w:pPr>
            <w:r>
              <w:rPr>
                <w:rFonts w:ascii="Arial" w:cs="Arial" w:eastAsia="Times New Roman" w:hAnsi="Arial"/>
                <w:iCs/>
                <w:sz w:val="24"/>
                <w:szCs w:val="24"/>
              </w:rPr>
              <w:t xml:space="preserve">Jharkhand </w:t>
            </w:r>
            <w:r>
              <w:rPr>
                <w:rFonts w:ascii="Arial" w:cs="Arial" w:eastAsia="Times New Roman" w:hAnsi="Arial"/>
                <w:iCs/>
                <w:sz w:val="24"/>
                <w:szCs w:val="24"/>
              </w:rPr>
              <w:t>University</w:t>
            </w: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iCs/>
              </w:rPr>
            </w:pPr>
          </w:p>
          <w:p>
            <w:pPr>
              <w:pStyle w:val="style179"/>
              <w:framePr w:hSpace="180" w:wrap="around" w:hAnchor="page" w:vAnchor="text" w:x="712" w:y="-970"/>
              <w:numPr>
                <w:ilvl w:val="0"/>
                <w:numId w:val="1"/>
              </w:numPr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b/>
                <w:i/>
                <w:iCs/>
                <w:sz w:val="24"/>
                <w:szCs w:val="24"/>
              </w:rPr>
            </w:pPr>
            <w:r>
              <w:rPr>
                <w:rFonts w:ascii="Arial" w:cs="Arial" w:eastAsia="Times New Roman" w:hAnsi="Arial"/>
                <w:b/>
                <w:i/>
                <w:iCs/>
                <w:sz w:val="24"/>
                <w:szCs w:val="24"/>
              </w:rPr>
              <w:t>Higher Secondary</w:t>
            </w: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ind w:left="360"/>
              <w:rPr>
                <w:rFonts w:ascii="Arial" w:cs="Arial" w:eastAsia="Times New Roman" w:hAnsi="Arial"/>
                <w:iCs/>
              </w:rPr>
            </w:pP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ind w:left="720"/>
              <w:rPr>
                <w:rFonts w:ascii="Arial" w:cs="Arial" w:eastAsia="Times New Roman" w:hAnsi="Arial"/>
                <w:iCs/>
                <w:sz w:val="24"/>
                <w:szCs w:val="24"/>
              </w:rPr>
            </w:pPr>
            <w:r>
              <w:rPr>
                <w:rFonts w:ascii="Arial" w:cs="Arial" w:eastAsia="Times New Roman" w:hAnsi="Arial"/>
                <w:iCs/>
                <w:sz w:val="24"/>
                <w:szCs w:val="24"/>
              </w:rPr>
              <w:t>B.S.S , Jamshedpur</w:t>
            </w: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iCs/>
              </w:rPr>
            </w:pP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iCs/>
                <w:sz w:val="24"/>
                <w:szCs w:val="24"/>
              </w:rPr>
            </w:pPr>
          </w:p>
          <w:p>
            <w:pPr>
              <w:pStyle w:val="style0"/>
              <w:framePr w:hSpace="180" w:wrap="around" w:hAnchor="page" w:vAnchor="text" w:x="712" w:y="-970"/>
              <w:pBdr>
                <w:bottom w:val="single" w:sz="4" w:space="1" w:color="auto"/>
              </w:pBdr>
              <w:shd w:val="clear" w:color="auto" w:fill="404040"/>
              <w:tabs>
                <w:tab w:val="left" w:leader="none" w:pos="5860"/>
              </w:tabs>
              <w:spacing w:after="120" w:lineRule="auto" w:line="240"/>
              <w:ind w:right="-155"/>
              <w:rPr>
                <w:rFonts w:ascii="Times New Roman" w:cs="Times New Roman" w:eastAsia="Times New Roman" w:hAnsi="Times New Roman"/>
                <w:iCs/>
                <w:color w:val="ffffff"/>
                <w:sz w:val="24"/>
                <w:szCs w:val="24"/>
                <w:u w:val="single"/>
              </w:rPr>
            </w:pPr>
            <w:r>
              <w:rPr>
                <w:rFonts w:ascii="Arial" w:cs="Arial" w:eastAsia="Times New Roman" w:hAnsi="Arial"/>
                <w:b/>
                <w:color w:val="ffffff"/>
                <w:sz w:val="24"/>
                <w:szCs w:val="24"/>
              </w:rPr>
              <w:t>EXPERIENCE</w:t>
            </w:r>
          </w:p>
          <w:p>
            <w:pPr>
              <w:pStyle w:val="style179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b/>
                <w:iCs/>
                <w:sz w:val="24"/>
                <w:szCs w:val="24"/>
                <w:u w:val="single"/>
              </w:rPr>
            </w:pPr>
          </w:p>
          <w:p>
            <w:pPr>
              <w:pStyle w:val="style179"/>
              <w:framePr w:hSpace="180" w:wrap="around" w:hAnchor="page" w:vAnchor="text" w:x="712" w:y="-970"/>
              <w:numPr>
                <w:ilvl w:val="0"/>
                <w:numId w:val="1"/>
              </w:numPr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</w:pPr>
            <w:r>
              <w:rPr>
                <w:rFonts w:ascii="Arial" w:cs="Arial" w:eastAsia="Times New Roman" w:hAnsi="Arial"/>
                <w:iCs/>
                <w:sz w:val="24"/>
                <w:szCs w:val="24"/>
              </w:rPr>
              <w:t>Work</w:t>
            </w:r>
            <w:r>
              <w:rPr>
                <w:rFonts w:ascii="Arial" w:cs="Arial" w:eastAsia="Times New Roman" w:hAnsi="Arial"/>
                <w:iCs/>
                <w:sz w:val="24"/>
                <w:szCs w:val="24"/>
                <w:lang w:val="en-US"/>
              </w:rPr>
              <w:t xml:space="preserve">ed </w:t>
            </w:r>
            <w:r>
              <w:rPr>
                <w:rFonts w:ascii="Arial" w:cs="Arial" w:eastAsia="Times New Roman" w:hAnsi="Arial"/>
                <w:iCs/>
                <w:sz w:val="24"/>
                <w:szCs w:val="24"/>
              </w:rPr>
              <w:t xml:space="preserve">as a </w:t>
            </w:r>
            <w:r>
              <w:rPr>
                <w:rFonts w:ascii="Arial" w:cs="Arial" w:eastAsia="Times New Roman" w:hAnsi="Arial"/>
                <w:b/>
                <w:bCs/>
                <w:iCs/>
                <w:sz w:val="24"/>
                <w:szCs w:val="24"/>
              </w:rPr>
              <w:t>GRE</w:t>
            </w:r>
            <w:r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  <w:t xml:space="preserve"> </w:t>
            </w:r>
            <w:r>
              <w:rPr>
                <w:rFonts w:ascii="Arial" w:cs="Arial" w:eastAsia="Times New Roman" w:hAnsi="Arial"/>
                <w:iCs/>
                <w:sz w:val="24"/>
                <w:szCs w:val="24"/>
              </w:rPr>
              <w:t xml:space="preserve">for </w:t>
            </w:r>
            <w:r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  <w:t>Silverland</w:t>
            </w:r>
            <w:r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  <w:t xml:space="preserve"> H</w:t>
            </w:r>
            <w:r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  <w:t>ospitality</w:t>
            </w:r>
            <w:r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  <w:t xml:space="preserve">, </w:t>
            </w:r>
            <w:r>
              <w:rPr>
                <w:rFonts w:ascii="Arial" w:cs="Arial" w:eastAsia="Times New Roman" w:hAnsi="Arial"/>
                <w:iCs/>
                <w:sz w:val="24"/>
                <w:szCs w:val="24"/>
              </w:rPr>
              <w:t>Bengaluru</w:t>
            </w: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b/>
                <w:iCs/>
                <w:sz w:val="24"/>
                <w:szCs w:val="24"/>
                <w:u w:val="single"/>
              </w:rPr>
            </w:pPr>
          </w:p>
          <w:p>
            <w:pPr>
              <w:pStyle w:val="style179"/>
              <w:framePr w:hSpace="180" w:wrap="around" w:hAnchor="page" w:vAnchor="text" w:x="712" w:y="-970"/>
              <w:numPr>
                <w:ilvl w:val="0"/>
                <w:numId w:val="1"/>
              </w:numPr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</w:pPr>
            <w:r>
              <w:rPr>
                <w:rFonts w:ascii="Arial" w:cs="Arial" w:eastAsia="Times New Roman" w:hAnsi="Arial"/>
                <w:iCs/>
                <w:sz w:val="24"/>
                <w:szCs w:val="24"/>
              </w:rPr>
              <w:t xml:space="preserve">Worked as a </w:t>
            </w:r>
            <w:r>
              <w:rPr>
                <w:rFonts w:ascii="Arial" w:cs="Arial" w:eastAsia="Times New Roman" w:hAnsi="Arial"/>
                <w:b/>
                <w:bCs/>
                <w:iCs/>
                <w:sz w:val="24"/>
                <w:szCs w:val="24"/>
              </w:rPr>
              <w:t>GRE</w:t>
            </w:r>
            <w:r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  <w:t xml:space="preserve"> </w:t>
            </w:r>
            <w:r>
              <w:rPr>
                <w:rFonts w:ascii="Arial" w:cs="Arial" w:eastAsia="Times New Roman" w:hAnsi="Arial"/>
                <w:iCs/>
                <w:sz w:val="24"/>
                <w:szCs w:val="24"/>
              </w:rPr>
              <w:t>for</w:t>
            </w:r>
            <w:r>
              <w:rPr>
                <w:rFonts w:ascii="Arial" w:cs="Arial" w:eastAsia="Times New Roman" w:hAnsi="Arial"/>
                <w:iCs/>
                <w:sz w:val="24"/>
                <w:szCs w:val="24"/>
              </w:rPr>
              <w:t xml:space="preserve"> </w:t>
            </w:r>
            <w:r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  <w:t xml:space="preserve">AA  </w:t>
            </w:r>
            <w:r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  <w:t>H</w:t>
            </w:r>
            <w:r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  <w:t>ospitality</w:t>
            </w:r>
            <w:bookmarkStart w:id="0" w:name="_GoBack"/>
            <w:bookmarkEnd w:id="0"/>
            <w:r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  <w:t xml:space="preserve">, </w:t>
            </w:r>
            <w:r>
              <w:rPr>
                <w:rFonts w:ascii="Arial" w:cs="Arial" w:eastAsia="Times New Roman" w:hAnsi="Arial"/>
                <w:iCs/>
                <w:sz w:val="24"/>
                <w:szCs w:val="24"/>
              </w:rPr>
              <w:t>Bengaluru</w:t>
            </w:r>
          </w:p>
          <w:p>
            <w:pPr>
              <w:pStyle w:val="style179"/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</w:pPr>
          </w:p>
          <w:p>
            <w:pPr>
              <w:pStyle w:val="style179"/>
              <w:framePr w:hSpace="180" w:wrap="around" w:hAnchor="page" w:vAnchor="text" w:x="712" w:y="-970"/>
              <w:numPr>
                <w:ilvl w:val="0"/>
                <w:numId w:val="1"/>
              </w:numPr>
              <w:tabs>
                <w:tab w:val="left" w:leader="none" w:pos="4320"/>
                <w:tab w:val="left" w:leader="none" w:pos="4680"/>
              </w:tabs>
              <w:spacing w:after="0" w:lineRule="auto" w:line="240"/>
              <w:rPr/>
            </w:pPr>
            <w:r>
              <w:rPr>
                <w:rFonts w:ascii="Arial" w:cs="Arial" w:eastAsia="Times New Roman" w:hAnsi="Arial" w:hint="eastAsia"/>
                <w:sz w:val="24"/>
                <w:szCs w:val="24"/>
              </w:rPr>
              <w:t>Work</w:t>
            </w:r>
            <w:r>
              <w:rPr>
                <w:rFonts w:ascii="Arial" w:cs="Arial" w:eastAsia="Times New Roman" w:hAnsi="Arial"/>
                <w:sz w:val="24"/>
                <w:szCs w:val="24"/>
              </w:rPr>
              <w:t>ed</w:t>
            </w:r>
            <w:r>
              <w:rPr>
                <w:rFonts w:ascii="Arial" w:cs="Arial" w:eastAsia="Times New Roman" w:hAnsi="Arial" w:hint="eastAsia"/>
                <w:sz w:val="24"/>
                <w:szCs w:val="24"/>
              </w:rPr>
              <w:t xml:space="preserve"> as a </w:t>
            </w:r>
            <w:r>
              <w:rPr>
                <w:rFonts w:ascii="Arial" w:cs="Arial" w:eastAsia="Times New Roman" w:hAnsi="Arial" w:hint="eastAsia"/>
                <w:b/>
                <w:bCs/>
                <w:sz w:val="24"/>
                <w:szCs w:val="24"/>
              </w:rPr>
              <w:t>Hospitality</w:t>
            </w:r>
            <w:r>
              <w:rPr>
                <w:rFonts w:ascii="Arial" w:cs="Arial" w:eastAsia="Times New Roman" w:hAnsi="Arial" w:hint="eastAsia"/>
                <w:b/>
                <w:sz w:val="24"/>
                <w:szCs w:val="24"/>
              </w:rPr>
              <w:t xml:space="preserve"> Head </w:t>
            </w:r>
            <w:r>
              <w:rPr>
                <w:rFonts w:ascii="Arial" w:cs="Arial" w:eastAsia="Times New Roman" w:hAnsi="Arial"/>
                <w:b/>
                <w:sz w:val="24"/>
                <w:szCs w:val="24"/>
              </w:rPr>
              <w:t xml:space="preserve">and Client Servicing Executive </w:t>
            </w:r>
            <w:r>
              <w:rPr>
                <w:rFonts w:ascii="Arial" w:cs="Arial" w:eastAsia="Times New Roman" w:hAnsi="Arial"/>
                <w:sz w:val="24"/>
                <w:szCs w:val="24"/>
              </w:rPr>
              <w:t>for</w:t>
            </w:r>
            <w:r>
              <w:rPr>
                <w:rFonts w:ascii="Arial" w:cs="Arial" w:eastAsia="Times New Roman" w:hAnsi="Arial"/>
                <w:sz w:val="24"/>
                <w:szCs w:val="24"/>
              </w:rPr>
              <w:t xml:space="preserve"> </w:t>
            </w:r>
            <w:r>
              <w:rPr>
                <w:rFonts w:ascii="Arial" w:cs="Arial" w:eastAsia="Times New Roman" w:hAnsi="Arial"/>
                <w:b/>
                <w:sz w:val="24"/>
                <w:szCs w:val="24"/>
              </w:rPr>
              <w:t>Page3 Events</w:t>
            </w:r>
            <w:r>
              <w:rPr>
                <w:rFonts w:ascii="Arial" w:cs="Arial" w:eastAsia="Times New Roman" w:hAnsi="Arial" w:hint="eastAsia"/>
                <w:b/>
                <w:sz w:val="24"/>
                <w:szCs w:val="24"/>
              </w:rPr>
              <w:t xml:space="preserve">, </w:t>
            </w:r>
            <w:r>
              <w:rPr>
                <w:rFonts w:ascii="Arial" w:cs="Arial" w:eastAsia="Times New Roman" w:hAnsi="Arial" w:hint="eastAsia"/>
                <w:sz w:val="24"/>
                <w:szCs w:val="24"/>
              </w:rPr>
              <w:t>Jamshedpur</w:t>
            </w:r>
          </w:p>
          <w:p>
            <w:pPr>
              <w:pStyle w:val="style0"/>
              <w:tabs>
                <w:tab w:val="left" w:leader="none" w:pos="4320"/>
                <w:tab w:val="left" w:leader="none" w:pos="4680"/>
              </w:tabs>
              <w:spacing w:after="0" w:lineRule="auto" w:line="240"/>
              <w:rPr/>
            </w:pPr>
          </w:p>
          <w:p>
            <w:pPr>
              <w:pStyle w:val="style179"/>
              <w:numPr>
                <w:ilvl w:val="0"/>
                <w:numId w:val="1"/>
              </w:numPr>
              <w:tabs>
                <w:tab w:val="left" w:leader="none" w:pos="4320"/>
                <w:tab w:val="left" w:leader="none" w:pos="4680"/>
              </w:tabs>
              <w:spacing w:after="0" w:lineRule="auto" w:line="240"/>
              <w:rPr/>
            </w:pPr>
            <w:r>
              <w:rPr>
                <w:rFonts w:ascii="Arial" w:cs="Arial" w:eastAsia="Times New Roman" w:hAnsi="Arial" w:hint="eastAsia"/>
                <w:sz w:val="24"/>
                <w:szCs w:val="24"/>
              </w:rPr>
              <w:t>Work</w:t>
            </w:r>
            <w:r>
              <w:rPr>
                <w:rFonts w:ascii="Arial" w:cs="Arial" w:eastAsia="Times New Roman" w:hAnsi="Arial"/>
                <w:sz w:val="24"/>
                <w:szCs w:val="24"/>
              </w:rPr>
              <w:t>ed</w:t>
            </w:r>
            <w:r>
              <w:rPr>
                <w:rFonts w:ascii="Arial" w:cs="Arial" w:eastAsia="Times New Roman" w:hAnsi="Arial" w:hint="eastAsia"/>
                <w:sz w:val="24"/>
                <w:szCs w:val="24"/>
              </w:rPr>
              <w:t xml:space="preserve"> as a </w:t>
            </w:r>
            <w:r>
              <w:rPr>
                <w:rFonts w:ascii="Arial" w:cs="Arial" w:eastAsia="Times New Roman" w:hAnsi="Arial" w:hint="eastAsia"/>
                <w:b/>
                <w:bCs/>
                <w:sz w:val="24"/>
                <w:szCs w:val="24"/>
              </w:rPr>
              <w:t>Hospitality</w:t>
            </w:r>
            <w:r>
              <w:rPr>
                <w:rFonts w:ascii="Arial" w:cs="Arial" w:eastAsia="Times New Roman" w:hAnsi="Arial" w:hint="eastAsia"/>
                <w:b/>
                <w:sz w:val="24"/>
                <w:szCs w:val="24"/>
              </w:rPr>
              <w:t xml:space="preserve"> Head</w:t>
            </w:r>
            <w:r>
              <w:rPr>
                <w:rFonts w:ascii="Arial" w:cs="Arial" w:eastAsia="Times New Roman" w:hAnsi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cs="Arial" w:eastAsia="Times New Roman" w:hAnsi="Arial"/>
                <w:sz w:val="24"/>
                <w:szCs w:val="24"/>
              </w:rPr>
              <w:t>for</w:t>
            </w:r>
            <w:r>
              <w:rPr>
                <w:rFonts w:ascii="Arial" w:cs="Arial" w:eastAsia="Times New Roman" w:hAnsi="Arial" w:hint="eastAsia"/>
                <w:sz w:val="24"/>
                <w:szCs w:val="24"/>
              </w:rPr>
              <w:t xml:space="preserve"> </w:t>
            </w:r>
            <w:r>
              <w:rPr>
                <w:rFonts w:ascii="Arial" w:cs="Arial" w:eastAsia="Times New Roman" w:hAnsi="Arial" w:hint="eastAsia"/>
                <w:b/>
                <w:bCs/>
                <w:sz w:val="24"/>
                <w:szCs w:val="24"/>
              </w:rPr>
              <w:t>Om</w:t>
            </w:r>
            <w:r>
              <w:rPr>
                <w:rFonts w:ascii="Arial" w:cs="Arial" w:eastAsia="Times New Roman" w:hAnsi="Arial" w:hint="eastAsia"/>
                <w:sz w:val="24"/>
                <w:szCs w:val="24"/>
              </w:rPr>
              <w:t xml:space="preserve"> </w:t>
            </w:r>
            <w:r>
              <w:rPr>
                <w:rFonts w:ascii="Arial" w:cs="Arial" w:eastAsia="Times New Roman" w:hAnsi="Arial" w:hint="eastAsia"/>
                <w:b/>
                <w:bCs/>
                <w:sz w:val="24"/>
                <w:szCs w:val="24"/>
              </w:rPr>
              <w:t>Sai</w:t>
            </w:r>
            <w:r>
              <w:rPr>
                <w:rFonts w:ascii="Arial" w:cs="Arial" w:eastAsia="Times New Roman" w:hAnsi="Arial" w:hint="eastAsia"/>
                <w:sz w:val="24"/>
                <w:szCs w:val="24"/>
              </w:rPr>
              <w:t xml:space="preserve"> </w:t>
            </w:r>
            <w:r>
              <w:rPr>
                <w:rFonts w:ascii="Arial" w:cs="Arial" w:eastAsia="Times New Roman" w:hAnsi="Arial" w:hint="eastAsia"/>
                <w:b/>
                <w:bCs/>
                <w:sz w:val="24"/>
                <w:szCs w:val="24"/>
              </w:rPr>
              <w:t>Events</w:t>
            </w:r>
            <w:r>
              <w:rPr>
                <w:rFonts w:ascii="Arial" w:cs="Arial" w:eastAsia="Times New Roman" w:hAnsi="Arial" w:hint="eastAsia"/>
                <w:b/>
                <w:sz w:val="24"/>
                <w:szCs w:val="24"/>
              </w:rPr>
              <w:t xml:space="preserve">, </w:t>
            </w:r>
            <w:r>
              <w:rPr>
                <w:rFonts w:ascii="Arial" w:cs="Arial" w:eastAsia="Times New Roman" w:hAnsi="Arial" w:hint="eastAsia"/>
                <w:sz w:val="24"/>
                <w:szCs w:val="24"/>
              </w:rPr>
              <w:t>Jamshedpur</w:t>
            </w:r>
          </w:p>
          <w:p>
            <w:pPr>
              <w:pStyle w:val="style179"/>
              <w:tabs>
                <w:tab w:val="left" w:leader="none" w:pos="4320"/>
                <w:tab w:val="left" w:leader="none" w:pos="4680"/>
              </w:tabs>
              <w:spacing w:after="0" w:lineRule="auto" w:line="240"/>
              <w:rPr/>
            </w:pPr>
          </w:p>
          <w:p>
            <w:pPr>
              <w:pStyle w:val="style179"/>
              <w:numPr>
                <w:ilvl w:val="0"/>
                <w:numId w:val="1"/>
              </w:numPr>
              <w:tabs>
                <w:tab w:val="left" w:leader="none" w:pos="4320"/>
                <w:tab w:val="left" w:leader="none" w:pos="4680"/>
              </w:tabs>
              <w:spacing w:after="0" w:lineRule="auto" w:line="240"/>
              <w:rPr/>
            </w:pPr>
            <w:r>
              <w:rPr>
                <w:rFonts w:ascii="Arial" w:cs="Arial" w:eastAsia="Times New Roman" w:hAnsi="Arial"/>
                <w:sz w:val="24"/>
                <w:szCs w:val="24"/>
              </w:rPr>
              <w:t>Work</w:t>
            </w:r>
            <w:r>
              <w:rPr>
                <w:rFonts w:ascii="Arial" w:cs="Arial" w:eastAsia="Times New Roman" w:hAnsi="Arial"/>
                <w:sz w:val="24"/>
                <w:szCs w:val="24"/>
              </w:rPr>
              <w:t>ed</w:t>
            </w:r>
            <w:r>
              <w:rPr>
                <w:rFonts w:ascii="Arial" w:cs="Arial" w:eastAsia="Times New Roman" w:hAnsi="Arial"/>
                <w:sz w:val="24"/>
                <w:szCs w:val="24"/>
              </w:rPr>
              <w:t xml:space="preserve"> </w:t>
            </w:r>
            <w:r>
              <w:rPr>
                <w:rFonts w:ascii="Arial" w:cs="Arial" w:eastAsia="Times New Roman" w:hAnsi="Arial"/>
                <w:sz w:val="24"/>
                <w:szCs w:val="24"/>
              </w:rPr>
              <w:t xml:space="preserve">as a </w:t>
            </w:r>
            <w:r>
              <w:rPr>
                <w:rFonts w:ascii="Arial" w:cs="Arial" w:hAnsi="Arial"/>
                <w:b/>
                <w:sz w:val="24"/>
                <w:szCs w:val="24"/>
              </w:rPr>
              <w:t>Coordinator/ Promoter</w:t>
            </w:r>
            <w:r>
              <w:rPr>
                <w:rFonts w:ascii="Arial" w:cs="Arial" w:eastAsia="Times New Roman" w:hAnsi="Arial"/>
                <w:sz w:val="24"/>
                <w:szCs w:val="24"/>
              </w:rPr>
              <w:t xml:space="preserve"> </w:t>
            </w:r>
            <w:r>
              <w:rPr>
                <w:rFonts w:ascii="Arial" w:cs="Arial" w:eastAsia="Times New Roman" w:hAnsi="Arial"/>
                <w:sz w:val="24"/>
                <w:szCs w:val="24"/>
              </w:rPr>
              <w:t>for</w:t>
            </w:r>
            <w:r>
              <w:rPr>
                <w:rFonts w:ascii="Arial" w:cs="Arial" w:eastAsia="Times New Roman" w:hAnsi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cs="Arial" w:eastAsia="Times New Roman" w:hAnsi="Arial"/>
                <w:b/>
                <w:sz w:val="24"/>
                <w:szCs w:val="24"/>
              </w:rPr>
              <w:t>Letsbillion</w:t>
            </w:r>
            <w:r>
              <w:rPr>
                <w:rFonts w:ascii="Arial" w:cs="Arial" w:eastAsia="Times New Roman" w:hAnsi="Arial"/>
                <w:b/>
                <w:sz w:val="24"/>
                <w:szCs w:val="24"/>
              </w:rPr>
              <w:t xml:space="preserve">, </w:t>
            </w:r>
            <w:r>
              <w:rPr>
                <w:rFonts w:ascii="Arial" w:cs="Arial" w:eastAsia="Times New Roman" w:hAnsi="Arial"/>
                <w:sz w:val="24"/>
                <w:szCs w:val="24"/>
              </w:rPr>
              <w:t>Bengaluru</w:t>
            </w: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iCs/>
                <w:sz w:val="24"/>
                <w:szCs w:val="24"/>
              </w:rPr>
            </w:pPr>
          </w:p>
          <w:p>
            <w:pPr>
              <w:pStyle w:val="style179"/>
              <w:framePr w:hSpace="180" w:wrap="around" w:hAnchor="page" w:vAnchor="text" w:x="712" w:y="-970"/>
              <w:numPr>
                <w:ilvl w:val="0"/>
                <w:numId w:val="1"/>
              </w:numPr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</w:pPr>
            <w:r>
              <w:rPr>
                <w:rFonts w:ascii="Arial" w:cs="Arial" w:eastAsia="Times New Roman" w:hAnsi="Arial"/>
                <w:iCs/>
                <w:sz w:val="24"/>
                <w:szCs w:val="24"/>
              </w:rPr>
              <w:t xml:space="preserve">Worked as a </w:t>
            </w:r>
            <w:r>
              <w:rPr>
                <w:rFonts w:ascii="Arial" w:cs="Arial" w:eastAsia="Times New Roman" w:hAnsi="Arial"/>
                <w:b/>
                <w:bCs/>
                <w:iCs/>
                <w:sz w:val="24"/>
                <w:szCs w:val="24"/>
              </w:rPr>
              <w:t>Graphic</w:t>
            </w:r>
            <w:r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  <w:t xml:space="preserve"> </w:t>
            </w:r>
            <w:r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  <w:t xml:space="preserve">Designer </w:t>
            </w:r>
            <w:r>
              <w:rPr>
                <w:rFonts w:ascii="Arial" w:cs="Arial" w:eastAsia="Times New Roman" w:hAnsi="Arial"/>
                <w:iCs/>
                <w:sz w:val="24"/>
                <w:szCs w:val="24"/>
              </w:rPr>
              <w:t xml:space="preserve">for </w:t>
            </w:r>
            <w:r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  <w:t xml:space="preserve"> CMRS, </w:t>
            </w:r>
            <w:r>
              <w:rPr>
                <w:rFonts w:ascii="Arial" w:cs="Arial" w:eastAsia="Times New Roman" w:hAnsi="Arial"/>
                <w:iCs/>
                <w:sz w:val="24"/>
                <w:szCs w:val="24"/>
              </w:rPr>
              <w:t>Bengaluru</w:t>
            </w: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b/>
                <w:iCs/>
                <w:sz w:val="24"/>
                <w:szCs w:val="24"/>
                <w:u w:val="single"/>
              </w:rPr>
            </w:pPr>
          </w:p>
          <w:p>
            <w:pPr>
              <w:pStyle w:val="style179"/>
              <w:framePr w:hSpace="180" w:wrap="around" w:hAnchor="page" w:vAnchor="text" w:x="712" w:y="-970"/>
              <w:numPr>
                <w:ilvl w:val="0"/>
                <w:numId w:val="1"/>
              </w:numPr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</w:pPr>
            <w:r>
              <w:rPr>
                <w:rFonts w:ascii="Arial" w:cs="Arial" w:eastAsia="Times New Roman" w:hAnsi="Arial"/>
                <w:iCs/>
                <w:sz w:val="24"/>
                <w:szCs w:val="24"/>
              </w:rPr>
              <w:t xml:space="preserve">Worked as a </w:t>
            </w:r>
            <w:r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  <w:t xml:space="preserve">Graphic Designer </w:t>
            </w:r>
            <w:r>
              <w:rPr>
                <w:rFonts w:ascii="Arial" w:cs="Arial" w:eastAsia="Times New Roman" w:hAnsi="Arial"/>
                <w:iCs/>
                <w:sz w:val="24"/>
                <w:szCs w:val="24"/>
              </w:rPr>
              <w:t xml:space="preserve">for </w:t>
            </w:r>
            <w:r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  <w:t xml:space="preserve">RVM </w:t>
            </w:r>
            <w:r>
              <w:rPr>
                <w:rFonts w:ascii="Arial" w:cs="Arial" w:eastAsia="Times New Roman" w:hAnsi="Arial"/>
                <w:b/>
                <w:iCs/>
                <w:sz w:val="24"/>
                <w:szCs w:val="24"/>
              </w:rPr>
              <w:t>Foundation,</w:t>
            </w:r>
            <w:r>
              <w:rPr>
                <w:rFonts w:ascii="Arial" w:cs="Arial" w:eastAsia="Times New Roman" w:hAnsi="Arial"/>
                <w:iCs/>
                <w:sz w:val="24"/>
                <w:szCs w:val="24"/>
              </w:rPr>
              <w:t>Bengaluru</w:t>
            </w: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b/>
                <w:iCs/>
                <w:sz w:val="24"/>
                <w:szCs w:val="24"/>
                <w:u w:val="single"/>
              </w:rPr>
            </w:pP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jc w:val="both"/>
              <w:rPr>
                <w:rFonts w:ascii="Arial" w:cs="Arial" w:eastAsia="Times New Roman" w:hAnsi="Arial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Arial" w:cs="Arial" w:eastAsia="Times New Roman" w:hAnsi="Arial"/>
                <w:b/>
                <w:i/>
                <w:color w:val="000000"/>
                <w:sz w:val="24"/>
                <w:szCs w:val="24"/>
              </w:rPr>
              <w:t xml:space="preserve">  </w:t>
            </w: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jc w:val="both"/>
              <w:rPr>
                <w:rFonts w:ascii="Arial" w:cs="Arial" w:eastAsia="Times New Roman" w:hAnsi="Arial"/>
                <w:b/>
                <w:i/>
                <w:color w:val="000000"/>
                <w:sz w:val="24"/>
                <w:szCs w:val="24"/>
              </w:rPr>
            </w:pP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iCs/>
              </w:rPr>
            </w:pPr>
          </w:p>
          <w:p>
            <w:pPr>
              <w:pStyle w:val="style0"/>
              <w:framePr w:hSpace="180" w:wrap="around" w:hAnchor="page" w:vAnchor="text" w:x="712" w:y="-970"/>
              <w:tabs>
                <w:tab w:val="left" w:leader="none" w:pos="4320"/>
                <w:tab w:val="left" w:leader="none" w:pos="4680"/>
              </w:tabs>
              <w:spacing w:after="0" w:lineRule="auto" w:line="240"/>
              <w:rPr>
                <w:rFonts w:ascii="Arial" w:cs="Arial" w:eastAsia="Times New Roman" w:hAnsi="Arial"/>
                <w:iCs/>
              </w:rPr>
            </w:pPr>
          </w:p>
        </w:tc>
      </w:tr>
    </w:tbl>
    <w:p>
      <w:pPr>
        <w:pStyle w:val="style0"/>
        <w:framePr w:hSpace="180" w:wrap="around" w:hAnchor="page" w:vAnchor="text" w:x="712" w:y="-970"/>
        <w:spacing w:after="0" w:lineRule="auto" w:line="240"/>
        <w:jc w:val="both"/>
        <w:rPr>
          <w:rFonts w:ascii="Arial" w:cs="Arial" w:hAnsi="Arial"/>
        </w:rPr>
      </w:pPr>
    </w:p>
    <w:p>
      <w:pPr>
        <w:pStyle w:val="style0"/>
        <w:pBdr>
          <w:bottom w:val="single" w:sz="6" w:space="2" w:color="auto"/>
        </w:pBdr>
        <w:shd w:val="clear" w:color="auto" w:fill="404040"/>
        <w:spacing w:after="120" w:lineRule="auto" w:line="240"/>
        <w:ind w:right="-155"/>
        <w:rPr>
          <w:rFonts w:ascii="Arial" w:cs="Arial" w:eastAsia="Times New Roman" w:hAnsi="Arial"/>
          <w:b/>
          <w:sz w:val="24"/>
          <w:szCs w:val="24"/>
        </w:rPr>
      </w:pPr>
      <w:r>
        <w:rPr>
          <w:rFonts w:ascii="Arial" w:cs="Arial" w:eastAsia="Times New Roman" w:hAnsi="Arial"/>
          <w:b/>
          <w:color w:val="ffffff"/>
          <w:sz w:val="24"/>
          <w:szCs w:val="24"/>
          <w:shd w:val="clear" w:color="auto" w:fill="404040"/>
        </w:rPr>
        <w:t>STRENGHTS</w:t>
      </w:r>
    </w:p>
    <w:p>
      <w:pPr>
        <w:pStyle w:val="style0"/>
        <w:spacing w:after="0" w:lineRule="auto" w:line="240"/>
        <w:ind w:left="360"/>
        <w:jc w:val="both"/>
        <w:rPr>
          <w:rFonts w:ascii="Arial" w:cs="Arial" w:eastAsia="Times New Roman" w:hAnsi="Arial"/>
          <w:sz w:val="24"/>
          <w:szCs w:val="24"/>
        </w:rPr>
      </w:pPr>
    </w:p>
    <w:p>
      <w:pPr>
        <w:pStyle w:val="style0"/>
        <w:numPr>
          <w:ilvl w:val="0"/>
          <w:numId w:val="3"/>
        </w:numPr>
        <w:spacing w:after="0" w:lineRule="auto" w:line="240"/>
        <w:jc w:val="both"/>
        <w:rPr>
          <w:rFonts w:ascii="Arial" w:cs="Arial" w:eastAsia="Times New Roman" w:hAnsi="Arial"/>
          <w:sz w:val="24"/>
          <w:szCs w:val="24"/>
        </w:rPr>
      </w:pPr>
      <w:r>
        <w:rPr>
          <w:rFonts w:ascii="Arial" w:cs="Arial" w:eastAsia="Times New Roman" w:hAnsi="Arial"/>
          <w:sz w:val="24"/>
          <w:szCs w:val="24"/>
        </w:rPr>
        <w:t>Creative thinking</w:t>
      </w:r>
    </w:p>
    <w:p>
      <w:pPr>
        <w:pStyle w:val="style0"/>
        <w:spacing w:after="0" w:lineRule="auto" w:line="240"/>
        <w:jc w:val="both"/>
        <w:rPr>
          <w:rFonts w:ascii="Arial" w:cs="Arial" w:eastAsia="Times New Roman" w:hAnsi="Arial"/>
          <w:sz w:val="24"/>
          <w:szCs w:val="24"/>
        </w:rPr>
      </w:pPr>
    </w:p>
    <w:p>
      <w:pPr>
        <w:pStyle w:val="style0"/>
        <w:numPr>
          <w:ilvl w:val="0"/>
          <w:numId w:val="3"/>
        </w:numPr>
        <w:spacing w:after="0" w:lineRule="auto" w:line="240"/>
        <w:jc w:val="both"/>
        <w:rPr>
          <w:rFonts w:ascii="Arial" w:cs="Arial" w:eastAsia="Times New Roman" w:hAnsi="Arial"/>
          <w:sz w:val="24"/>
          <w:szCs w:val="24"/>
        </w:rPr>
      </w:pPr>
      <w:r>
        <w:rPr>
          <w:rFonts w:ascii="Arial" w:cs="Arial" w:eastAsia="Times New Roman" w:hAnsi="Arial"/>
          <w:sz w:val="24"/>
          <w:szCs w:val="24"/>
        </w:rPr>
        <w:t>Designing</w:t>
      </w:r>
      <w:r>
        <w:rPr>
          <w:rFonts w:ascii="Arial" w:cs="Arial" w:eastAsia="Times New Roman" w:hAnsi="Arial"/>
          <w:b/>
          <w:sz w:val="24"/>
          <w:szCs w:val="24"/>
        </w:rPr>
        <w:t xml:space="preserve"> </w:t>
      </w:r>
      <w:r>
        <w:rPr>
          <w:rFonts w:ascii="Arial" w:cs="Arial" w:eastAsia="Times New Roman" w:hAnsi="Arial"/>
          <w:sz w:val="24"/>
          <w:szCs w:val="24"/>
        </w:rPr>
        <w:t>innovative products</w:t>
      </w:r>
    </w:p>
    <w:p>
      <w:pPr>
        <w:pStyle w:val="style0"/>
        <w:spacing w:after="0" w:lineRule="auto" w:line="240"/>
        <w:jc w:val="both"/>
        <w:rPr>
          <w:rFonts w:ascii="Arial" w:cs="Arial" w:eastAsia="Times New Roman" w:hAnsi="Arial"/>
          <w:sz w:val="24"/>
          <w:szCs w:val="24"/>
        </w:rPr>
      </w:pPr>
    </w:p>
    <w:p>
      <w:pPr>
        <w:pStyle w:val="style0"/>
        <w:numPr>
          <w:ilvl w:val="0"/>
          <w:numId w:val="3"/>
        </w:numPr>
        <w:spacing w:after="0" w:lineRule="auto" w:line="240"/>
        <w:jc w:val="both"/>
        <w:rPr>
          <w:rFonts w:ascii="Arial" w:cs="Arial" w:eastAsia="Times New Roman" w:hAnsi="Arial"/>
          <w:sz w:val="24"/>
          <w:szCs w:val="24"/>
        </w:rPr>
      </w:pPr>
      <w:r>
        <w:rPr>
          <w:rFonts w:ascii="Arial" w:cs="Arial" w:eastAsia="Times New Roman" w:hAnsi="Arial"/>
          <w:sz w:val="24"/>
          <w:szCs w:val="24"/>
        </w:rPr>
        <w:t>Flexibility</w:t>
      </w:r>
    </w:p>
    <w:p>
      <w:pPr>
        <w:pStyle w:val="style0"/>
        <w:spacing w:after="0" w:lineRule="auto" w:line="240"/>
        <w:jc w:val="both"/>
        <w:rPr>
          <w:rFonts w:ascii="Arial" w:cs="Arial" w:eastAsia="Times New Roman" w:hAnsi="Arial"/>
          <w:sz w:val="24"/>
          <w:szCs w:val="24"/>
        </w:rPr>
      </w:pPr>
    </w:p>
    <w:p>
      <w:pPr>
        <w:pStyle w:val="style0"/>
        <w:numPr>
          <w:ilvl w:val="0"/>
          <w:numId w:val="3"/>
        </w:numPr>
        <w:spacing w:after="0" w:lineRule="auto" w:line="240"/>
        <w:jc w:val="both"/>
        <w:rPr>
          <w:rFonts w:ascii="Arial" w:cs="Arial" w:eastAsia="Times New Roman" w:hAnsi="Arial"/>
          <w:sz w:val="24"/>
          <w:szCs w:val="24"/>
        </w:rPr>
      </w:pPr>
      <w:r>
        <w:rPr>
          <w:rFonts w:ascii="Arial" w:cs="Arial" w:eastAsia="Times New Roman" w:hAnsi="Arial"/>
          <w:sz w:val="24"/>
          <w:szCs w:val="24"/>
        </w:rPr>
        <w:t>Friendly and engaging personality</w:t>
      </w:r>
    </w:p>
    <w:p>
      <w:pPr>
        <w:pStyle w:val="style0"/>
        <w:spacing w:after="0" w:lineRule="auto" w:line="240"/>
        <w:jc w:val="both"/>
        <w:rPr>
          <w:rFonts w:ascii="Arial" w:cs="Arial" w:eastAsia="Times New Roman" w:hAnsi="Arial"/>
          <w:sz w:val="24"/>
          <w:szCs w:val="24"/>
        </w:rPr>
      </w:pPr>
    </w:p>
    <w:p>
      <w:pPr>
        <w:pStyle w:val="style179"/>
        <w:numPr>
          <w:ilvl w:val="0"/>
          <w:numId w:val="3"/>
        </w:numPr>
        <w:spacing w:after="0" w:lineRule="auto" w:line="240"/>
        <w:rPr>
          <w:rFonts w:ascii="Arial" w:cs="Arial" w:eastAsia="Times New Roman" w:hAnsi="Arial"/>
          <w:sz w:val="24"/>
          <w:szCs w:val="24"/>
        </w:rPr>
      </w:pPr>
      <w:r>
        <w:rPr>
          <w:rFonts w:ascii="Arial" w:cs="Arial" w:eastAsia="Times New Roman" w:hAnsi="Arial"/>
          <w:sz w:val="24"/>
          <w:szCs w:val="24"/>
        </w:rPr>
        <w:t>Teamwork</w:t>
      </w:r>
    </w:p>
    <w:p>
      <w:pPr>
        <w:pStyle w:val="style0"/>
        <w:spacing w:after="0" w:lineRule="auto" w:line="240"/>
        <w:rPr>
          <w:rFonts w:ascii="Arial" w:cs="Arial" w:eastAsia="Times New Roman" w:hAnsi="Arial"/>
          <w:sz w:val="24"/>
          <w:szCs w:val="24"/>
        </w:rPr>
      </w:pPr>
    </w:p>
    <w:p>
      <w:pPr>
        <w:pStyle w:val="style179"/>
        <w:spacing w:after="0" w:lineRule="auto" w:line="240"/>
        <w:ind w:left="1080"/>
        <w:rPr>
          <w:rFonts w:ascii="Arial" w:cs="Arial" w:eastAsia="Times New Roman" w:hAnsi="Arial"/>
          <w:sz w:val="24"/>
          <w:szCs w:val="24"/>
        </w:rPr>
      </w:pPr>
    </w:p>
    <w:p>
      <w:pPr>
        <w:pStyle w:val="style0"/>
        <w:pBdr>
          <w:bottom w:val="single" w:sz="6" w:space="2" w:color="auto"/>
        </w:pBdr>
        <w:shd w:val="clear" w:color="auto" w:fill="404040"/>
        <w:spacing w:after="120" w:lineRule="auto" w:line="240"/>
        <w:ind w:right="-25"/>
        <w:rPr>
          <w:rFonts w:ascii="Arial" w:cs="Arial" w:eastAsia="Times New Roman" w:hAnsi="Arial"/>
          <w:b/>
          <w:color w:val="ffffff"/>
          <w:sz w:val="24"/>
          <w:szCs w:val="24"/>
        </w:rPr>
      </w:pPr>
      <w:r>
        <w:rPr>
          <w:rFonts w:ascii="Arial" w:cs="Arial" w:eastAsia="Times New Roman" w:hAnsi="Arial"/>
          <w:b/>
          <w:noProof/>
          <w:color w:val="ffffff"/>
          <w:sz w:val="24"/>
          <w:szCs w:val="24"/>
        </w:rPr>
        <w:pict>
          <v:line id="1028" stroked="t" from="54.45pt,13.35pt" to="558.45pt,13.35pt" style="position:absolute;z-index:-2147483645;mso-position-horizontal-relative:text;mso-position-vertical-relative:text;mso-width-percent:0;mso-height-percent:0;mso-width-relative:page;mso-height-relative:page;mso-wrap-distance-left:0.0pt;mso-wrap-distance-right:0.0pt;visibility:visible;flip:x;">
            <v:stroke color="silver"/>
            <v:fill/>
          </v:line>
        </w:pict>
      </w:r>
      <w:r>
        <w:rPr>
          <w:rFonts w:ascii="Arial" w:cs="Arial" w:eastAsia="Times New Roman" w:hAnsi="Arial"/>
          <w:b/>
          <w:color w:val="ffffff"/>
          <w:sz w:val="24"/>
          <w:szCs w:val="24"/>
        </w:rPr>
        <w:t>EXTRA CURRICULAR ACTIVITIES</w:t>
      </w:r>
    </w:p>
    <w:p>
      <w:pPr>
        <w:pStyle w:val="style0"/>
        <w:tabs>
          <w:tab w:val="left" w:leader="none" w:pos="4320"/>
          <w:tab w:val="left" w:leader="none" w:pos="4680"/>
        </w:tabs>
        <w:spacing w:after="0" w:lineRule="auto" w:line="240"/>
        <w:jc w:val="both"/>
        <w:rPr>
          <w:rFonts w:ascii="Arial" w:cs="Arial" w:eastAsia="Times New Roman" w:hAnsi="Arial"/>
        </w:rPr>
      </w:pPr>
    </w:p>
    <w:p>
      <w:pPr>
        <w:pStyle w:val="style67"/>
        <w:tabs>
          <w:tab w:val="left" w:leader="none" w:pos="4320"/>
          <w:tab w:val="left" w:leader="none" w:pos="4680"/>
        </w:tabs>
        <w:ind w:left="0"/>
        <w:rPr>
          <w:b/>
          <w:i/>
          <w:szCs w:val="24"/>
        </w:rPr>
      </w:pPr>
      <w:r>
        <w:rPr>
          <w:b/>
          <w:i/>
          <w:sz w:val="22"/>
          <w:szCs w:val="22"/>
        </w:rPr>
        <w:t xml:space="preserve">       </w:t>
      </w:r>
      <w:r>
        <w:rPr>
          <w:b/>
          <w:i/>
          <w:szCs w:val="24"/>
        </w:rPr>
        <w:t xml:space="preserve">    Event Coordinator/ Promoter</w:t>
      </w:r>
    </w:p>
    <w:p>
      <w:pPr>
        <w:pStyle w:val="style0"/>
        <w:tabs>
          <w:tab w:val="left" w:leader="none" w:pos="4320"/>
          <w:tab w:val="left" w:leader="none" w:pos="4680"/>
        </w:tabs>
        <w:spacing w:after="0" w:lineRule="auto" w:line="240"/>
        <w:jc w:val="both"/>
        <w:rPr>
          <w:rFonts w:ascii="Arial" w:cs="Arial" w:eastAsia="Times New Roman" w:hAnsi="Arial"/>
        </w:rPr>
      </w:pPr>
    </w:p>
    <w:p>
      <w:pPr>
        <w:pStyle w:val="style67"/>
        <w:numPr>
          <w:ilvl w:val="0"/>
          <w:numId w:val="13"/>
        </w:numPr>
        <w:tabs>
          <w:tab w:val="left" w:leader="none" w:pos="4320"/>
          <w:tab w:val="left" w:leader="none" w:pos="4680"/>
        </w:tabs>
        <w:rPr>
          <w:sz w:val="22"/>
          <w:szCs w:val="22"/>
        </w:rPr>
      </w:pPr>
      <w:r>
        <w:rPr>
          <w:sz w:val="22"/>
          <w:szCs w:val="22"/>
        </w:rPr>
        <w:t>Asian Paints</w:t>
      </w:r>
    </w:p>
    <w:p>
      <w:pPr>
        <w:pStyle w:val="style67"/>
        <w:tabs>
          <w:tab w:val="left" w:leader="none" w:pos="4320"/>
          <w:tab w:val="left" w:leader="none" w:pos="4680"/>
        </w:tabs>
        <w:ind w:left="1080"/>
        <w:rPr>
          <w:sz w:val="22"/>
          <w:szCs w:val="22"/>
        </w:rPr>
      </w:pPr>
    </w:p>
    <w:p>
      <w:pPr>
        <w:pStyle w:val="style67"/>
        <w:numPr>
          <w:ilvl w:val="0"/>
          <w:numId w:val="13"/>
        </w:numPr>
        <w:tabs>
          <w:tab w:val="left" w:leader="none" w:pos="4320"/>
          <w:tab w:val="left" w:leader="none" w:pos="4680"/>
        </w:tabs>
        <w:rPr>
          <w:sz w:val="22"/>
          <w:szCs w:val="22"/>
        </w:rPr>
      </w:pPr>
      <w:r>
        <w:rPr>
          <w:sz w:val="22"/>
          <w:szCs w:val="22"/>
        </w:rPr>
        <w:t>Intel</w:t>
      </w:r>
    </w:p>
    <w:p>
      <w:pPr>
        <w:pStyle w:val="style0"/>
        <w:tabs>
          <w:tab w:val="left" w:leader="none" w:pos="4320"/>
          <w:tab w:val="left" w:leader="none" w:pos="4680"/>
        </w:tabs>
        <w:spacing w:after="0" w:lineRule="auto" w:line="240"/>
        <w:jc w:val="both"/>
        <w:rPr>
          <w:rFonts w:ascii="Arial" w:cs="Arial" w:eastAsia="Times New Roman" w:hAnsi="Arial"/>
        </w:rPr>
      </w:pPr>
    </w:p>
    <w:p>
      <w:pPr>
        <w:pStyle w:val="style0"/>
        <w:numPr>
          <w:ilvl w:val="0"/>
          <w:numId w:val="9"/>
        </w:numPr>
        <w:tabs>
          <w:tab w:val="left" w:leader="none" w:pos="4320"/>
          <w:tab w:val="left" w:leader="none" w:pos="4680"/>
        </w:tabs>
        <w:spacing w:after="0" w:lineRule="auto" w:line="240"/>
        <w:jc w:val="both"/>
        <w:rPr>
          <w:rFonts w:ascii="Arial" w:cs="Arial" w:eastAsia="Times New Roman" w:hAnsi="Arial"/>
        </w:rPr>
      </w:pPr>
      <w:r>
        <w:rPr>
          <w:rFonts w:ascii="Arial" w:cs="Arial" w:eastAsia="Times New Roman" w:hAnsi="Arial"/>
        </w:rPr>
        <w:t>NBA (National Basketball Association)</w:t>
      </w:r>
    </w:p>
    <w:p>
      <w:pPr>
        <w:pStyle w:val="style0"/>
        <w:tabs>
          <w:tab w:val="left" w:leader="none" w:pos="4320"/>
          <w:tab w:val="left" w:leader="none" w:pos="4680"/>
        </w:tabs>
        <w:spacing w:after="0" w:lineRule="auto" w:line="240"/>
        <w:jc w:val="both"/>
        <w:rPr>
          <w:rFonts w:ascii="Arial" w:cs="Arial" w:eastAsia="Times New Roman" w:hAnsi="Arial"/>
        </w:rPr>
      </w:pPr>
    </w:p>
    <w:p>
      <w:pPr>
        <w:pStyle w:val="style0"/>
        <w:numPr>
          <w:ilvl w:val="0"/>
          <w:numId w:val="9"/>
        </w:numPr>
        <w:tabs>
          <w:tab w:val="left" w:leader="none" w:pos="4320"/>
          <w:tab w:val="left" w:leader="none" w:pos="4680"/>
        </w:tabs>
        <w:spacing w:after="0" w:lineRule="auto" w:line="240"/>
        <w:jc w:val="both"/>
        <w:rPr>
          <w:rFonts w:ascii="Arial" w:cs="Arial" w:eastAsia="Times New Roman" w:hAnsi="Arial"/>
        </w:rPr>
      </w:pPr>
      <w:r>
        <w:rPr>
          <w:rFonts w:ascii="Arial" w:cs="Arial" w:eastAsia="Times New Roman" w:hAnsi="Arial"/>
        </w:rPr>
        <w:t>Samsung</w:t>
      </w:r>
    </w:p>
    <w:p>
      <w:pPr>
        <w:pStyle w:val="style0"/>
        <w:tabs>
          <w:tab w:val="left" w:leader="none" w:pos="4320"/>
          <w:tab w:val="left" w:leader="none" w:pos="4680"/>
        </w:tabs>
        <w:spacing w:after="0" w:lineRule="auto" w:line="240"/>
        <w:jc w:val="both"/>
        <w:rPr>
          <w:rFonts w:ascii="Arial" w:cs="Arial" w:eastAsia="Times New Roman" w:hAnsi="Arial"/>
        </w:rPr>
      </w:pPr>
    </w:p>
    <w:p>
      <w:pPr>
        <w:pStyle w:val="style0"/>
        <w:numPr>
          <w:ilvl w:val="0"/>
          <w:numId w:val="9"/>
        </w:numPr>
        <w:tabs>
          <w:tab w:val="left" w:leader="none" w:pos="4320"/>
          <w:tab w:val="left" w:leader="none" w:pos="4680"/>
        </w:tabs>
        <w:spacing w:after="0" w:lineRule="auto" w:line="240"/>
        <w:jc w:val="both"/>
        <w:rPr>
          <w:rFonts w:ascii="Arial" w:cs="Arial" w:eastAsia="Times New Roman" w:hAnsi="Arial"/>
        </w:rPr>
      </w:pPr>
      <w:r>
        <w:rPr>
          <w:rFonts w:ascii="Arial" w:cs="Arial" w:eastAsia="Times New Roman" w:hAnsi="Arial"/>
        </w:rPr>
        <w:t>Lakme</w:t>
      </w:r>
    </w:p>
    <w:p>
      <w:pPr>
        <w:pStyle w:val="style0"/>
        <w:tabs>
          <w:tab w:val="left" w:leader="none" w:pos="4320"/>
          <w:tab w:val="left" w:leader="none" w:pos="4680"/>
        </w:tabs>
        <w:spacing w:after="0" w:lineRule="auto" w:line="240"/>
        <w:jc w:val="both"/>
        <w:rPr>
          <w:rFonts w:ascii="Arial" w:cs="Arial" w:eastAsia="Times New Roman" w:hAnsi="Arial"/>
        </w:rPr>
      </w:pPr>
    </w:p>
    <w:p>
      <w:pPr>
        <w:pStyle w:val="style0"/>
        <w:numPr>
          <w:ilvl w:val="0"/>
          <w:numId w:val="9"/>
        </w:numPr>
        <w:tabs>
          <w:tab w:val="left" w:leader="none" w:pos="4320"/>
          <w:tab w:val="left" w:leader="none" w:pos="4680"/>
        </w:tabs>
        <w:spacing w:after="0" w:lineRule="auto" w:line="240"/>
        <w:jc w:val="both"/>
        <w:rPr>
          <w:rFonts w:ascii="Arial" w:cs="Arial" w:eastAsia="Times New Roman" w:hAnsi="Arial"/>
        </w:rPr>
      </w:pPr>
      <w:r>
        <w:rPr>
          <w:rFonts w:ascii="Arial" w:cs="Arial" w:eastAsia="Times New Roman" w:hAnsi="Arial"/>
        </w:rPr>
        <w:t>Loreal Paris</w:t>
      </w:r>
    </w:p>
    <w:p>
      <w:pPr>
        <w:pStyle w:val="style0"/>
        <w:tabs>
          <w:tab w:val="left" w:leader="none" w:pos="4320"/>
          <w:tab w:val="left" w:leader="none" w:pos="4680"/>
        </w:tabs>
        <w:spacing w:after="0" w:lineRule="auto" w:line="240"/>
        <w:jc w:val="both"/>
        <w:rPr>
          <w:rFonts w:ascii="Arial" w:cs="Arial" w:eastAsia="Times New Roman" w:hAnsi="Arial"/>
        </w:rPr>
      </w:pPr>
    </w:p>
    <w:p>
      <w:pPr>
        <w:pStyle w:val="style179"/>
        <w:numPr>
          <w:ilvl w:val="0"/>
          <w:numId w:val="12"/>
        </w:numPr>
        <w:tabs>
          <w:tab w:val="left" w:leader="none" w:pos="4320"/>
          <w:tab w:val="left" w:leader="none" w:pos="4680"/>
        </w:tabs>
        <w:spacing w:after="0" w:lineRule="auto" w:line="240"/>
        <w:jc w:val="both"/>
        <w:rPr>
          <w:rFonts w:ascii="Arial" w:cs="Arial" w:eastAsia="Times New Roman" w:hAnsi="Arial"/>
        </w:rPr>
      </w:pPr>
      <w:r>
        <w:rPr>
          <w:rFonts w:ascii="Arial" w:cs="Arial" w:eastAsia="Times New Roman" w:hAnsi="Arial"/>
        </w:rPr>
        <w:t>Jack Daniel's</w:t>
      </w:r>
    </w:p>
    <w:p>
      <w:pPr>
        <w:pStyle w:val="style179"/>
        <w:tabs>
          <w:tab w:val="left" w:leader="none" w:pos="4320"/>
          <w:tab w:val="left" w:leader="none" w:pos="4680"/>
        </w:tabs>
        <w:spacing w:after="0" w:lineRule="auto" w:line="240"/>
        <w:ind w:left="1080"/>
        <w:jc w:val="both"/>
        <w:rPr>
          <w:rFonts w:ascii="Arial" w:cs="Arial" w:eastAsia="Times New Roman" w:hAnsi="Arial"/>
        </w:rPr>
      </w:pPr>
    </w:p>
    <w:p>
      <w:pPr>
        <w:pStyle w:val="style179"/>
        <w:numPr>
          <w:ilvl w:val="0"/>
          <w:numId w:val="10"/>
        </w:numPr>
        <w:tabs>
          <w:tab w:val="left" w:leader="none" w:pos="4320"/>
          <w:tab w:val="left" w:leader="none" w:pos="4680"/>
        </w:tabs>
        <w:spacing w:after="0" w:lineRule="auto" w:line="240"/>
        <w:jc w:val="both"/>
        <w:rPr>
          <w:rFonts w:ascii="Arial" w:cs="Arial" w:eastAsia="Times New Roman" w:hAnsi="Arial"/>
        </w:rPr>
      </w:pPr>
      <w:r>
        <w:rPr>
          <w:rFonts w:ascii="Arial" w:cs="Arial" w:eastAsia="Times New Roman" w:hAnsi="Arial"/>
        </w:rPr>
        <w:t>Yamaha</w:t>
      </w:r>
    </w:p>
    <w:p>
      <w:pPr>
        <w:pStyle w:val="style0"/>
        <w:tabs>
          <w:tab w:val="left" w:leader="none" w:pos="4320"/>
          <w:tab w:val="left" w:leader="none" w:pos="4680"/>
        </w:tabs>
        <w:spacing w:after="0" w:lineRule="auto" w:line="240"/>
        <w:jc w:val="both"/>
        <w:rPr>
          <w:rFonts w:ascii="Arial" w:cs="Arial" w:eastAsia="Times New Roman" w:hAnsi="Arial"/>
        </w:rPr>
      </w:pPr>
    </w:p>
    <w:p>
      <w:pPr>
        <w:pStyle w:val="style179"/>
        <w:numPr>
          <w:ilvl w:val="0"/>
          <w:numId w:val="15"/>
        </w:numPr>
        <w:tabs>
          <w:tab w:val="left" w:leader="none" w:pos="4320"/>
          <w:tab w:val="left" w:leader="none" w:pos="4680"/>
        </w:tabs>
        <w:spacing w:after="0" w:lineRule="auto" w:line="240"/>
        <w:jc w:val="both"/>
        <w:rPr>
          <w:rFonts w:ascii="Arial" w:cs="Arial" w:eastAsia="Times New Roman" w:hAnsi="Arial"/>
        </w:rPr>
      </w:pPr>
      <w:r>
        <w:rPr>
          <w:rFonts w:ascii="Arial" w:cs="Arial" w:eastAsia="Times New Roman" w:hAnsi="Arial"/>
        </w:rPr>
        <w:t>LE-FIGARO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0"/>
          <w:szCs w:val="20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0"/>
          <w:szCs w:val="20"/>
        </w:rPr>
      </w:pPr>
    </w:p>
    <w:p>
      <w:pPr>
        <w:pStyle w:val="style0"/>
        <w:ind w:left="360" w:right="155"/>
        <w:rPr>
          <w:rFonts w:ascii="Arial" w:cs="Arial" w:hAnsi="Arial"/>
          <w:b/>
          <w:i/>
          <w:sz w:val="24"/>
          <w:szCs w:val="24"/>
        </w:rPr>
      </w:pPr>
      <w:r>
        <w:rPr>
          <w:rFonts w:ascii="Arial" w:cs="Arial" w:hAnsi="Arial"/>
          <w:b/>
          <w:i/>
          <w:sz w:val="24"/>
          <w:szCs w:val="24"/>
        </w:rPr>
        <w:t xml:space="preserve">     Freelancer Designer</w:t>
      </w:r>
    </w:p>
    <w:p>
      <w:pPr>
        <w:pStyle w:val="style67"/>
        <w:numPr>
          <w:ilvl w:val="0"/>
          <w:numId w:val="13"/>
        </w:numPr>
        <w:tabs>
          <w:tab w:val="left" w:leader="none" w:pos="4320"/>
          <w:tab w:val="left" w:leader="none" w:pos="4680"/>
        </w:tabs>
        <w:rPr>
          <w:sz w:val="22"/>
          <w:szCs w:val="22"/>
        </w:rPr>
      </w:pPr>
      <w:r>
        <w:rPr>
          <w:sz w:val="22"/>
          <w:szCs w:val="22"/>
        </w:rPr>
        <w:t>Upto School Worksheet</w:t>
      </w:r>
    </w:p>
    <w:p>
      <w:pPr>
        <w:pStyle w:val="style67"/>
        <w:tabs>
          <w:tab w:val="left" w:leader="none" w:pos="4320"/>
          <w:tab w:val="left" w:leader="none" w:pos="4680"/>
        </w:tabs>
        <w:ind w:left="1080"/>
        <w:rPr>
          <w:sz w:val="22"/>
          <w:szCs w:val="22"/>
        </w:rPr>
      </w:pPr>
    </w:p>
    <w:p>
      <w:pPr>
        <w:pStyle w:val="style67"/>
        <w:numPr>
          <w:ilvl w:val="0"/>
          <w:numId w:val="13"/>
        </w:numPr>
        <w:tabs>
          <w:tab w:val="left" w:leader="none" w:pos="4320"/>
          <w:tab w:val="left" w:leader="none" w:pos="4680"/>
        </w:tabs>
        <w:rPr>
          <w:sz w:val="22"/>
          <w:szCs w:val="22"/>
        </w:rPr>
      </w:pPr>
      <w:r>
        <w:rPr>
          <w:sz w:val="22"/>
          <w:szCs w:val="22"/>
        </w:rPr>
        <w:t>Science In Box</w:t>
      </w:r>
    </w:p>
    <w:p>
      <w:pPr>
        <w:pStyle w:val="style67"/>
        <w:tabs>
          <w:tab w:val="left" w:leader="none" w:pos="4320"/>
          <w:tab w:val="left" w:leader="none" w:pos="4680"/>
        </w:tabs>
        <w:ind w:left="1080"/>
        <w:rPr>
          <w:sz w:val="22"/>
          <w:szCs w:val="22"/>
        </w:rPr>
      </w:pPr>
    </w:p>
    <w:p>
      <w:pPr>
        <w:pStyle w:val="style67"/>
        <w:numPr>
          <w:ilvl w:val="0"/>
          <w:numId w:val="13"/>
        </w:numPr>
        <w:tabs>
          <w:tab w:val="left" w:leader="none" w:pos="4320"/>
          <w:tab w:val="left" w:leader="none" w:pos="4680"/>
        </w:tabs>
        <w:rPr>
          <w:sz w:val="22"/>
          <w:szCs w:val="22"/>
        </w:rPr>
      </w:pPr>
      <w:r>
        <w:rPr>
          <w:sz w:val="22"/>
          <w:szCs w:val="22"/>
        </w:rPr>
        <w:t>Hands For You</w:t>
      </w:r>
    </w:p>
    <w:p>
      <w:pPr>
        <w:pStyle w:val="style179"/>
        <w:tabs>
          <w:tab w:val="left" w:leader="none" w:pos="90"/>
        </w:tabs>
        <w:ind w:left="1080" w:right="155"/>
        <w:rPr>
          <w:rFonts w:ascii="Arial" w:cs="Arial" w:hAnsi="Arial"/>
        </w:rPr>
      </w:pPr>
    </w:p>
    <w:sectPr>
      <w:pgSz w:w="11909" w:h="16834" w:orient="portrait" w:code="9"/>
      <w:pgMar w:top="630" w:right="432" w:bottom="900" w:left="432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000020204"/>
    <w:charset w:val="00"/>
    <w:family w:val="swiss"/>
    <w:pitch w:val="variable"/>
    <w:sig w:usb0="E0000AFF" w:usb1="00007843" w:usb2="00000001" w:usb3="00000000" w:csb0="000001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A2D65A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B2CA8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6D46902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6466F65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BDAA922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447A5B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94203C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7"/>
  </w:num>
  <w:num w:numId="3">
    <w:abstractNumId w:val="11"/>
  </w:num>
  <w:num w:numId="4">
    <w:abstractNumId w:val="6"/>
  </w:num>
  <w:num w:numId="5">
    <w:abstractNumId w:val="14"/>
  </w:num>
  <w:num w:numId="6">
    <w:abstractNumId w:val="3"/>
  </w:num>
  <w:num w:numId="7">
    <w:abstractNumId w:val="5"/>
  </w:num>
  <w:num w:numId="8">
    <w:abstractNumId w:val="1"/>
  </w:num>
  <w:num w:numId="9">
    <w:abstractNumId w:val="12"/>
  </w:num>
  <w:num w:numId="10">
    <w:abstractNumId w:val="8"/>
  </w:num>
  <w:num w:numId="11">
    <w:abstractNumId w:val="2"/>
  </w:num>
  <w:num w:numId="12">
    <w:abstractNumId w:val="10"/>
  </w:num>
  <w:num w:numId="13">
    <w:abstractNumId w:val="9"/>
  </w:num>
  <w:num w:numId="14">
    <w:abstractNumId w:val="0"/>
  </w:num>
  <w:num w:numId="15">
    <w:abstractNumId w:val="13"/>
  </w:num>
  <w:num w:numId="16">
    <w:abstractNumId w:val="4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0"/>
  <w:displayBackgroundShape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SimSun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paragraph" w:styleId="style74">
    <w:name w:val="Subtitle"/>
    <w:basedOn w:val="style0"/>
    <w:next w:val="style0"/>
    <w:link w:val="style4097"/>
    <w:qFormat/>
    <w:uiPriority w:val="11"/>
    <w:pPr>
      <w:numPr>
        <w:ilvl w:val="1"/>
        <w:numId w:val="0"/>
      </w:numPr>
    </w:pPr>
    <w:rPr>
      <w:rFonts w:ascii="Cambria" w:eastAsia="SimSun" w:hAnsi="Cambria"/>
      <w:i/>
      <w:iCs/>
      <w:color w:val="4f81bd"/>
      <w:spacing w:val="15"/>
      <w:sz w:val="24"/>
      <w:szCs w:val="24"/>
    </w:rPr>
  </w:style>
  <w:style w:type="character" w:customStyle="1" w:styleId="style4097">
    <w:name w:val="Subtitle Char"/>
    <w:basedOn w:val="style65"/>
    <w:next w:val="style4097"/>
    <w:link w:val="style74"/>
    <w:uiPriority w:val="11"/>
    <w:rPr>
      <w:rFonts w:ascii="Cambria" w:cs="SimSun" w:eastAsia="SimSun" w:hAnsi="Cambria"/>
      <w:i/>
      <w:iCs/>
      <w:color w:val="4f81bd"/>
      <w:spacing w:val="15"/>
      <w:sz w:val="24"/>
      <w:szCs w:val="24"/>
    </w:rPr>
  </w:style>
  <w:style w:type="paragraph" w:styleId="style31">
    <w:name w:val="header"/>
    <w:basedOn w:val="style0"/>
    <w:next w:val="style31"/>
    <w:link w:val="style409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Header Char_5763e45a-d74d-496b-a070-360301134fb1"/>
    <w:basedOn w:val="style65"/>
    <w:next w:val="style4098"/>
    <w:link w:val="style31"/>
    <w:uiPriority w:val="99"/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9">
    <w:name w:val="Footer Char_09c955d0-5e0e-44fd-b242-afc731284334"/>
    <w:basedOn w:val="style65"/>
    <w:next w:val="style4099"/>
    <w:link w:val="style32"/>
    <w:uiPriority w:val="99"/>
  </w:style>
  <w:style w:type="paragraph" w:styleId="style153">
    <w:name w:val="Balloon Text"/>
    <w:basedOn w:val="style0"/>
    <w:next w:val="style153"/>
    <w:link w:val="style4100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100">
    <w:name w:val="Balloon Text Char"/>
    <w:basedOn w:val="style65"/>
    <w:next w:val="style4100"/>
    <w:link w:val="style153"/>
    <w:uiPriority w:val="99"/>
    <w:rPr>
      <w:rFonts w:ascii="Tahoma" w:cs="Tahoma" w:hAnsi="Tahoma"/>
      <w:sz w:val="16"/>
      <w:szCs w:val="16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67">
    <w:name w:val="Body Text Indent"/>
    <w:basedOn w:val="style0"/>
    <w:next w:val="style67"/>
    <w:link w:val="style4101"/>
    <w:pPr>
      <w:suppressAutoHyphens/>
      <w:spacing w:after="0" w:lineRule="auto" w:line="240"/>
      <w:ind w:left="2160"/>
      <w:jc w:val="both"/>
    </w:pPr>
    <w:rPr>
      <w:rFonts w:ascii="Arial" w:cs="Arial" w:eastAsia="Times New Roman" w:hAnsi="Arial"/>
      <w:sz w:val="24"/>
      <w:szCs w:val="20"/>
      <w:lang w:eastAsia="ar-SA"/>
    </w:rPr>
  </w:style>
  <w:style w:type="character" w:customStyle="1" w:styleId="style4101">
    <w:name w:val="Body Text Indent Char"/>
    <w:basedOn w:val="style65"/>
    <w:next w:val="style4101"/>
    <w:link w:val="style67"/>
    <w:rPr>
      <w:rFonts w:ascii="Arial" w:cs="Arial" w:eastAsia="Times New Roman" w:hAnsi="Arial"/>
      <w:sz w:val="24"/>
      <w:szCs w:val="20"/>
      <w:lang w:eastAsia="ar-SA"/>
    </w:rPr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diagramData" Target="diagrams/data1.xml"/><Relationship Id="rId3" Type="http://schemas.openxmlformats.org/officeDocument/2006/relationships/diagramLayout" Target="diagrams/layout1.xml"/><Relationship Id="rId4" Type="http://schemas.openxmlformats.org/officeDocument/2006/relationships/diagramQuickStyle" Target="diagrams/quickStyle1.xml"/><Relationship Id="rId11" Type="http://schemas.microsoft.com/office/2007/relationships/diagramDrawing" Target="diagrams/drawing1.xml"/><Relationship Id="rId10" Type="http://schemas.openxmlformats.org/officeDocument/2006/relationships/customXml" Target="../customXml/item1.xml"/><Relationship Id="rId9" Type="http://schemas.openxmlformats.org/officeDocument/2006/relationships/theme" Target="theme/theme1.xml"/><Relationship Id="rId5" Type="http://schemas.openxmlformats.org/officeDocument/2006/relationships/diagramColors" Target="diagrams/colors1.xml"/><Relationship Id="rId6" Type="http://schemas.openxmlformats.org/officeDocument/2006/relationships/styles" Target="styles.xml"/><Relationship Id="rId7" Type="http://schemas.openxmlformats.org/officeDocument/2006/relationships/fontTable" Target="fontTable.xml"/><Relationship Id="rId8" Type="http://schemas.openxmlformats.org/officeDocument/2006/relationships/settings" Target="settings.xml"/></Relationships>
</file>

<file path=word/diagrams/_rels/data1.xml.rels><?xml version="1.0" encoding="UTF-8"?>
<Relationships xmlns="http://schemas.openxmlformats.org/package/2006/relationships"><Relationship Id="rId1" Type="http://schemas.openxmlformats.org/officeDocument/2006/relationships/image" Target="../media/image1.jpeg"/></Relationships>
</file>

<file path=word/diagrams/_rels/drawing1.xml.rels><?xml version="1.0" encoding="UTF-8"?>
<Relationships xmlns="http://schemas.openxmlformats.org/package/2006/relationships"><Relationship Id="rId1" Type="http://schemas.openxmlformats.org/officeDocument/2006/relationships/image" Target="../media/image2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4DA48AC-1CD6-4BAB-B314-D7AA61311CC7}" type="doc">
      <dgm:prSet loTypeId="urn:microsoft.com/office/officeart/2008/layout/CircularPictureCallout" loCatId="picture" qsTypeId="urn:microsoft.com/office/officeart/2005/8/quickstyle/simple1" qsCatId="simple" csTypeId="urn:microsoft.com/office/officeart/2005/8/colors/accent1_2" csCatId="accent1" phldr="1"/>
      <dgm:spPr/>
    </dgm:pt>
    <dgm:pt modelId="{0CF0D53D-7109-41B9-B52C-0EAE98F540DB}">
      <dgm:prSet phldrT="[Text]" custT="1"/>
      <dgm:spPr>
        <a:solidFill>
          <a:schemeClr val="tx1">
            <a:lumMod val="85000"/>
            <a:lumOff val="15000"/>
          </a:schemeClr>
        </a:solidFill>
        <a:ln>
          <a:solidFill>
            <a:schemeClr val="accent1"/>
          </a:solidFill>
        </a:ln>
        <a:effectLst>
          <a:outerShdw blurRad="50800" dist="50800" dir="5400000" algn="ctr" rotWithShape="0">
            <a:schemeClr val="tx1">
              <a:lumMod val="85000"/>
              <a:lumOff val="15000"/>
            </a:schemeClr>
          </a:outerShdw>
        </a:effectLst>
      </dgm:spPr>
      <dgm:t>
        <a:bodyPr/>
        <a:lstStyle/>
        <a:p>
          <a:r>
            <a:rPr lang="en-US" sz="1700" b="1"/>
            <a:t>KANCHAN </a:t>
          </a:r>
          <a:r>
            <a:rPr lang="en-US" sz="1800" b="1">
              <a:solidFill>
                <a:schemeClr val="bg1">
                  <a:lumMod val="95000"/>
                </a:schemeClr>
              </a:solidFill>
            </a:rPr>
            <a:t>SINGH</a:t>
          </a:r>
          <a:endParaRPr lang="en-US" sz="1800">
            <a:solidFill>
              <a:schemeClr val="bg1">
                <a:lumMod val="95000"/>
              </a:schemeClr>
            </a:solidFill>
          </a:endParaRPr>
        </a:p>
      </dgm:t>
    </dgm:pt>
    <dgm:pt modelId="{3CBB5946-E411-4A80-8257-6D3F2C6160AE}" type="parTrans" cxnId="{7657F836-9896-4607-9308-0C94759E76A9}">
      <dgm:prSet/>
      <dgm:spPr/>
      <dgm:t>
        <a:bodyPr/>
        <a:lstStyle/>
        <a:p>
          <a:endParaRPr lang="en-US"/>
        </a:p>
      </dgm:t>
    </dgm:pt>
    <dgm:pt modelId="{68C667E5-990B-414B-A60E-2060B3A23029}" type="sibTrans" cxnId="{7657F836-9896-4607-9308-0C94759E76A9}">
      <dgm:prSet/>
      <dgm:spPr>
        <a:blipFill>
          <a:blip xmlns:r="http://schemas.openxmlformats.org/officeDocument/2006/relationships" r:embed="rId1"/>
          <a:srcRect/>
          <a:stretch>
            <a:fillRect t="-15000" b="-15000"/>
          </a:stretch>
        </a:blipFill>
        <a:ln>
          <a:solidFill>
            <a:schemeClr val="bg1">
              <a:lumMod val="75000"/>
            </a:schemeClr>
          </a:solidFill>
        </a:ln>
      </dgm:spPr>
      <dgm:t>
        <a:bodyPr/>
        <a:lstStyle/>
        <a:p>
          <a:endParaRPr lang="en-US"/>
        </a:p>
      </dgm:t>
      <dgm:extLst>
        <a:ext uri="{E40237B7-FDA0-4F09-8148-C483321AD2D9}">
          <dgm14:cNvPr xmlns:dgm14="http://schemas.microsoft.com/office/drawing/2010/diagram" id="0" name="" descr="E:\Kanchan\image001 001.jpg"/>
        </a:ext>
      </dgm:extLst>
    </dgm:pt>
    <dgm:pt modelId="{239DE1B9-392A-4120-ADF6-F2B32635015F}" type="pres">
      <dgm:prSet presAssocID="{04DA48AC-1CD6-4BAB-B314-D7AA61311CC7}" presName="Name0" presStyleCnt="0">
        <dgm:presLayoutVars>
          <dgm:chMax val="7"/>
          <dgm:chPref val="7"/>
          <dgm:dir/>
        </dgm:presLayoutVars>
      </dgm:prSet>
      <dgm:spPr/>
    </dgm:pt>
    <dgm:pt modelId="{5DD6ADC5-3A31-4AF4-81BB-C62D20804824}" type="pres">
      <dgm:prSet presAssocID="{04DA48AC-1CD6-4BAB-B314-D7AA61311CC7}" presName="Name1" presStyleCnt="0"/>
      <dgm:spPr/>
    </dgm:pt>
    <dgm:pt modelId="{702C6DD7-46BF-4DCF-8820-1820C621AD50}" type="pres">
      <dgm:prSet presAssocID="{68C667E5-990B-414B-A60E-2060B3A23029}" presName="picture_1" presStyleCnt="0"/>
      <dgm:spPr/>
    </dgm:pt>
    <dgm:pt modelId="{8EFAABFD-AB01-4756-A3E5-2313F59E10E1}" type="pres">
      <dgm:prSet presAssocID="{68C667E5-990B-414B-A60E-2060B3A23029}" presName="pictureRepeatNode" presStyleLbl="alignImgPlace1" presStyleIdx="0" presStyleCnt="1" custAng="0" custFlipVert="0" custScaleX="182482" custScaleY="182491" custLinFactNeighborY="-14035"/>
      <dgm:spPr/>
      <dgm:t>
        <a:bodyPr/>
        <a:lstStyle/>
        <a:p>
          <a:endParaRPr lang="en-US"/>
        </a:p>
      </dgm:t>
    </dgm:pt>
    <dgm:pt modelId="{F10B34EA-4D33-4FC0-8F30-A565B3C902CD}" type="pres">
      <dgm:prSet presAssocID="{0CF0D53D-7109-41B9-B52C-0EAE98F540DB}" presName="text_1" presStyleLbl="node1" presStyleIdx="0" presStyleCnt="0" custAng="0" custFlipVert="0" custFlipHor="1" custScaleX="312500" custScaleY="135764" custLinFactX="28624" custLinFactY="100000" custLinFactNeighborX="100000" custLinFactNeighborY="16421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7657F836-9896-4607-9308-0C94759E76A9}" srcId="{04DA48AC-1CD6-4BAB-B314-D7AA61311CC7}" destId="{0CF0D53D-7109-41B9-B52C-0EAE98F540DB}" srcOrd="0" destOrd="0" parTransId="{3CBB5946-E411-4A80-8257-6D3F2C6160AE}" sibTransId="{68C667E5-990B-414B-A60E-2060B3A23029}"/>
    <dgm:cxn modelId="{12821201-35A2-4176-99DE-8C64E49EDC9A}" type="presOf" srcId="{0CF0D53D-7109-41B9-B52C-0EAE98F540DB}" destId="{F10B34EA-4D33-4FC0-8F30-A565B3C902CD}" srcOrd="0" destOrd="0" presId="urn:microsoft.com/office/officeart/2008/layout/CircularPictureCallout"/>
    <dgm:cxn modelId="{ACE0EBE3-556A-4B24-A5F2-4EC18B836BF9}" type="presOf" srcId="{68C667E5-990B-414B-A60E-2060B3A23029}" destId="{8EFAABFD-AB01-4756-A3E5-2313F59E10E1}" srcOrd="0" destOrd="0" presId="urn:microsoft.com/office/officeart/2008/layout/CircularPictureCallout"/>
    <dgm:cxn modelId="{404FE4E2-4E51-4A00-9877-0952AB30DC6D}" type="presOf" srcId="{04DA48AC-1CD6-4BAB-B314-D7AA61311CC7}" destId="{239DE1B9-392A-4120-ADF6-F2B32635015F}" srcOrd="0" destOrd="0" presId="urn:microsoft.com/office/officeart/2008/layout/CircularPictureCallout"/>
    <dgm:cxn modelId="{0FE865F7-5324-484B-BEC3-82AB1C302104}" type="presParOf" srcId="{239DE1B9-392A-4120-ADF6-F2B32635015F}" destId="{5DD6ADC5-3A31-4AF4-81BB-C62D20804824}" srcOrd="0" destOrd="0" presId="urn:microsoft.com/office/officeart/2008/layout/CircularPictureCallout"/>
    <dgm:cxn modelId="{A8D2DFC4-7870-4E1A-839F-29584D98F308}" type="presParOf" srcId="{5DD6ADC5-3A31-4AF4-81BB-C62D20804824}" destId="{702C6DD7-46BF-4DCF-8820-1820C621AD50}" srcOrd="0" destOrd="0" presId="urn:microsoft.com/office/officeart/2008/layout/CircularPictureCallout"/>
    <dgm:cxn modelId="{205E9E6C-B415-42AD-AE7D-130C49228C0A}" type="presParOf" srcId="{702C6DD7-46BF-4DCF-8820-1820C621AD50}" destId="{8EFAABFD-AB01-4756-A3E5-2313F59E10E1}" srcOrd="0" destOrd="0" presId="urn:microsoft.com/office/officeart/2008/layout/CircularPictureCallout"/>
    <dgm:cxn modelId="{BDFE16A4-0317-4717-978B-28EE30BF4351}" type="presParOf" srcId="{5DD6ADC5-3A31-4AF4-81BB-C62D20804824}" destId="{F10B34EA-4D33-4FC0-8F30-A565B3C902CD}" srcOrd="1" destOrd="0" presId="urn:microsoft.com/office/officeart/2008/layout/CircularPictureCallout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EFAABFD-AB01-4756-A3E5-2313F59E10E1}">
      <dsp:nvSpPr>
        <dsp:cNvPr id="0" name=""/>
        <dsp:cNvSpPr/>
      </dsp:nvSpPr>
      <dsp:spPr>
        <a:xfrm>
          <a:off x="71332" y="47483"/>
          <a:ext cx="1486110" cy="1486183"/>
        </a:xfrm>
        <a:prstGeom prst="ellipse">
          <a:avLst/>
        </a:prstGeom>
        <a:blipFill>
          <a:blip xmlns:r="http://schemas.openxmlformats.org/officeDocument/2006/relationships" r:embed="rId1"/>
          <a:srcRect/>
          <a:stretch>
            <a:fillRect t="-15000" b="-15000"/>
          </a:stretch>
        </a:blipFill>
        <a:ln w="25400" cap="flat" cmpd="sng" algn="ctr">
          <a:solidFill>
            <a:schemeClr val="bg1">
              <a:lumMod val="75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10B34EA-4D33-4FC0-8F30-A565B3C902CD}">
      <dsp:nvSpPr>
        <dsp:cNvPr id="0" name=""/>
        <dsp:cNvSpPr/>
      </dsp:nvSpPr>
      <dsp:spPr>
        <a:xfrm flipH="1">
          <a:off x="0" y="1444887"/>
          <a:ext cx="1628775" cy="364862"/>
        </a:xfrm>
        <a:prstGeom prst="rect">
          <a:avLst/>
        </a:prstGeom>
        <a:noFill/>
        <a:ln w="25400" cap="flat" cmpd="sng" algn="ctr">
          <a:noFill/>
          <a:prstDash val="solid"/>
        </a:ln>
        <a:effectLst>
          <a:outerShdw blurRad="50800" dist="50800" dir="5400000" algn="ctr" rotWithShape="0">
            <a:schemeClr val="tx1">
              <a:lumMod val="85000"/>
              <a:lumOff val="15000"/>
            </a:schemeClr>
          </a:outerShdw>
        </a:effectLst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b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b="1" kern="1200"/>
            <a:t>KANCHAN </a:t>
          </a:r>
          <a:r>
            <a:rPr lang="en-US" sz="1800" b="1" kern="1200">
              <a:solidFill>
                <a:schemeClr val="bg1">
                  <a:lumMod val="95000"/>
                </a:schemeClr>
              </a:solidFill>
            </a:rPr>
            <a:t>SINGH</a:t>
          </a:r>
          <a:endParaRPr lang="en-US" sz="1800" kern="1200">
            <a:solidFill>
              <a:schemeClr val="bg1">
                <a:lumMod val="95000"/>
              </a:schemeClr>
            </a:solidFill>
          </a:endParaRPr>
        </a:p>
      </dsp:txBody>
      <dsp:txXfrm>
        <a:off x="0" y="1444887"/>
        <a:ext cx="1628775" cy="36486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CircularPictureCallout">
  <dgm:title val=""/>
  <dgm:desc val=""/>
  <dgm:catLst>
    <dgm:cat type="picture" pri="2000"/>
    <dgm:cat type="pictureconvert" pri="2000"/>
  </dgm:catLst>
  <dgm:sampData>
    <dgm:dataModel>
      <dgm:ptLst>
        <dgm:pt modelId="0" type="doc"/>
        <dgm:pt modelId="1"/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chMax val="7"/>
      <dgm:chPref val="7"/>
      <dgm:dir/>
    </dgm:varLst>
    <dgm:alg type="composite"/>
    <dgm:shape xmlns:r="http://schemas.openxmlformats.org/officeDocument/2006/relationships" r:blip="">
      <dgm:adjLst/>
    </dgm:shape>
    <dgm:constrLst>
      <dgm:constr type="w" for="ch" refType="h" refFor="ch" op="gte" fact="2"/>
    </dgm:constrLst>
    <dgm:layoutNode name="Name1">
      <dgm:alg type="composite"/>
      <dgm:shape xmlns:r="http://schemas.openxmlformats.org/officeDocument/2006/relationships" r:blip="">
        <dgm:adjLst/>
      </dgm:shape>
      <dgm:choose name="Name2">
        <dgm:if name="Name3" axis="ch" ptType="node" func="cnt" op="lte" val="1">
          <dgm:constrLst>
            <dgm:constr type="h" for="ch" forName="picture_1" refType="h"/>
            <dgm:constr type="w" for="ch" forName="picture_1" refType="h" refFor="ch" refForName="picture_1" op="equ"/>
            <dgm:constr type="l" for="ch" forName="picture_1"/>
            <dgm:constr type="t" for="ch" forName="picture_1"/>
            <dgm:constr type="w" for="ch" forName="text_1" refType="w" refFor="ch" refForName="picture_1" fact="0.64"/>
            <dgm:constr type="h" for="ch" forName="text_1" refType="h" refFor="ch" refForName="picture_1" fact="0.33"/>
            <dgm:constr type="l" for="ch" forName="text_1" refType="w" refFor="ch" refForName="picture_1" fact="0.18"/>
            <dgm:constr type="t" for="ch" forName="text_1" refType="h" refFor="ch" refForName="picture_1" fact="0.531"/>
          </dgm:constrLst>
        </dgm:if>
        <dgm:if name="Name4" axis="ch" ptType="node" func="cnt" op="lte" val="2">
          <dgm:choose name="Name5">
            <dgm:if name="Name6" func="var" arg="dir" op="equ" val="norm">
              <dgm:constrLst>
                <dgm:constr type="h" for="ch" forName="picture_1" refType="h"/>
                <dgm:constr type="w" for="ch" forName="picture_1" refType="h" refFor="ch" refForName="picture_1" op="equ"/>
                <dgm:constr type="l" for="ch" forName="picture_1"/>
                <dgm:constr type="t" for="ch" forName="picture_1"/>
                <dgm:constr type="w" for="ch" forName="text_1" refType="w" refFor="ch" refForName="picture_1" fact="0.64"/>
                <dgm:constr type="h" for="ch" forName="text_1" refType="h" refFor="ch" refForName="picture_1" fact="0.33"/>
                <dgm:constr type="l" for="ch" forName="text_1" refType="l" refFor="ch" refForName="picture_1"/>
                <dgm:constr type="lOff" for="ch" forName="text_1" refType="w" refFor="ch" refForName="picture_1" fact="0.18"/>
                <dgm:constr type="t" for="ch" forName="text_1" refType="h" refFor="ch" refForName="picture_1" fact="0.531"/>
                <dgm:constr type="w" for="ch" forName="picture_2" refType="w" refFor="ch" refForName="picture_1" fact="0.5"/>
                <dgm:constr type="h" for="ch" forName="picture_2" refType="h" refFor="ch" refForName="picture_1" fact="0.5"/>
                <dgm:constr type="l" for="ch" forName="picture_2" refType="w" refFor="ch" refForName="picture_1" fact="1.21"/>
                <dgm:constr type="ctrY" for="ch" forName="picture_2" refType="h" refFor="ch" refForName="picture_1" fact="0.5"/>
                <dgm:constr type="l" for="ch" forName="line_2" refType="ctrX" refFor="ch" refForName="picture_1"/>
                <dgm:constr type="h" for="ch" forName="line_2"/>
                <dgm:constr type="r" for="ch" forName="line_2" refType="ctrX" refFor="ch" refForName="picture_2"/>
                <dgm:constr type="ctrY" for="ch" forName="line_2" refType="ctrY" refFor="ch" refForName="picture_2"/>
                <dgm:constr type="r" for="ch" forName="textparent_2" refType="w"/>
                <dgm:constr type="h" for="ch" forName="textparent_2" refType="h" refFor="ch" refForName="picture_2"/>
                <dgm:constr type="l" for="ch" forName="textparent_2" refType="r" refFor="ch" refForName="picture_2"/>
                <dgm:constr type="ctrY" for="ch" forName="textparent_2" refType="ctrY" refFor="ch" refForName="picture_2"/>
                <dgm:constr type="primFontSz" for="des" forName="text_2" val="65"/>
              </dgm:constrLst>
            </dgm:if>
            <dgm:else name="Name7">
              <dgm:constrLst>
                <dgm:constr type="h" for="ch" forName="picture_1" refType="h"/>
                <dgm:constr type="w" for="ch" forName="picture_1" refType="h" refFor="ch" refForName="picture_1" op="equ"/>
                <dgm:constr type="r" for="ch" forName="picture_1" refType="w"/>
                <dgm:constr type="t" for="ch" forName="picture_1"/>
                <dgm:constr type="w" for="ch" forName="text_1" refType="w" refFor="ch" refForName="picture_1" fact="0.64"/>
                <dgm:constr type="h" for="ch" forName="text_1" refType="h" refFor="ch" refForName="picture_1" fact="0.33"/>
                <dgm:constr type="l" for="ch" forName="text_1" refType="l" refFor="ch" refForName="picture_1"/>
                <dgm:constr type="lOff" for="ch" forName="text_1" refType="w" refFor="ch" refForName="picture_1" fact="0.18"/>
                <dgm:constr type="t" for="ch" forName="text_1" refType="h" refFor="ch" refForName="picture_1" fact="0.531"/>
                <dgm:constr type="w" for="ch" forName="picture_2" refType="w" refFor="ch" refForName="picture_1" fact="0.5"/>
                <dgm:constr type="h" for="ch" forName="picture_2" refType="h" refFor="ch" refForName="picture_1" fact="0.5"/>
                <dgm:constr type="r" for="ch" forName="picture_2" refType="w"/>
                <dgm:constr type="rOff" for="ch" forName="picture_2" refType="w" refFor="ch" refForName="picture_1" fact="-1.21"/>
                <dgm:constr type="ctrY" for="ch" forName="picture_2" refType="h" refFor="ch" refForName="picture_1" fact="0.5"/>
                <dgm:constr type="r" for="ch" forName="line_2" refType="ctrX" refFor="ch" refForName="picture_1"/>
                <dgm:constr type="h" for="ch" forName="line_2"/>
                <dgm:constr type="l" for="ch" forName="line_2" refType="ctrX" refFor="ch" refForName="picture_2"/>
                <dgm:constr type="ctrY" for="ch" forName="line_2" refType="ctrY" refFor="ch" refForName="picture_2"/>
                <dgm:constr type="l" for="ch" forName="textparent_2"/>
                <dgm:constr type="h" for="ch" forName="textparent_2" refType="h" refFor="ch" refForName="picture_2"/>
                <dgm:constr type="r" for="ch" forName="textparent_2" refType="l" refFor="ch" refForName="picture_2"/>
                <dgm:constr type="ctrY" for="ch" forName="textparent_2" refType="ctrY" refFor="ch" refForName="picture_2"/>
                <dgm:constr type="primFontSz" for="des" forName="text_2" val="65"/>
              </dgm:constrLst>
            </dgm:else>
          </dgm:choose>
        </dgm:if>
        <dgm:if name="Name8" axis="ch" ptType="node" func="cnt" op="lte" val="3">
          <dgm:choose name="Name9">
            <dgm:if name="Name10" func="var" arg="dir" op="equ" val="norm">
              <dgm:constrLst>
                <dgm:constr type="h" for="ch" forName="picture_1" refType="h"/>
                <dgm:constr type="w" for="ch" forName="picture_1" refType="h" refFor="ch" refForName="picture_1" op="equ"/>
                <dgm:constr type="l" for="ch" forName="picture_1"/>
                <dgm:constr type="t" for="ch" forName="picture_1"/>
                <dgm:constr type="w" for="ch" forName="text_1" refType="w" refFor="ch" refForName="picture_1" fact="0.64"/>
                <dgm:constr type="h" for="ch" forName="text_1" refType="h" refFor="ch" refForName="picture_1" fact="0.33"/>
                <dgm:constr type="l" for="ch" forName="text_1" refType="l" refFor="ch" refForName="picture_1"/>
                <dgm:constr type="lOff" for="ch" forName="text_1" refType="w" refFor="ch" refForName="picture_1" fact="0.18"/>
                <dgm:constr type="t" for="ch" forName="text_1" refType="h" refFor="ch" refForName="picture_1" fact="0.531"/>
                <dgm:constr type="w" for="ch" forName="picture_2" refType="w" refFor="ch" refForName="picture_1" fact="0.375"/>
                <dgm:constr type="h" for="ch" forName="picture_2" refType="h" refFor="ch" refForName="picture_1" fact="0.375"/>
                <dgm:constr type="l" for="ch" forName="picture_2" refType="w" refFor="ch" refForName="picture_1" fact="1.21"/>
                <dgm:constr type="ctrY" for="ch" forName="picture_2" refType="h" refFor="ch" refForName="picture_1" fact="0.1875"/>
                <dgm:constr type="l" for="ch" forName="line_2" refType="ctrX" refFor="ch" refForName="picture_1"/>
                <dgm:constr type="h" for="ch" forName="line_2"/>
                <dgm:constr type="r" for="ch" forName="line_2" refType="ctrX" refFor="ch" refForName="picture_2"/>
                <dgm:constr type="ctrY" for="ch" forName="line_2" refType="ctrY" refFor="ch" refForName="picture_2"/>
                <dgm:constr type="r" for="ch" forName="textparent_2" refType="w"/>
                <dgm:constr type="h" for="ch" forName="textparent_2" refType="h" refFor="ch" refForName="picture_2"/>
                <dgm:constr type="l" for="ch" forName="textparent_2" refType="r" refFor="ch" refForName="picture_2"/>
                <dgm:constr type="ctrY" for="ch" forName="textparent_2" refType="ctrY" refFor="ch" refForName="picture_2"/>
                <dgm:constr type="primFontSz" for="des" forName="text_2" val="65"/>
                <dgm:constr type="w" for="ch" forName="picture_3" refType="w" refFor="ch" refForName="picture_1" fact="0.375"/>
                <dgm:constr type="h" for="ch" forName="picture_3" refType="h" refFor="ch" refForName="picture_1" fact="0.375"/>
                <dgm:constr type="l" for="ch" forName="picture_3" refType="w" refFor="ch" refForName="picture_1" fact="1.21"/>
                <dgm:constr type="ctrY" for="ch" forName="picture_3" refType="h" refFor="ch" refForName="picture_1" fact="0.8125"/>
                <dgm:constr type="l" for="ch" forName="line_3" refType="ctrX" refFor="ch" refForName="picture_1"/>
                <dgm:constr type="h" for="ch" forName="line_3"/>
                <dgm:constr type="r" for="ch" forName="line_3" refType="ctrX" refFor="ch" refForName="picture_3"/>
                <dgm:constr type="ctrY" for="ch" forName="line_3" refType="ctrY" refFor="ch" refForName="picture_3"/>
                <dgm:constr type="r" for="ch" forName="textparent_3" refType="w"/>
                <dgm:constr type="h" for="ch" forName="textparent_3" refType="h" refFor="ch" refForName="picture_3"/>
                <dgm:constr type="l" for="ch" forName="textparent_3" refType="r" refFor="ch" refForName="picture_3"/>
                <dgm:constr type="ctrY" for="ch" forName="textparent_3" refType="ctrY" refFor="ch" refForName="picture_3"/>
                <dgm:constr type="primFontSz" for="des" forName="text_3" refType="primFontSz" refFor="des" refForName="text_2" op="equ"/>
              </dgm:constrLst>
            </dgm:if>
            <dgm:else name="Name11">
              <dgm:constrLst>
                <dgm:constr type="h" for="ch" forName="picture_1" refType="h"/>
                <dgm:constr type="w" for="ch" forName="picture_1" refType="h" refFor="ch" refForName="picture_1" op="equ"/>
                <dgm:constr type="r" for="ch" forName="picture_1" refType="w"/>
                <dgm:constr type="t" for="ch" forName="picture_1"/>
                <dgm:constr type="w" for="ch" forName="text_1" refType="w" refFor="ch" refForName="picture_1" fact="0.64"/>
                <dgm:constr type="h" for="ch" forName="text_1" refType="h" refFor="ch" refForName="picture_1" fact="0.33"/>
                <dgm:constr type="l" for="ch" forName="text_1" refType="l" refFor="ch" refForName="picture_1"/>
                <dgm:constr type="lOff" for="ch" forName="text_1" refType="w" refFor="ch" refForName="picture_1" fact="0.18"/>
                <dgm:constr type="t" for="ch" forName="text_1" refType="h" refFor="ch" refForName="picture_1" fact="0.531"/>
                <dgm:constr type="w" for="ch" forName="picture_2" refType="w" refFor="ch" refForName="picture_1" fact="0.375"/>
                <dgm:constr type="h" for="ch" forName="picture_2" refType="h" refFor="ch" refForName="picture_1" fact="0.375"/>
                <dgm:constr type="r" for="ch" forName="picture_2" refType="w"/>
                <dgm:constr type="rOff" for="ch" forName="picture_2" refType="w" refFor="ch" refForName="picture_1" fact="-1.21"/>
                <dgm:constr type="ctrY" for="ch" forName="picture_2" refType="h" refFor="ch" refForName="picture_1" fact="0.1875"/>
                <dgm:constr type="r" for="ch" forName="line_2" refType="ctrX" refFor="ch" refForName="picture_1"/>
                <dgm:constr type="h" for="ch" forName="line_2"/>
                <dgm:constr type="l" for="ch" forName="line_2" refType="ctrX" refFor="ch" refForName="picture_2"/>
                <dgm:constr type="ctrY" for="ch" forName="line_2" refType="ctrY" refFor="ch" refForName="picture_2"/>
                <dgm:constr type="l" for="ch" forName="textparent_2"/>
                <dgm:constr type="h" for="ch" forName="textparent_2" refType="h" refFor="ch" refForName="picture_2"/>
                <dgm:constr type="r" for="ch" forName="textparent_2" refType="l" refFor="ch" refForName="picture_2"/>
                <dgm:constr type="ctrY" for="ch" forName="textparent_2" refType="ctrY" refFor="ch" refForName="picture_2"/>
                <dgm:constr type="primFontSz" for="des" forName="text_2" val="65"/>
                <dgm:constr type="w" for="ch" forName="picture_3" refType="w" refFor="ch" refForName="picture_1" fact="0.375"/>
                <dgm:constr type="h" for="ch" forName="picture_3" refType="h" refFor="ch" refForName="picture_1" fact="0.375"/>
                <dgm:constr type="r" for="ch" forName="picture_3" refType="w"/>
                <dgm:constr type="rOff" for="ch" forName="picture_3" refType="w" refFor="ch" refForName="picture_1" fact="-1.21"/>
                <dgm:constr type="ctrY" for="ch" forName="picture_3" refType="h" refFor="ch" refForName="picture_1" fact="0.8125"/>
                <dgm:constr type="r" for="ch" forName="line_3" refType="ctrX" refFor="ch" refForName="picture_1"/>
                <dgm:constr type="h" for="ch" forName="line_3"/>
                <dgm:constr type="l" for="ch" forName="line_3" refType="ctrX" refFor="ch" refForName="picture_3"/>
                <dgm:constr type="ctrY" for="ch" forName="line_3" refType="ctrY" refFor="ch" refForName="picture_3"/>
                <dgm:constr type="l" for="ch" forName="textparent_3"/>
                <dgm:constr type="h" for="ch" forName="textparent_3" refType="h" refFor="ch" refForName="picture_3"/>
                <dgm:constr type="r" for="ch" forName="textparent_3" refType="l" refFor="ch" refForName="picture_3"/>
                <dgm:constr type="ctrY" for="ch" forName="textparent_3" refType="ctrY" refFor="ch" refForName="picture_3"/>
                <dgm:constr type="primFontSz" for="des" forName="text_3" refType="primFontSz" refFor="des" refForName="text_2" op="equ"/>
              </dgm:constrLst>
            </dgm:else>
          </dgm:choose>
        </dgm:if>
        <dgm:if name="Name12" axis="ch" ptType="node" func="cnt" op="lte" val="4">
          <dgm:choose name="Name13">
            <dgm:if name="Name14" func="var" arg="dir" op="equ" val="norm">
              <dgm:constrLst>
                <dgm:constr type="h" for="ch" forName="picture_1" refType="h"/>
                <dgm:constr type="w" for="ch" forName="picture_1" refType="h" refFor="ch" refForName="picture_1" op="equ"/>
                <dgm:constr type="l" for="ch" forName="picture_1"/>
                <dgm:constr type="t" for="ch" forName="picture_1"/>
                <dgm:constr type="w" for="ch" forName="text_1" refType="w" refFor="ch" refForName="picture_1" fact="0.64"/>
                <dgm:constr type="h" for="ch" forName="text_1" refType="h" refFor="ch" refForName="picture_1" fact="0.33"/>
                <dgm:constr type="l" for="ch" forName="text_1" refType="l" refFor="ch" refForName="picture_1"/>
                <dgm:constr type="lOff" for="ch" forName="text_1" refType="w" refFor="ch" refForName="picture_1" fact="0.18"/>
                <dgm:constr type="t" for="ch" forName="text_1" refType="h" refFor="ch" refForName="picture_1" fact="0.531"/>
                <dgm:constr type="w" for="ch" forName="picture_2" refType="w" refFor="ch" refForName="picture_1" fact="0.3"/>
                <dgm:constr type="h" for="ch" forName="picture_2" refType="h" refFor="ch" refForName="picture_1" fact="0.3"/>
                <dgm:constr type="l" for="ch" forName="picture_2" refType="w" refFor="ch" refForName="picture_1" fact="1.354"/>
                <dgm:constr type="ctrY" for="ch" forName="picture_2" refType="h" refFor="ch" refForName="picture_1" fact="0.15"/>
                <dgm:constr type="l" for="ch" forName="line_2" refType="ctrX" refFor="ch" refForName="picture_1"/>
                <dgm:constr type="h" for="ch" forName="line_2"/>
                <dgm:constr type="r" for="ch" forName="line_2" refType="ctrX" refFor="ch" refForName="picture_2"/>
                <dgm:constr type="ctrY" for="ch" forName="line_2" refType="ctrY" refFor="ch" refForName="picture_2"/>
                <dgm:constr type="r" for="ch" forName="textparent_2" refType="w"/>
                <dgm:constr type="h" for="ch" forName="textparent_2" refType="h" refFor="ch" refForName="picture_2"/>
                <dgm:constr type="l" for="ch" forName="textparent_2" refType="r" refFor="ch" refForName="picture_2"/>
                <dgm:constr type="ctrY" for="ch" forName="textparent_2" refType="ctrY" refFor="ch" refForName="picture_2"/>
                <dgm:constr type="primFontSz" for="des" forName="text_2" val="65"/>
                <dgm:constr type="w" for="ch" forName="picture_3" refType="w" refFor="ch" refForName="picture_1" fact="0.3"/>
                <dgm:constr type="h" for="ch" forName="picture_3" refType="h" refFor="ch" refForName="picture_1" fact="0.3"/>
                <dgm:constr type="l" for="ch" forName="picture_3" refType="w" refFor="ch" refForName="picture_1" fact="1.21"/>
                <dgm:constr type="ctrY" for="ch" forName="picture_3" refType="h" refFor="ch" refForName="picture_1" fact="0.5"/>
                <dgm:constr type="l" for="ch" forName="line_3" refType="ctrX" refFor="ch" refForName="picture_1"/>
                <dgm:constr type="h" for="ch" forName="line_3"/>
                <dgm:constr type="r" for="ch" forName="line_3" refType="ctrX" refFor="ch" refForName="picture_3"/>
                <dgm:constr type="ctrY" for="ch" forName="line_3" refType="ctrY" refFor="ch" refForName="picture_3"/>
                <dgm:constr type="r" for="ch" forName="textparent_3" refType="w"/>
                <dgm:constr type="h" for="ch" forName="textparent_3" refType="h" refFor="ch" refForName="picture_3"/>
                <dgm:constr type="l" for="ch" forName="textparent_3" refType="r" refFor="ch" refForName="picture_3"/>
                <dgm:constr type="ctrY" for="ch" forName="textparent_3" refType="ctrY" refFor="ch" refForName="picture_3"/>
                <dgm:constr type="primFontSz" for="des" forName="text_3" refType="primFontSz" refFor="des" refForName="text_2" op="equ"/>
                <dgm:constr type="w" for="ch" forName="picture_4" refType="w" refFor="ch" refForName="picture_1" fact="0.3"/>
                <dgm:constr type="h" for="ch" forName="picture_4" refType="h" refFor="ch" refForName="picture_1" fact="0.3"/>
                <dgm:constr type="l" for="ch" forName="picture_4" refType="w" refFor="ch" refForName="picture_1" fact="1.354"/>
                <dgm:constr type="ctrY" for="ch" forName="picture_4" refType="h" refFor="ch" refForName="picture_1" fact="0.85"/>
                <dgm:constr type="l" for="ch" forName="line_4" refType="ctrX" refFor="ch" refForName="picture_1"/>
                <dgm:constr type="h" for="ch" forName="line_4"/>
                <dgm:constr type="r" for="ch" forName="line_4" refType="ctrX" refFor="ch" refForName="picture_4"/>
                <dgm:constr type="ctrY" for="ch" forName="line_4" refType="ctrY" refFor="ch" refForName="picture_4"/>
                <dgm:constr type="r" for="ch" forName="textparent_4" refType="w"/>
                <dgm:constr type="h" for="ch" forName="textparent_4" refType="h" refFor="ch" refForName="picture_4"/>
                <dgm:constr type="l" for="ch" forName="textparent_4" refType="r" refFor="ch" refForName="picture_4"/>
                <dgm:constr type="ctrY" for="ch" forName="textparent_4" refType="ctrY" refFor="ch" refForName="picture_4"/>
                <dgm:constr type="primFontSz" for="des" forName="text_4" refType="primFontSz" refFor="des" refForName="text_2" op="equ"/>
              </dgm:constrLst>
            </dgm:if>
            <dgm:else name="Name15">
              <dgm:constrLst>
                <dgm:constr type="h" for="ch" forName="picture_1" refType="h"/>
                <dgm:constr type="w" for="ch" forName="picture_1" refType="h" refFor="ch" refForName="picture_1" op="equ"/>
                <dgm:constr type="r" for="ch" forName="picture_1" refType="w"/>
                <dgm:constr type="t" for="ch" forName="picture_1"/>
                <dgm:constr type="w" for="ch" forName="text_1" refType="w" refFor="ch" refForName="picture_1" fact="0.64"/>
                <dgm:constr type="h" for="ch" forName="text_1" refType="h" refFor="ch" refForName="picture_1" fact="0.33"/>
                <dgm:constr type="l" for="ch" forName="text_1" refType="l" refFor="ch" refForName="picture_1"/>
                <dgm:constr type="lOff" for="ch" forName="text_1" refType="w" refFor="ch" refForName="picture_1" fact="0.18"/>
                <dgm:constr type="t" for="ch" forName="text_1" refType="h" refFor="ch" refForName="picture_1" fact="0.531"/>
                <dgm:constr type="w" for="ch" forName="picture_2" refType="w" refFor="ch" refForName="picture_1" fact="0.3"/>
                <dgm:constr type="h" for="ch" forName="picture_2" refType="h" refFor="ch" refForName="picture_1" fact="0.3"/>
                <dgm:constr type="r" for="ch" forName="picture_2" refType="w"/>
                <dgm:constr type="rOff" for="ch" forName="picture_2" refType="w" refFor="ch" refForName="picture_1" fact="-1.354"/>
                <dgm:constr type="ctrY" for="ch" forName="picture_2" refType="h" refFor="ch" refForName="picture_1" fact="0.15"/>
                <dgm:constr type="r" for="ch" forName="line_2" refType="ctrX" refFor="ch" refForName="picture_1"/>
                <dgm:constr type="h" for="ch" forName="line_2"/>
                <dgm:constr type="l" for="ch" forName="line_2" refType="ctrX" refFor="ch" refForName="picture_2"/>
                <dgm:constr type="ctrY" for="ch" forName="line_2" refType="ctrY" refFor="ch" refForName="picture_2"/>
                <dgm:constr type="l" for="ch" forName="textparent_2"/>
                <dgm:constr type="h" for="ch" forName="textparent_2" refType="h" refFor="ch" refForName="picture_2"/>
                <dgm:constr type="r" for="ch" forName="textparent_2" refType="l" refFor="ch" refForName="picture_2"/>
                <dgm:constr type="ctrY" for="ch" forName="textparent_2" refType="ctrY" refFor="ch" refForName="picture_2"/>
                <dgm:constr type="primFontSz" for="des" forName="text_2" val="65"/>
                <dgm:constr type="w" for="ch" forName="picture_3" refType="w" refFor="ch" refForName="picture_1" fact="0.3"/>
                <dgm:constr type="h" for="ch" forName="picture_3" refType="h" refFor="ch" refForName="picture_1" fact="0.3"/>
                <dgm:constr type="r" for="ch" forName="picture_3" refType="w"/>
                <dgm:constr type="rOff" for="ch" forName="picture_3" refType="w" refFor="ch" refForName="picture_1" fact="-1.21"/>
                <dgm:constr type="ctrY" for="ch" forName="picture_3" refType="h" refFor="ch" refForName="picture_1" fact="0.5"/>
                <dgm:constr type="r" for="ch" forName="line_3" refType="ctrX" refFor="ch" refForName="picture_1"/>
                <dgm:constr type="h" for="ch" forName="line_3"/>
                <dgm:constr type="l" for="ch" forName="line_3" refType="ctrX" refFor="ch" refForName="picture_3"/>
                <dgm:constr type="ctrY" for="ch" forName="line_3" refType="ctrY" refFor="ch" refForName="picture_3"/>
                <dgm:constr type="l" for="ch" forName="textparent_3"/>
                <dgm:constr type="h" for="ch" forName="textparent_3" refType="h" refFor="ch" refForName="picture_3"/>
                <dgm:constr type="r" for="ch" forName="textparent_3" refType="l" refFor="ch" refForName="picture_3"/>
                <dgm:constr type="ctrY" for="ch" forName="textparent_3" refType="ctrY" refFor="ch" refForName="picture_3"/>
                <dgm:constr type="primFontSz" for="des" forName="text_3" refType="primFontSz" refFor="des" refForName="text_2" op="equ"/>
                <dgm:constr type="w" for="ch" forName="picture_4" refType="w" refFor="ch" refForName="picture_1" fact="0.3"/>
                <dgm:constr type="h" for="ch" forName="picture_4" refType="h" refFor="ch" refForName="picture_1" fact="0.3"/>
                <dgm:constr type="r" for="ch" forName="picture_4" refType="w"/>
                <dgm:constr type="rOff" for="ch" forName="picture_4" refType="w" refFor="ch" refForName="picture_1" fact="-1.354"/>
                <dgm:constr type="ctrY" for="ch" forName="picture_4" refType="h" refFor="ch" refForName="picture_1" fact="0.85"/>
                <dgm:constr type="r" for="ch" forName="line_4" refType="ctrX" refFor="ch" refForName="picture_1"/>
                <dgm:constr type="h" for="ch" forName="line_4"/>
                <dgm:constr type="l" for="ch" forName="line_4" refType="ctrX" refFor="ch" refForName="picture_4"/>
                <dgm:constr type="ctrY" for="ch" forName="line_4" refType="ctrY" refFor="ch" refForName="picture_4"/>
                <dgm:constr type="l" for="ch" forName="textparent_4"/>
                <dgm:constr type="h" for="ch" forName="textparent_4" refType="h" refFor="ch" refForName="picture_4"/>
                <dgm:constr type="r" for="ch" forName="textparent_4" refType="l" refFor="ch" refForName="picture_4"/>
                <dgm:constr type="ctrY" for="ch" forName="textparent_4" refType="ctrY" refFor="ch" refForName="picture_4"/>
                <dgm:constr type="primFontSz" for="des" forName="text_4" refType="primFontSz" refFor="des" refForName="text_2" op="equ"/>
              </dgm:constrLst>
            </dgm:else>
          </dgm:choose>
        </dgm:if>
        <dgm:if name="Name16" axis="ch" ptType="node" func="cnt" op="lte" val="5">
          <dgm:choose name="Name17">
            <dgm:if name="Name18" func="var" arg="dir" op="equ" val="norm">
              <dgm:constrLst>
                <dgm:constr type="h" for="ch" forName="picture_1" refType="h"/>
                <dgm:constr type="w" for="ch" forName="picture_1" refType="h" refFor="ch" refForName="picture_1" op="equ"/>
                <dgm:constr type="l" for="ch" forName="picture_1"/>
                <dgm:constr type="t" for="ch" forName="picture_1"/>
                <dgm:constr type="w" for="ch" forName="text_1" refType="w" refFor="ch" refForName="picture_1" fact="0.64"/>
                <dgm:constr type="h" for="ch" forName="text_1" refType="h" refFor="ch" refForName="picture_1" fact="0.33"/>
                <dgm:constr type="l" for="ch" forName="text_1" refType="l" refFor="ch" refForName="picture_1"/>
                <dgm:constr type="lOff" for="ch" forName="text_1" refType="w" refFor="ch" refForName="picture_1" fact="0.18"/>
                <dgm:constr type="t" for="ch" forName="text_1" refType="h" refFor="ch" refForName="picture_1" fact="0.531"/>
                <dgm:constr type="w" for="ch" forName="picture_2" refType="w" refFor="ch" refForName="picture_1" fact="0.22"/>
                <dgm:constr type="h" for="ch" forName="picture_2" refType="h" refFor="ch" refForName="picture_1" fact="0.22"/>
                <dgm:constr type="l" for="ch" forName="picture_2" refType="w" refFor="ch" refForName="picture_1" fact="1.375"/>
                <dgm:constr type="ctrY" for="ch" forName="picture_2" refType="h" refFor="ch" refForName="picture_1" fact="0.11"/>
                <dgm:constr type="l" for="ch" forName="line_2" refType="ctrX" refFor="ch" refForName="picture_1"/>
                <dgm:constr type="h" for="ch" forName="line_2"/>
                <dgm:constr type="r" for="ch" forName="line_2" refType="ctrX" refFor="ch" refForName="picture_2"/>
                <dgm:constr type="ctrY" for="ch" forName="line_2" refType="ctrY" refFor="ch" refForName="picture_2"/>
                <dgm:constr type="r" for="ch" forName="textparent_2" refType="w"/>
                <dgm:constr type="h" for="ch" forName="textparent_2" refType="h" refFor="ch" refForName="picture_2"/>
                <dgm:constr type="l" for="ch" forName="textparent_2" refType="r" refFor="ch" refForName="picture_2"/>
                <dgm:constr type="ctrY" for="ch" forName="textparent_2" refType="ctrY" refFor="ch" refForName="picture_2"/>
                <dgm:constr type="primFontSz" for="des" forName="text_2" val="65"/>
                <dgm:constr type="w" for="ch" forName="picture_3" refType="w" refFor="ch" refForName="picture_1" fact="0.22"/>
                <dgm:constr type="h" for="ch" forName="picture_3" refType="h" refFor="ch" refForName="picture_1" fact="0.22"/>
                <dgm:constr type="l" for="ch" forName="picture_3" refType="w" refFor="ch" refForName="picture_1" fact="1.21"/>
                <dgm:constr type="ctrY" for="ch" forName="picture_3" refType="h" refFor="ch" refForName="picture_1" fact="0.353"/>
                <dgm:constr type="l" for="ch" forName="line_3" refType="ctrX" refFor="ch" refForName="picture_1"/>
                <dgm:constr type="h" for="ch" forName="line_3"/>
                <dgm:constr type="r" for="ch" forName="line_3" refType="ctrX" refFor="ch" refForName="picture_3"/>
                <dgm:constr type="ctrY" for="ch" forName="line_3" refType="ctrY" refFor="ch" refForName="picture_3"/>
                <dgm:constr type="r" for="ch" forName="textparent_3" refType="w"/>
                <dgm:constr type="h" for="ch" forName="textparent_3" refType="h" refFor="ch" refForName="picture_3"/>
                <dgm:constr type="l" for="ch" forName="textparent_3" refType="r" refFor="ch" refForName="picture_3"/>
                <dgm:constr type="ctrY" for="ch" forName="textparent_3" refType="ctrY" refFor="ch" refForName="picture_3"/>
                <dgm:constr type="primFontSz" for="des" forName="text_3" refType="primFontSz" refFor="des" refForName="text_2" op="equ"/>
                <dgm:constr type="w" for="ch" forName="picture_4" refType="w" refFor="ch" refForName="picture_1" fact="0.22"/>
                <dgm:constr type="h" for="ch" forName="picture_4" refType="h" refFor="ch" refForName="picture_1" fact="0.22"/>
                <dgm:constr type="l" for="ch" forName="picture_4" refType="w" refFor="ch" refForName="picture_1" fact="1.21"/>
                <dgm:constr type="ctrY" for="ch" forName="picture_4" refType="h" refFor="ch" refForName="picture_1" fact="0.647"/>
                <dgm:constr type="l" for="ch" forName="line_4" refType="ctrX" refFor="ch" refForName="picture_1"/>
                <dgm:constr type="h" for="ch" forName="line_4"/>
                <dgm:constr type="r" for="ch" forName="line_4" refType="ctrX" refFor="ch" refForName="picture_4"/>
                <dgm:constr type="ctrY" for="ch" forName="line_4" refType="ctrY" refFor="ch" refForName="picture_4"/>
                <dgm:constr type="r" for="ch" forName="textparent_4" refType="w"/>
                <dgm:constr type="h" for="ch" forName="textparent_4" refType="h" refFor="ch" refForName="picture_4"/>
                <dgm:constr type="l" for="ch" forName="textparent_4" refType="r" refFor="ch" refForName="picture_4"/>
                <dgm:constr type="ctrY" for="ch" forName="textparent_4" refType="ctrY" refFor="ch" refForName="picture_4"/>
                <dgm:constr type="primFontSz" for="des" forName="text_4" refType="primFontSz" refFor="des" refForName="text_2" op="equ"/>
                <dgm:constr type="w" for="ch" forName="picture_5" refType="w" refFor="ch" refForName="picture_1" fact="0.22"/>
                <dgm:constr type="h" for="ch" forName="picture_5" refType="h" refFor="ch" refForName="picture_1" fact="0.22"/>
                <dgm:constr type="l" for="ch" forName="picture_5" refType="w" refFor="ch" refForName="picture_1" fact="1.375"/>
                <dgm:constr type="ctrY" for="ch" forName="picture_5" refType="h" refFor="ch" refForName="picture_1" fact="0.89"/>
                <dgm:constr type="l" for="ch" forName="line_5" refType="ctrX" refFor="ch" refForName="picture_1"/>
                <dgm:constr type="h" for="ch" forName="line_5"/>
                <dgm:constr type="r" for="ch" forName="line_5" refType="ctrX" refFor="ch" refForName="picture_5"/>
                <dgm:constr type="ctrY" for="ch" forName="line_5" refType="ctrY" refFor="ch" refForName="picture_5"/>
                <dgm:constr type="r" for="ch" forName="textparent_5" refType="w"/>
                <dgm:constr type="h" for="ch" forName="textparent_5" refType="h" refFor="ch" refForName="picture_5"/>
                <dgm:constr type="l" for="ch" forName="textparent_5" refType="r" refFor="ch" refForName="picture_5"/>
                <dgm:constr type="ctrY" for="ch" forName="textparent_5" refType="ctrY" refFor="ch" refForName="picture_5"/>
                <dgm:constr type="primFontSz" for="des" forName="text_5" refType="primFontSz" refFor="des" refForName="text_2" op="equ"/>
              </dgm:constrLst>
            </dgm:if>
            <dgm:else name="Name19">
              <dgm:constrLst>
                <dgm:constr type="h" for="ch" forName="picture_1" refType="h"/>
                <dgm:constr type="w" for="ch" forName="picture_1" refType="h" refFor="ch" refForName="picture_1" op="equ"/>
                <dgm:constr type="r" for="ch" forName="picture_1" refType="w"/>
                <dgm:constr type="t" for="ch" forName="picture_1"/>
                <dgm:constr type="w" for="ch" forName="text_1" refType="w" refFor="ch" refForName="picture_1" fact="0.64"/>
                <dgm:constr type="h" for="ch" forName="text_1" refType="h" refFor="ch" refForName="picture_1" fact="0.33"/>
                <dgm:constr type="l" for="ch" forName="text_1" refType="l" refFor="ch" refForName="picture_1"/>
                <dgm:constr type="lOff" for="ch" forName="text_1" refType="w" refFor="ch" refForName="picture_1" fact="0.18"/>
                <dgm:constr type="t" for="ch" forName="text_1" refType="h" refFor="ch" refForName="picture_1" fact="0.531"/>
                <dgm:constr type="w" for="ch" forName="picture_2" refType="w" refFor="ch" refForName="picture_1" fact="0.22"/>
                <dgm:constr type="h" for="ch" forName="picture_2" refType="h" refFor="ch" refForName="picture_1" fact="0.22"/>
                <dgm:constr type="r" for="ch" forName="picture_2" refType="w"/>
                <dgm:constr type="rOff" for="ch" forName="picture_2" refType="w" refFor="ch" refForName="picture_1" fact="-1.375"/>
                <dgm:constr type="ctrY" for="ch" forName="picture_2" refType="h" refFor="ch" refForName="picture_1" fact="0.11"/>
                <dgm:constr type="r" for="ch" forName="line_2" refType="ctrX" refFor="ch" refForName="picture_1"/>
                <dgm:constr type="h" for="ch" forName="line_2"/>
                <dgm:constr type="l" for="ch" forName="line_2" refType="ctrX" refFor="ch" refForName="picture_2"/>
                <dgm:constr type="ctrY" for="ch" forName="line_2" refType="ctrY" refFor="ch" refForName="picture_2"/>
                <dgm:constr type="l" for="ch" forName="textparent_2"/>
                <dgm:constr type="h" for="ch" forName="textparent_2" refType="h" refFor="ch" refForName="picture_2"/>
                <dgm:constr type="r" for="ch" forName="textparent_2" refType="l" refFor="ch" refForName="picture_2"/>
                <dgm:constr type="ctrY" for="ch" forName="textparent_2" refType="ctrY" refFor="ch" refForName="picture_2"/>
                <dgm:constr type="primFontSz" for="des" forName="text_2" val="65"/>
                <dgm:constr type="w" for="ch" forName="picture_3" refType="w" refFor="ch" refForName="picture_1" fact="0.22"/>
                <dgm:constr type="h" for="ch" forName="picture_3" refType="h" refFor="ch" refForName="picture_1" fact="0.22"/>
                <dgm:constr type="r" for="ch" forName="picture_3" refType="w"/>
                <dgm:constr type="rOff" for="ch" forName="picture_3" refType="w" refFor="ch" refForName="picture_1" fact="-1.21"/>
                <dgm:constr type="ctrY" for="ch" forName="picture_3" refType="h" refFor="ch" refForName="picture_1" fact="0.353"/>
                <dgm:constr type="r" for="ch" forName="line_3" refType="ctrX" refFor="ch" refForName="picture_1"/>
                <dgm:constr type="h" for="ch" forName="line_3"/>
                <dgm:constr type="l" for="ch" forName="line_3" refType="ctrX" refFor="ch" refForName="picture_3"/>
                <dgm:constr type="ctrY" for="ch" forName="line_3" refType="ctrY" refFor="ch" refForName="picture_3"/>
                <dgm:constr type="l" for="ch" forName="textparent_3"/>
                <dgm:constr type="h" for="ch" forName="textparent_3" refType="h" refFor="ch" refForName="picture_3"/>
                <dgm:constr type="r" for="ch" forName="textparent_3" refType="l" refFor="ch" refForName="picture_3"/>
                <dgm:constr type="ctrY" for="ch" forName="textparent_3" refType="ctrY" refFor="ch" refForName="picture_3"/>
                <dgm:constr type="primFontSz" for="des" forName="text_3" refType="primFontSz" refFor="des" refForName="text_2" op="equ"/>
                <dgm:constr type="w" for="ch" forName="picture_4" refType="w" refFor="ch" refForName="picture_1" fact="0.22"/>
                <dgm:constr type="h" for="ch" forName="picture_4" refType="h" refFor="ch" refForName="picture_1" fact="0.22"/>
                <dgm:constr type="r" for="ch" forName="picture_4" refType="w"/>
                <dgm:constr type="rOff" for="ch" forName="picture_4" refType="w" refFor="ch" refForName="picture_1" fact="-1.21"/>
                <dgm:constr type="ctrY" for="ch" forName="picture_4" refType="h" refFor="ch" refForName="picture_1" fact="0.647"/>
                <dgm:constr type="r" for="ch" forName="line_4" refType="ctrX" refFor="ch" refForName="picture_1"/>
                <dgm:constr type="h" for="ch" forName="line_4"/>
                <dgm:constr type="l" for="ch" forName="line_4" refType="ctrX" refFor="ch" refForName="picture_4"/>
                <dgm:constr type="ctrY" for="ch" forName="line_4" refType="ctrY" refFor="ch" refForName="picture_4"/>
                <dgm:constr type="l" for="ch" forName="textparent_4"/>
                <dgm:constr type="h" for="ch" forName="textparent_4" refType="h" refFor="ch" refForName="picture_4"/>
                <dgm:constr type="r" for="ch" forName="textparent_4" refType="l" refFor="ch" refForName="picture_4"/>
                <dgm:constr type="ctrY" for="ch" forName="textparent_4" refType="ctrY" refFor="ch" refForName="picture_4"/>
                <dgm:constr type="primFontSz" for="des" forName="text_4" refType="primFontSz" refFor="des" refForName="text_2" op="equ"/>
                <dgm:constr type="w" for="ch" forName="picture_5" refType="w" refFor="ch" refForName="picture_1" fact="0.22"/>
                <dgm:constr type="h" for="ch" forName="picture_5" refType="h" refFor="ch" refForName="picture_1" fact="0.22"/>
                <dgm:constr type="r" for="ch" forName="picture_5" refType="w"/>
                <dgm:constr type="rOff" for="ch" forName="picture_5" refType="w" refFor="ch" refForName="picture_1" fact="-1.375"/>
                <dgm:constr type="ctrY" for="ch" forName="picture_5" refType="h" refFor="ch" refForName="picture_1" fact="0.89"/>
                <dgm:constr type="r" for="ch" forName="line_5" refType="ctrX" refFor="ch" refForName="picture_1"/>
                <dgm:constr type="h" for="ch" forName="line_5"/>
                <dgm:constr type="l" for="ch" forName="line_5" refType="ctrX" refFor="ch" refForName="picture_5"/>
                <dgm:constr type="ctrY" for="ch" forName="line_5" refType="ctrY" refFor="ch" refForName="picture_5"/>
                <dgm:constr type="l" for="ch" forName="textparent_5"/>
                <dgm:constr type="h" for="ch" forName="textparent_5" refType="h" refFor="ch" refForName="picture_5"/>
                <dgm:constr type="r" for="ch" forName="textparent_5" refType="l" refFor="ch" refForName="picture_5"/>
                <dgm:constr type="ctrY" for="ch" forName="textparent_5" refType="ctrY" refFor="ch" refForName="picture_5"/>
                <dgm:constr type="primFontSz" for="des" forName="text_5" refType="primFontSz" refFor="des" refForName="text_2" op="equ"/>
              </dgm:constrLst>
            </dgm:else>
          </dgm:choose>
        </dgm:if>
        <dgm:if name="Name20" axis="ch" ptType="node" func="cnt" op="lte" val="6">
          <dgm:choose name="Name21">
            <dgm:if name="Name22" func="var" arg="dir" op="equ" val="norm">
              <dgm:constrLst>
                <dgm:constr type="h" for="ch" forName="picture_1" refType="h"/>
                <dgm:constr type="w" for="ch" forName="picture_1" refType="h" refFor="ch" refForName="picture_1" op="equ"/>
                <dgm:constr type="l" for="ch" forName="picture_1"/>
                <dgm:constr type="t" for="ch" forName="picture_1"/>
                <dgm:constr type="w" for="ch" forName="text_1" refType="w" refFor="ch" refForName="picture_1" fact="0.64"/>
                <dgm:constr type="h" for="ch" forName="text_1" refType="h" refFor="ch" refForName="picture_1" fact="0.33"/>
                <dgm:constr type="l" for="ch" forName="text_1" refType="l" refFor="ch" refForName="picture_1"/>
                <dgm:constr type="lOff" for="ch" forName="text_1" refType="w" refFor="ch" refForName="picture_1" fact="0.18"/>
                <dgm:constr type="t" for="ch" forName="text_1" refType="h" refFor="ch" refForName="picture_1" fact="0.531"/>
                <dgm:constr type="w" for="ch" forName="picture_2" refType="w" refFor="ch" refForName="picture_1" fact="0.18"/>
                <dgm:constr type="h" for="ch" forName="picture_2" refType="h" refFor="ch" refForName="picture_1" fact="0.18"/>
                <dgm:constr type="l" for="ch" forName="picture_2" refType="w" refFor="ch" refForName="picture_1" fact="1.4238"/>
                <dgm:constr type="ctrY" for="ch" forName="picture_2" refType="h" refFor="ch" refForName="picture_1" fact="0.09"/>
                <dgm:constr type="l" for="ch" forName="line_2" refType="ctrX" refFor="ch" refForName="picture_1"/>
                <dgm:constr type="h" for="ch" forName="line_2"/>
                <dgm:constr type="r" for="ch" forName="line_2" refType="ctrX" refFor="ch" refForName="picture_2"/>
                <dgm:constr type="ctrY" for="ch" forName="line_2" refType="ctrY" refFor="ch" refForName="picture_2"/>
                <dgm:constr type="r" for="ch" forName="textparent_2" refType="w"/>
                <dgm:constr type="h" for="ch" forName="textparent_2" refType="h" refFor="ch" refForName="picture_2"/>
                <dgm:constr type="l" for="ch" forName="textparent_2" refType="r" refFor="ch" refForName="picture_2"/>
                <dgm:constr type="ctrY" for="ch" forName="textparent_2" refType="ctrY" refFor="ch" refForName="picture_2"/>
                <dgm:constr type="primFontSz" for="des" forName="text_2" val="65"/>
                <dgm:constr type="w" for="ch" forName="picture_3" refType="w" refFor="ch" refForName="picture_1" fact="0.18"/>
                <dgm:constr type="h" for="ch" forName="picture_3" refType="h" refFor="ch" refForName="picture_1" fact="0.18"/>
                <dgm:constr type="l" for="ch" forName="picture_3" refType="w" refFor="ch" refForName="picture_1" fact="1.2667"/>
                <dgm:constr type="ctrY" for="ch" forName="picture_3" refType="h" refFor="ch" refForName="picture_1" fact="0.261"/>
                <dgm:constr type="l" for="ch" forName="line_3" refType="ctrX" refFor="ch" refForName="picture_1"/>
                <dgm:constr type="h" for="ch" forName="line_3"/>
                <dgm:constr type="r" for="ch" forName="line_3" refType="ctrX" refFor="ch" refForName="picture_3"/>
                <dgm:constr type="ctrY" for="ch" forName="line_3" refType="ctrY" refFor="ch" refForName="picture_3"/>
                <dgm:constr type="r" for="ch" forName="textparent_3" refType="w"/>
                <dgm:constr type="h" for="ch" forName="textparent_3" refType="h" refFor="ch" refForName="picture_3"/>
                <dgm:constr type="l" for="ch" forName="textparent_3" refType="r" refFor="ch" refForName="picture_3"/>
                <dgm:constr type="ctrY" for="ch" forName="textparent_3" refType="ctrY" refFor="ch" refForName="picture_3"/>
                <dgm:constr type="primFontSz" for="des" forName="text_3" refType="primFontSz" refFor="des" refForName="text_2" op="equ"/>
                <dgm:constr type="w" for="ch" forName="picture_4" refType="w" refFor="ch" refForName="picture_1" fact="0.18"/>
                <dgm:constr type="h" for="ch" forName="picture_4" refType="h" refFor="ch" refForName="picture_1" fact="0.18"/>
                <dgm:constr type="l" for="ch" forName="picture_4" refType="w" refFor="ch" refForName="picture_1" fact="1.21"/>
                <dgm:constr type="ctrY" for="ch" forName="picture_4" refType="h" refFor="ch" refForName="picture_1" fact="0.5"/>
                <dgm:constr type="l" for="ch" forName="line_4" refType="ctrX" refFor="ch" refForName="picture_1"/>
                <dgm:constr type="h" for="ch" forName="line_4"/>
                <dgm:constr type="r" for="ch" forName="line_4" refType="ctrX" refFor="ch" refForName="picture_4"/>
                <dgm:constr type="ctrY" for="ch" forName="line_4" refType="ctrY" refFor="ch" refForName="picture_4"/>
                <dgm:constr type="r" for="ch" forName="textparent_4" refType="w"/>
                <dgm:constr type="h" for="ch" forName="textparent_4" refType="h" refFor="ch" refForName="picture_4"/>
                <dgm:constr type="l" for="ch" forName="textparent_4" refType="r" refFor="ch" refForName="picture_4"/>
                <dgm:constr type="ctrY" for="ch" forName="textparent_4" refType="ctrY" refFor="ch" refForName="picture_4"/>
                <dgm:constr type="primFontSz" for="des" forName="text_4" refType="primFontSz" refFor="des" refForName="text_2" op="equ"/>
                <dgm:constr type="w" for="ch" forName="picture_5" refType="w" refFor="ch" refForName="picture_1" fact="0.18"/>
                <dgm:constr type="h" for="ch" forName="picture_5" refType="h" refFor="ch" refForName="picture_1" fact="0.18"/>
                <dgm:constr type="l" for="ch" forName="picture_5" refType="w" refFor="ch" refForName="picture_1" fact="1.2667"/>
                <dgm:constr type="ctrY" for="ch" forName="picture_5" refType="h" refFor="ch" refForName="picture_1" fact="0.739"/>
                <dgm:constr type="l" for="ch" forName="line_5" refType="ctrX" refFor="ch" refForName="picture_1"/>
                <dgm:constr type="h" for="ch" forName="line_5"/>
                <dgm:constr type="r" for="ch" forName="line_5" refType="ctrX" refFor="ch" refForName="picture_5"/>
                <dgm:constr type="ctrY" for="ch" forName="line_5" refType="ctrY" refFor="ch" refForName="picture_5"/>
                <dgm:constr type="r" for="ch" forName="textparent_5" refType="w"/>
                <dgm:constr type="h" for="ch" forName="textparent_5" refType="h" refFor="ch" refForName="picture_5"/>
                <dgm:constr type="l" for="ch" forName="textparent_5" refType="r" refFor="ch" refForName="picture_5"/>
                <dgm:constr type="ctrY" for="ch" forName="textparent_5" refType="ctrY" refFor="ch" refForName="picture_5"/>
                <dgm:constr type="primFontSz" for="des" forName="text_5" refType="primFontSz" refFor="des" refForName="text_2" op="equ"/>
                <dgm:constr type="w" for="ch" forName="picture_6" refType="w" refFor="ch" refForName="picture_1" fact="0.18"/>
                <dgm:constr type="h" for="ch" forName="picture_6" refType="h" refFor="ch" refForName="picture_1" fact="0.18"/>
                <dgm:constr type="l" for="ch" forName="picture_6" refType="w" refFor="ch" refForName="picture_1" fact="1.4238"/>
                <dgm:constr type="ctrY" for="ch" forName="picture_6" refType="h" refFor="ch" refForName="picture_1" fact="0.91"/>
                <dgm:constr type="l" for="ch" forName="line_6" refType="ctrX" refFor="ch" refForName="picture_1"/>
                <dgm:constr type="h" for="ch" forName="line_6"/>
                <dgm:constr type="r" for="ch" forName="line_6" refType="ctrX" refFor="ch" refForName="picture_6"/>
                <dgm:constr type="ctrY" for="ch" forName="line_6" refType="ctrY" refFor="ch" refForName="picture_6"/>
                <dgm:constr type="r" for="ch" forName="textparent_6" refType="w"/>
                <dgm:constr type="h" for="ch" forName="textparent_6" refType="h" refFor="ch" refForName="picture_6"/>
                <dgm:constr type="l" for="ch" forName="textparent_6" refType="r" refFor="ch" refForName="picture_6"/>
                <dgm:constr type="ctrY" for="ch" forName="textparent_6" refType="ctrY" refFor="ch" refForName="picture_6"/>
                <dgm:constr type="primFontSz" for="des" forName="text_6" refType="primFontSz" refFor="des" refForName="text_2" op="equ"/>
              </dgm:constrLst>
            </dgm:if>
            <dgm:else name="Name23">
              <dgm:constrLst>
                <dgm:constr type="h" for="ch" forName="picture_1" refType="h"/>
                <dgm:constr type="w" for="ch" forName="picture_1" refType="h" refFor="ch" refForName="picture_1" op="equ"/>
                <dgm:constr type="r" for="ch" forName="picture_1" refType="w"/>
                <dgm:constr type="t" for="ch" forName="picture_1"/>
                <dgm:constr type="w" for="ch" forName="text_1" refType="w" refFor="ch" refForName="picture_1" fact="0.64"/>
                <dgm:constr type="h" for="ch" forName="text_1" refType="h" refFor="ch" refForName="picture_1" fact="0.33"/>
                <dgm:constr type="l" for="ch" forName="text_1" refType="l" refFor="ch" refForName="picture_1"/>
                <dgm:constr type="lOff" for="ch" forName="text_1" refType="w" refFor="ch" refForName="picture_1" fact="0.18"/>
                <dgm:constr type="t" for="ch" forName="text_1" refType="h" refFor="ch" refForName="picture_1" fact="0.531"/>
                <dgm:constr type="w" for="ch" forName="picture_2" refType="w" refFor="ch" refForName="picture_1" fact="0.18"/>
                <dgm:constr type="h" for="ch" forName="picture_2" refType="h" refFor="ch" refForName="picture_1" fact="0.18"/>
                <dgm:constr type="r" for="ch" forName="picture_2" refType="w"/>
                <dgm:constr type="rOff" for="ch" forName="picture_2" refType="w" refFor="ch" refForName="picture_1" fact="-1.4238"/>
                <dgm:constr type="ctrY" for="ch" forName="picture_2" refType="h" refFor="ch" refForName="picture_1" fact="0.09"/>
                <dgm:constr type="r" for="ch" forName="line_2" refType="ctrX" refFor="ch" refForName="picture_1"/>
                <dgm:constr type="h" for="ch" forName="line_2"/>
                <dgm:constr type="l" for="ch" forName="line_2" refType="ctrX" refFor="ch" refForName="picture_2"/>
                <dgm:constr type="ctrY" for="ch" forName="line_2" refType="ctrY" refFor="ch" refForName="picture_2"/>
                <dgm:constr type="l" for="ch" forName="textparent_2"/>
                <dgm:constr type="h" for="ch" forName="textparent_2" refType="h" refFor="ch" refForName="picture_2"/>
                <dgm:constr type="r" for="ch" forName="textparent_2" refType="l" refFor="ch" refForName="picture_2"/>
                <dgm:constr type="ctrY" for="ch" forName="textparent_2" refType="ctrY" refFor="ch" refForName="picture_2"/>
                <dgm:constr type="primFontSz" for="des" forName="text_2" val="65"/>
                <dgm:constr type="w" for="ch" forName="picture_3" refType="w" refFor="ch" refForName="picture_1" fact="0.18"/>
                <dgm:constr type="h" for="ch" forName="picture_3" refType="h" refFor="ch" refForName="picture_1" fact="0.18"/>
                <dgm:constr type="r" for="ch" forName="picture_3" refType="w"/>
                <dgm:constr type="rOff" for="ch" forName="picture_3" refType="w" refFor="ch" refForName="picture_1" fact="-1.2667"/>
                <dgm:constr type="ctrY" for="ch" forName="picture_3" refType="h" refFor="ch" refForName="picture_1" fact="0.261"/>
                <dgm:constr type="r" for="ch" forName="line_3" refType="ctrX" refFor="ch" refForName="picture_1"/>
                <dgm:constr type="h" for="ch" forName="line_3"/>
                <dgm:constr type="l" for="ch" forName="line_3" refType="ctrX" refFor="ch" refForName="picture_3"/>
                <dgm:constr type="ctrY" for="ch" forName="line_3" refType="ctrY" refFor="ch" refForName="picture_3"/>
                <dgm:constr type="l" for="ch" forName="textparent_3"/>
                <dgm:constr type="h" for="ch" forName="textparent_3" refType="h" refFor="ch" refForName="picture_3"/>
                <dgm:constr type="r" for="ch" forName="textparent_3" refType="l" refFor="ch" refForName="picture_3"/>
                <dgm:constr type="ctrY" for="ch" forName="textparent_3" refType="ctrY" refFor="ch" refForName="picture_3"/>
                <dgm:constr type="primFontSz" for="des" forName="text_3" refType="primFontSz" refFor="des" refForName="text_2" op="equ"/>
                <dgm:constr type="w" for="ch" forName="picture_4" refType="w" refFor="ch" refForName="picture_1" fact="0.18"/>
                <dgm:constr type="h" for="ch" forName="picture_4" refType="h" refFor="ch" refForName="picture_1" fact="0.18"/>
                <dgm:constr type="r" for="ch" forName="picture_4" refType="w"/>
                <dgm:constr type="rOff" for="ch" forName="picture_4" refType="w" refFor="ch" refForName="picture_1" fact="-1.21"/>
                <dgm:constr type="ctrY" for="ch" forName="picture_4" refType="h" refFor="ch" refForName="picture_1" fact="0.5"/>
                <dgm:constr type="r" for="ch" forName="line_4" refType="ctrX" refFor="ch" refForName="picture_1"/>
                <dgm:constr type="h" for="ch" forName="line_4"/>
                <dgm:constr type="l" for="ch" forName="line_4" refType="ctrX" refFor="ch" refForName="picture_4"/>
                <dgm:constr type="ctrY" for="ch" forName="line_4" refType="ctrY" refFor="ch" refForName="picture_4"/>
                <dgm:constr type="l" for="ch" forName="textparent_4"/>
                <dgm:constr type="h" for="ch" forName="textparent_4" refType="h" refFor="ch" refForName="picture_4"/>
                <dgm:constr type="r" for="ch" forName="textparent_4" refType="l" refFor="ch" refForName="picture_4"/>
                <dgm:constr type="ctrY" for="ch" forName="textparent_4" refType="ctrY" refFor="ch" refForName="picture_4"/>
                <dgm:constr type="primFontSz" for="des" forName="text_4" refType="primFontSz" refFor="des" refForName="text_2" op="equ"/>
                <dgm:constr type="w" for="ch" forName="picture_5" refType="w" refFor="ch" refForName="picture_1" fact="0.18"/>
                <dgm:constr type="h" for="ch" forName="picture_5" refType="h" refFor="ch" refForName="picture_1" fact="0.18"/>
                <dgm:constr type="r" for="ch" forName="picture_5" refType="w"/>
                <dgm:constr type="rOff" for="ch" forName="picture_5" refType="w" refFor="ch" refForName="picture_1" fact="-1.2667"/>
                <dgm:constr type="ctrY" for="ch" forName="picture_5" refType="h" refFor="ch" refForName="picture_1" fact="0.739"/>
                <dgm:constr type="r" for="ch" forName="line_5" refType="ctrX" refFor="ch" refForName="picture_1"/>
                <dgm:constr type="h" for="ch" forName="line_5"/>
                <dgm:constr type="l" for="ch" forName="line_5" refType="ctrX" refFor="ch" refForName="picture_5"/>
                <dgm:constr type="ctrY" for="ch" forName="line_5" refType="ctrY" refFor="ch" refForName="picture_5"/>
                <dgm:constr type="l" for="ch" forName="textparent_5"/>
                <dgm:constr type="h" for="ch" forName="textparent_5" refType="h" refFor="ch" refForName="picture_5"/>
                <dgm:constr type="r" for="ch" forName="textparent_5" refType="l" refFor="ch" refForName="picture_5"/>
                <dgm:constr type="ctrY" for="ch" forName="textparent_5" refType="ctrY" refFor="ch" refForName="picture_5"/>
                <dgm:constr type="primFontSz" for="des" forName="text_5" refType="primFontSz" refFor="des" refForName="text_2" op="equ"/>
                <dgm:constr type="w" for="ch" forName="picture_6" refType="w" refFor="ch" refForName="picture_1" fact="0.18"/>
                <dgm:constr type="h" for="ch" forName="picture_6" refType="h" refFor="ch" refForName="picture_1" fact="0.18"/>
                <dgm:constr type="r" for="ch" forName="picture_6" refType="w"/>
                <dgm:constr type="rOff" for="ch" forName="picture_6" refType="w" refFor="ch" refForName="picture_1" fact="-1.4238"/>
                <dgm:constr type="ctrY" for="ch" forName="picture_6" refType="h" refFor="ch" refForName="picture_1" fact="0.91"/>
                <dgm:constr type="r" for="ch" forName="line_6" refType="ctrX" refFor="ch" refForName="picture_1"/>
                <dgm:constr type="h" for="ch" forName="line_6"/>
                <dgm:constr type="l" for="ch" forName="line_6" refType="ctrX" refFor="ch" refForName="picture_6"/>
                <dgm:constr type="ctrY" for="ch" forName="line_6" refType="ctrY" refFor="ch" refForName="picture_6"/>
                <dgm:constr type="l" for="ch" forName="textparent_6"/>
                <dgm:constr type="h" for="ch" forName="textparent_6" refType="h" refFor="ch" refForName="picture_6"/>
                <dgm:constr type="r" for="ch" forName="textparent_6" refType="l" refFor="ch" refForName="picture_6"/>
                <dgm:constr type="ctrY" for="ch" forName="textparent_6" refType="ctrY" refFor="ch" refForName="picture_6"/>
                <dgm:constr type="primFontSz" for="des" forName="text_6" refType="primFontSz" refFor="des" refForName="text_2" op="equ"/>
              </dgm:constrLst>
            </dgm:else>
          </dgm:choose>
        </dgm:if>
        <dgm:else name="Name24">
          <dgm:choose name="Name25">
            <dgm:if name="Name26" func="var" arg="dir" op="equ" val="norm">
              <dgm:constrLst>
                <dgm:constr type="h" for="ch" forName="picture_1" refType="h"/>
                <dgm:constr type="w" for="ch" forName="picture_1" refType="h" refFor="ch" refForName="picture_1" op="equ"/>
                <dgm:constr type="l" for="ch" forName="picture_1"/>
                <dgm:constr type="t" for="ch" forName="picture_1"/>
                <dgm:constr type="w" for="ch" forName="text_1" refType="w" refFor="ch" refForName="picture_1" fact="0.64"/>
                <dgm:constr type="h" for="ch" forName="text_1" refType="h" refFor="ch" refForName="picture_1" fact="0.33"/>
                <dgm:constr type="l" for="ch" forName="text_1" refType="l" refFor="ch" refForName="picture_1"/>
                <dgm:constr type="lOff" for="ch" forName="text_1" refType="w" refFor="ch" refForName="picture_1" fact="0.18"/>
                <dgm:constr type="t" for="ch" forName="text_1" refType="h" refFor="ch" refForName="picture_1" fact="0.531"/>
                <dgm:constr type="w" for="ch" forName="picture_2" refType="w" refFor="ch" refForName="picture_1" fact="0.15"/>
                <dgm:constr type="h" for="ch" forName="picture_2" refType="h" refFor="ch" refForName="picture_1" fact="0.15"/>
                <dgm:constr type="l" for="ch" forName="picture_2" refType="w" refFor="ch" refForName="picture_1" fact="1.4363"/>
                <dgm:constr type="ctrY" for="ch" forName="picture_2" refType="h" refFor="ch" refForName="picture_1" fact="0.075"/>
                <dgm:constr type="l" for="ch" forName="line_2" refType="ctrX" refFor="ch" refForName="picture_1"/>
                <dgm:constr type="h" for="ch" forName="line_2"/>
                <dgm:constr type="r" for="ch" forName="line_2" refType="ctrX" refFor="ch" refForName="picture_2"/>
                <dgm:constr type="ctrY" for="ch" forName="line_2" refType="ctrY" refFor="ch" refForName="picture_2"/>
                <dgm:constr type="r" for="ch" forName="textparent_2" refType="w"/>
                <dgm:constr type="h" for="ch" forName="textparent_2" refType="h" refFor="ch" refForName="picture_2"/>
                <dgm:constr type="l" for="ch" forName="textparent_2" refType="r" refFor="ch" refForName="picture_2"/>
                <dgm:constr type="ctrY" for="ch" forName="textparent_2" refType="ctrY" refFor="ch" refForName="picture_2"/>
                <dgm:constr type="primFontSz" for="des" forName="text_2" val="65"/>
                <dgm:constr type="w" for="ch" forName="picture_3" refType="w" refFor="ch" refForName="picture_1" fact="0.15"/>
                <dgm:constr type="h" for="ch" forName="picture_3" refType="h" refFor="ch" refForName="picture_1" fact="0.15"/>
                <dgm:constr type="l" for="ch" forName="picture_3" refType="w" refFor="ch" refForName="picture_1" fact="1.2898"/>
                <dgm:constr type="ctrY" for="ch" forName="picture_3" refType="h" refFor="ch" refForName="picture_1" fact="0.227"/>
                <dgm:constr type="l" for="ch" forName="line_3" refType="ctrX" refFor="ch" refForName="picture_1"/>
                <dgm:constr type="h" for="ch" forName="line_3"/>
                <dgm:constr type="r" for="ch" forName="line_3" refType="ctrX" refFor="ch" refForName="picture_3"/>
                <dgm:constr type="ctrY" for="ch" forName="line_3" refType="ctrY" refFor="ch" refForName="picture_3"/>
                <dgm:constr type="r" for="ch" forName="textparent_3" refType="w"/>
                <dgm:constr type="h" for="ch" forName="textparent_3" refType="h" refFor="ch" refForName="picture_3"/>
                <dgm:constr type="l" for="ch" forName="textparent_3" refType="r" refFor="ch" refForName="picture_3"/>
                <dgm:constr type="ctrY" for="ch" forName="textparent_3" refType="ctrY" refFor="ch" refForName="picture_3"/>
                <dgm:constr type="primFontSz" for="des" forName="text_3" refType="primFontSz" refFor="des" refForName="text_2" op="equ"/>
                <dgm:constr type="w" for="ch" forName="picture_4" refType="w" refFor="ch" refForName="picture_1" fact="0.15"/>
                <dgm:constr type="h" for="ch" forName="picture_4" refType="h" refFor="ch" refForName="picture_1" fact="0.15"/>
                <dgm:constr type="l" for="ch" forName="picture_4" refType="w" refFor="ch" refForName="picture_1" fact="1.21"/>
                <dgm:constr type="ctrY" for="ch" forName="picture_4" refType="h" refFor="ch" refForName="picture_1" fact="0.405"/>
                <dgm:constr type="l" for="ch" forName="line_4" refType="ctrX" refFor="ch" refForName="picture_1"/>
                <dgm:constr type="h" for="ch" forName="line_4"/>
                <dgm:constr type="r" for="ch" forName="line_4" refType="ctrX" refFor="ch" refForName="picture_4"/>
                <dgm:constr type="ctrY" for="ch" forName="line_4" refType="ctrY" refFor="ch" refForName="picture_4"/>
                <dgm:constr type="r" for="ch" forName="textparent_4" refType="w"/>
                <dgm:constr type="h" for="ch" forName="textparent_4" refType="h" refFor="ch" refForName="picture_4"/>
                <dgm:constr type="l" for="ch" forName="textparent_4" refType="r" refFor="ch" refForName="picture_4"/>
                <dgm:constr type="ctrY" for="ch" forName="textparent_4" refType="ctrY" refFor="ch" refForName="picture_4"/>
                <dgm:constr type="primFontSz" for="des" forName="text_4" refType="primFontSz" refFor="des" refForName="text_2" op="equ"/>
                <dgm:constr type="w" for="ch" forName="picture_5" refType="w" refFor="ch" refForName="picture_1" fact="0.15"/>
                <dgm:constr type="h" for="ch" forName="picture_5" refType="h" refFor="ch" refForName="picture_1" fact="0.15"/>
                <dgm:constr type="l" for="ch" forName="picture_5" refType="w" refFor="ch" refForName="picture_1" fact="1.21"/>
                <dgm:constr type="ctrY" for="ch" forName="picture_5" refType="h" refFor="ch" refForName="picture_1" fact="0.595"/>
                <dgm:constr type="l" for="ch" forName="line_5" refType="ctrX" refFor="ch" refForName="picture_1"/>
                <dgm:constr type="h" for="ch" forName="line_5"/>
                <dgm:constr type="r" for="ch" forName="line_5" refType="ctrX" refFor="ch" refForName="picture_5"/>
                <dgm:constr type="ctrY" for="ch" forName="line_5" refType="ctrY" refFor="ch" refForName="picture_5"/>
                <dgm:constr type="r" for="ch" forName="textparent_5" refType="w"/>
                <dgm:constr type="h" for="ch" forName="textparent_5" refType="h" refFor="ch" refForName="picture_5"/>
                <dgm:constr type="l" for="ch" forName="textparent_5" refType="r" refFor="ch" refForName="picture_5"/>
                <dgm:constr type="ctrY" for="ch" forName="textparent_5" refType="ctrY" refFor="ch" refForName="picture_5"/>
                <dgm:constr type="primFontSz" for="des" forName="text_5" refType="primFontSz" refFor="des" refForName="text_2" op="equ"/>
                <dgm:constr type="w" for="ch" forName="picture_6" refType="w" refFor="ch" refForName="picture_1" fact="0.15"/>
                <dgm:constr type="h" for="ch" forName="picture_6" refType="h" refFor="ch" refForName="picture_1" fact="0.15"/>
                <dgm:constr type="l" for="ch" forName="picture_6" refType="w" refFor="ch" refForName="picture_1" fact="1.2898"/>
                <dgm:constr type="ctrY" for="ch" forName="picture_6" refType="h" refFor="ch" refForName="picture_1" fact="0.773"/>
                <dgm:constr type="l" for="ch" forName="line_6" refType="ctrX" refFor="ch" refForName="picture_1"/>
                <dgm:constr type="h" for="ch" forName="line_6"/>
                <dgm:constr type="r" for="ch" forName="line_6" refType="ctrX" refFor="ch" refForName="picture_6"/>
                <dgm:constr type="ctrY" for="ch" forName="line_6" refType="ctrY" refFor="ch" refForName="picture_6"/>
                <dgm:constr type="r" for="ch" forName="textparent_6" refType="w"/>
                <dgm:constr type="h" for="ch" forName="textparent_6" refType="h" refFor="ch" refForName="picture_6"/>
                <dgm:constr type="l" for="ch" forName="textparent_6" refType="r" refFor="ch" refForName="picture_6"/>
                <dgm:constr type="ctrY" for="ch" forName="textparent_6" refType="ctrY" refFor="ch" refForName="picture_6"/>
                <dgm:constr type="primFontSz" for="des" forName="text_6" refType="primFontSz" refFor="des" refForName="text_2" op="equ"/>
                <dgm:constr type="w" for="ch" forName="picture_7" refType="w" refFor="ch" refForName="picture_1" fact="0.15"/>
                <dgm:constr type="h" for="ch" forName="picture_7" refType="h" refFor="ch" refForName="picture_1" fact="0.15"/>
                <dgm:constr type="l" for="ch" forName="picture_7" refType="w" refFor="ch" refForName="picture_1" fact="1.4363"/>
                <dgm:constr type="ctrY" for="ch" forName="picture_7" refType="h" refFor="ch" refForName="picture_1" fact="0.925"/>
                <dgm:constr type="l" for="ch" forName="line_7" refType="ctrX" refFor="ch" refForName="picture_1"/>
                <dgm:constr type="h" for="ch" forName="line_7"/>
                <dgm:constr type="r" for="ch" forName="line_7" refType="ctrX" refFor="ch" refForName="picture_7"/>
                <dgm:constr type="ctrY" for="ch" forName="line_7" refType="ctrY" refFor="ch" refForName="picture_7"/>
                <dgm:constr type="r" for="ch" forName="textparent_7" refType="w"/>
                <dgm:constr type="h" for="ch" forName="textparent_7" refType="h" refFor="ch" refForName="picture_7"/>
                <dgm:constr type="l" for="ch" forName="textparent_7" refType="r" refFor="ch" refForName="picture_7"/>
                <dgm:constr type="ctrY" for="ch" forName="textparent_7" refType="ctrY" refFor="ch" refForName="picture_7"/>
                <dgm:constr type="primFontSz" for="des" forName="text_7" refType="primFontSz" refFor="des" refForName="text_2" op="equ"/>
              </dgm:constrLst>
            </dgm:if>
            <dgm:else name="Name27">
              <dgm:constrLst>
                <dgm:constr type="h" for="ch" forName="picture_1" refType="h"/>
                <dgm:constr type="w" for="ch" forName="picture_1" refType="h" refFor="ch" refForName="picture_1" op="equ"/>
                <dgm:constr type="r" for="ch" forName="picture_1" refType="w"/>
                <dgm:constr type="t" for="ch" forName="picture_1"/>
                <dgm:constr type="w" for="ch" forName="text_1" refType="w" refFor="ch" refForName="picture_1" fact="0.64"/>
                <dgm:constr type="h" for="ch" forName="text_1" refType="h" refFor="ch" refForName="picture_1" fact="0.33"/>
                <dgm:constr type="l" for="ch" forName="text_1" refType="l" refFor="ch" refForName="picture_1"/>
                <dgm:constr type="lOff" for="ch" forName="text_1" refType="w" refFor="ch" refForName="picture_1" fact="0.18"/>
                <dgm:constr type="t" for="ch" forName="text_1" refType="h" refFor="ch" refForName="picture_1" fact="0.531"/>
                <dgm:constr type="w" for="ch" forName="picture_2" refType="w" refFor="ch" refForName="picture_1" fact="0.15"/>
                <dgm:constr type="h" for="ch" forName="picture_2" refType="h" refFor="ch" refForName="picture_1" fact="0.15"/>
                <dgm:constr type="r" for="ch" forName="picture_2" refType="w"/>
                <dgm:constr type="rOff" for="ch" forName="picture_2" refType="w" refFor="ch" refForName="picture_1" fact="-1.4363"/>
                <dgm:constr type="ctrY" for="ch" forName="picture_2" refType="h" refFor="ch" refForName="picture_1" fact="0.075"/>
                <dgm:constr type="r" for="ch" forName="line_2" refType="ctrX" refFor="ch" refForName="picture_1"/>
                <dgm:constr type="h" for="ch" forName="line_2"/>
                <dgm:constr type="l" for="ch" forName="line_2" refType="ctrX" refFor="ch" refForName="picture_2"/>
                <dgm:constr type="ctrY" for="ch" forName="line_2" refType="ctrY" refFor="ch" refForName="picture_2"/>
                <dgm:constr type="l" for="ch" forName="textparent_2"/>
                <dgm:constr type="h" for="ch" forName="textparent_2" refType="h" refFor="ch" refForName="picture_2"/>
                <dgm:constr type="r" for="ch" forName="textparent_2" refType="l" refFor="ch" refForName="picture_2"/>
                <dgm:constr type="ctrY" for="ch" forName="textparent_2" refType="ctrY" refFor="ch" refForName="picture_2"/>
                <dgm:constr type="primFontSz" for="des" forName="text_2" val="65"/>
                <dgm:constr type="w" for="ch" forName="picture_3" refType="w" refFor="ch" refForName="picture_1" fact="0.15"/>
                <dgm:constr type="h" for="ch" forName="picture_3" refType="h" refFor="ch" refForName="picture_1" fact="0.15"/>
                <dgm:constr type="r" for="ch" forName="picture_3" refType="w"/>
                <dgm:constr type="rOff" for="ch" forName="picture_3" refType="w" refFor="ch" refForName="picture_1" fact="-1.2898"/>
                <dgm:constr type="ctrY" for="ch" forName="picture_3" refType="h" refFor="ch" refForName="picture_1" fact="0.227"/>
                <dgm:constr type="r" for="ch" forName="line_3" refType="ctrX" refFor="ch" refForName="picture_1"/>
                <dgm:constr type="h" for="ch" forName="line_3"/>
                <dgm:constr type="l" for="ch" forName="line_3" refType="ctrX" refFor="ch" refForName="picture_3"/>
                <dgm:constr type="ctrY" for="ch" forName="line_3" refType="ctrY" refFor="ch" refForName="picture_3"/>
                <dgm:constr type="l" for="ch" forName="textparent_3"/>
                <dgm:constr type="h" for="ch" forName="textparent_3" refType="h" refFor="ch" refForName="picture_3"/>
                <dgm:constr type="r" for="ch" forName="textparent_3" refType="l" refFor="ch" refForName="picture_3"/>
                <dgm:constr type="ctrY" for="ch" forName="textparent_3" refType="ctrY" refFor="ch" refForName="picture_3"/>
                <dgm:constr type="primFontSz" for="des" forName="text_3" refType="primFontSz" refFor="des" refForName="text_2" op="equ"/>
                <dgm:constr type="w" for="ch" forName="picture_4" refType="w" refFor="ch" refForName="picture_1" fact="0.15"/>
                <dgm:constr type="h" for="ch" forName="picture_4" refType="h" refFor="ch" refForName="picture_1" fact="0.15"/>
                <dgm:constr type="r" for="ch" forName="picture_4" refType="w"/>
                <dgm:constr type="rOff" for="ch" forName="picture_4" refType="w" refFor="ch" refForName="picture_1" fact="-1.21"/>
                <dgm:constr type="ctrY" for="ch" forName="picture_4" refType="h" refFor="ch" refForName="picture_1" fact="0.405"/>
                <dgm:constr type="r" for="ch" forName="line_4" refType="ctrX" refFor="ch" refForName="picture_1"/>
                <dgm:constr type="h" for="ch" forName="line_4"/>
                <dgm:constr type="l" for="ch" forName="line_4" refType="ctrX" refFor="ch" refForName="picture_4"/>
                <dgm:constr type="ctrY" for="ch" forName="line_4" refType="ctrY" refFor="ch" refForName="picture_4"/>
                <dgm:constr type="l" for="ch" forName="textparent_4"/>
                <dgm:constr type="h" for="ch" forName="textparent_4" refType="h" refFor="ch" refForName="picture_4"/>
                <dgm:constr type="r" for="ch" forName="textparent_4" refType="l" refFor="ch" refForName="picture_4"/>
                <dgm:constr type="ctrY" for="ch" forName="textparent_4" refType="ctrY" refFor="ch" refForName="picture_4"/>
                <dgm:constr type="primFontSz" for="des" forName="text_4" refType="primFontSz" refFor="des" refForName="text_2" op="equ"/>
                <dgm:constr type="w" for="ch" forName="picture_5" refType="w" refFor="ch" refForName="picture_1" fact="0.15"/>
                <dgm:constr type="h" for="ch" forName="picture_5" refType="h" refFor="ch" refForName="picture_1" fact="0.15"/>
                <dgm:constr type="r" for="ch" forName="picture_5" refType="w"/>
                <dgm:constr type="rOff" for="ch" forName="picture_5" refType="w" refFor="ch" refForName="picture_1" fact="-1.21"/>
                <dgm:constr type="ctrY" for="ch" forName="picture_5" refType="h" refFor="ch" refForName="picture_1" fact="0.595"/>
                <dgm:constr type="r" for="ch" forName="line_5" refType="ctrX" refFor="ch" refForName="picture_1"/>
                <dgm:constr type="h" for="ch" forName="line_5"/>
                <dgm:constr type="l" for="ch" forName="line_5" refType="ctrX" refFor="ch" refForName="picture_5"/>
                <dgm:constr type="ctrY" for="ch" forName="line_5" refType="ctrY" refFor="ch" refForName="picture_5"/>
                <dgm:constr type="l" for="ch" forName="textparent_5"/>
                <dgm:constr type="h" for="ch" forName="textparent_5" refType="h" refFor="ch" refForName="picture_5"/>
                <dgm:constr type="r" for="ch" forName="textparent_5" refType="l" refFor="ch" refForName="picture_5"/>
                <dgm:constr type="ctrY" for="ch" forName="textparent_5" refType="ctrY" refFor="ch" refForName="picture_5"/>
                <dgm:constr type="primFontSz" for="des" forName="text_5" refType="primFontSz" refFor="des" refForName="text_2" op="equ"/>
                <dgm:constr type="w" for="ch" forName="picture_6" refType="w" refFor="ch" refForName="picture_1" fact="0.15"/>
                <dgm:constr type="h" for="ch" forName="picture_6" refType="h" refFor="ch" refForName="picture_1" fact="0.15"/>
                <dgm:constr type="r" for="ch" forName="picture_6" refType="w"/>
                <dgm:constr type="rOff" for="ch" forName="picture_6" refType="w" refFor="ch" refForName="picture_1" fact="-1.2898"/>
                <dgm:constr type="ctrY" for="ch" forName="picture_6" refType="h" refFor="ch" refForName="picture_1" fact="0.773"/>
                <dgm:constr type="r" for="ch" forName="line_6" refType="ctrX" refFor="ch" refForName="picture_1"/>
                <dgm:constr type="h" for="ch" forName="line_6"/>
                <dgm:constr type="l" for="ch" forName="line_6" refType="ctrX" refFor="ch" refForName="picture_6"/>
                <dgm:constr type="ctrY" for="ch" forName="line_6" refType="ctrY" refFor="ch" refForName="picture_6"/>
                <dgm:constr type="l" for="ch" forName="textparent_6"/>
                <dgm:constr type="h" for="ch" forName="textparent_6" refType="h" refFor="ch" refForName="picture_6"/>
                <dgm:constr type="r" for="ch" forName="textparent_6" refType="l" refFor="ch" refForName="picture_6"/>
                <dgm:constr type="ctrY" for="ch" forName="textparent_6" refType="ctrY" refFor="ch" refForName="picture_6"/>
                <dgm:constr type="primFontSz" for="des" forName="text_6" refType="primFontSz" refFor="des" refForName="text_2" op="equ"/>
                <dgm:constr type="w" for="ch" forName="picture_7" refType="w" refFor="ch" refForName="picture_1" fact="0.15"/>
                <dgm:constr type="h" for="ch" forName="picture_7" refType="h" refFor="ch" refForName="picture_1" fact="0.15"/>
                <dgm:constr type="r" for="ch" forName="picture_7" refType="w"/>
                <dgm:constr type="rOff" for="ch" forName="picture_7" refType="w" refFor="ch" refForName="picture_1" fact="-1.4363"/>
                <dgm:constr type="ctrY" for="ch" forName="picture_7" refType="h" refFor="ch" refForName="picture_1" fact="0.925"/>
                <dgm:constr type="r" for="ch" forName="line_7" refType="ctrX" refFor="ch" refForName="picture_1"/>
                <dgm:constr type="h" for="ch" forName="line_7"/>
                <dgm:constr type="l" for="ch" forName="line_7" refType="ctrX" refFor="ch" refForName="picture_7"/>
                <dgm:constr type="ctrY" for="ch" forName="line_7" refType="ctrY" refFor="ch" refForName="picture_7"/>
                <dgm:constr type="l" for="ch" forName="textparent_7"/>
                <dgm:constr type="h" for="ch" forName="textparent_7" refType="h" refFor="ch" refForName="picture_7"/>
                <dgm:constr type="r" for="ch" forName="textparent_7" refType="l" refFor="ch" refForName="picture_7"/>
                <dgm:constr type="ctrY" for="ch" forName="textparent_7" refType="ctrY" refFor="ch" refForName="picture_7"/>
                <dgm:constr type="primFontSz" for="des" forName="text_7" refType="primFontSz" refFor="des" refForName="text_2" op="equ"/>
              </dgm:constrLst>
            </dgm:else>
          </dgm:choose>
        </dgm:else>
      </dgm:choose>
      <dgm:forEach name="wrapper" axis="self" ptType="parTrans">
        <dgm:forEach name="wrapper2" axis="self" ptType="sibTrans" st="2">
          <dgm:forEach name="pictureRepeat" axis="self">
            <dgm:layoutNode name="pictureRepeatNode" styleLbl="alignImgPlace1">
              <dgm:alg type="sp"/>
              <dgm:shape xmlns:r="http://schemas.openxmlformats.org/officeDocument/2006/relationships" type="ellipse" r:blip="" blipPhldr="1">
                <dgm:adjLst/>
              </dgm:shape>
              <dgm:presOf axis="self"/>
            </dgm:layoutNode>
          </dgm:forEach>
        </dgm:forEach>
      </dgm:forEach>
      <dgm:forEach name="Name28" axis="ch" ptType="sibTrans" hideLastTrans="0" cnt="1">
        <dgm:layoutNode name="picture_1">
          <dgm:alg type="sp"/>
          <dgm:shape xmlns:r="http://schemas.openxmlformats.org/officeDocument/2006/relationships" r:blip="">
            <dgm:adjLst/>
          </dgm:shape>
          <dgm:presOf/>
          <dgm:constrLst/>
          <dgm:forEach name="Name29" ref="pictureRepeat"/>
        </dgm:layoutNode>
      </dgm:forEach>
      <dgm:forEach name="Name30" axis="ch" ptType="node" cnt="1">
        <dgm:layoutNode name="text_1" styleLbl="node1">
          <dgm:varLst>
            <dgm:bulletEnabled val="1"/>
          </dgm:varLst>
          <dgm:alg type="tx">
            <dgm:param type="txAnchorVert" val="b"/>
            <dgm:param type="txAnchorVertCh" val="b"/>
            <dgm:param type="parTxRTLAlign" val="r"/>
            <dgm:param type="shpTxRTLAlignCh" val="r"/>
          </dgm:alg>
          <dgm:shape xmlns:r="http://schemas.openxmlformats.org/officeDocument/2006/relationships" type="rect" r:blip="" hideGeom="1">
            <dgm:adjLst/>
          </dgm:shape>
          <dgm:presOf axis="desOrSelf" ptType="node"/>
          <dgm:constrLst>
            <dgm:constr type="primFontSz" val="65"/>
            <dgm:constr type="lMarg"/>
            <dgm:constr type="rMarg"/>
            <dgm:constr type="tMarg"/>
            <dgm:constr type="bMarg"/>
          </dgm:constrLst>
          <dgm:ruleLst>
            <dgm:rule type="primFontSz" val="5" fact="NaN" max="NaN"/>
          </dgm:ruleLst>
        </dgm:layoutNode>
      </dgm:forEach>
      <dgm:forEach name="Name31" axis="ch" ptType="sibTrans" hideLastTrans="0" st="2" cnt="1">
        <dgm:layoutNode name="picture_2">
          <dgm:alg type="sp"/>
          <dgm:shape xmlns:r="http://schemas.openxmlformats.org/officeDocument/2006/relationships" r:blip="">
            <dgm:adjLst/>
          </dgm:shape>
          <dgm:presOf/>
          <dgm:constrLst/>
          <dgm:forEach name="Name32" ref="pictureRepeat"/>
        </dgm:layoutNode>
      </dgm:forEach>
      <dgm:forEach name="Name33" axis="ch" ptType="node" st="2" cnt="1">
        <dgm:layoutNode name="line_2" styleLbl="parChTrans1D1">
          <dgm:alg type="sp"/>
          <dgm:shape xmlns:r="http://schemas.openxmlformats.org/officeDocument/2006/relationships" type="line" r:blip="" zOrderOff="-100">
            <dgm:adjLst/>
          </dgm:shape>
          <dgm:presOf/>
        </dgm:layoutNode>
        <dgm:layoutNode name="textparent_2">
          <dgm:choose name="Name34">
            <dgm:if name="Name35" func="var" arg="dir" op="equ" val="norm">
              <dgm:alg type="lin">
                <dgm:param type="horzAlign" val="l"/>
              </dgm:alg>
            </dgm:if>
            <dgm:else name="Name36">
              <dgm:alg type="lin">
                <dgm:param type="horzAlign" val="r"/>
              </dgm:alg>
            </dgm:else>
          </dgm:choose>
          <dgm:shape xmlns:r="http://schemas.openxmlformats.org/officeDocument/2006/relationships" type="rect" r:blip="" hideGeom="1">
            <dgm:adjLst/>
          </dgm:shape>
          <dgm:constrLst>
            <dgm:constr type="userW" for="ch" forName="text_2" refType="w"/>
            <dgm:constr type="h" for="ch" forName="text_2" refType="h"/>
          </dgm:constrLst>
          <dgm:presOf/>
          <dgm:layoutNode name="text_2" styleLbl="revTx">
            <dgm:varLst>
              <dgm:bulletEnabled val="1"/>
            </dgm:varLst>
            <dgm:choose name="Name37">
              <dgm:if name="Name38" func="var" arg="dir" op="equ" val="norm">
                <dgm:alg type="tx">
                  <dgm:param type="parTxLTRAlign" val="l"/>
                  <dgm:param type="shpTxLTRAlignCh" val="l"/>
                  <dgm:param type="parTxRTLAlign" val="r"/>
                  <dgm:param type="shpTxRTLAlignCh" val="r"/>
                </dgm:alg>
              </dgm:if>
              <dgm:else name="Name39">
                <dgm:alg type="tx">
                  <dgm:param type="parTxLTRAlign" val="r"/>
                  <dgm:param type="shpTxLTRAlignCh" val="r"/>
                  <dgm:param type="parTxRTLAlign" val="r"/>
                  <dgm:param type="shpTxRTLAlignCh" val="r"/>
                </dgm:alg>
              </dgm:else>
            </dgm:choose>
            <dgm:shape xmlns:r="http://schemas.openxmlformats.org/officeDocument/2006/relationships" type="rect" r:blip="">
              <dgm:adjLst/>
            </dgm:shape>
            <dgm:presOf axis="desOrSelf" ptType="node"/>
            <dgm:constrLst>
              <dgm:constr type="userW"/>
              <dgm:constr type="w" refType="userW" fact="0.1"/>
              <dgm:constr type="lMarg" refType="primFontSz" fact="0.3"/>
              <dgm:constr type="rMarg" refType="primFontSz" fact="0.3"/>
              <dgm:constr type="tMarg"/>
              <dgm:constr type="bMarg"/>
            </dgm:constrLst>
            <dgm:ruleLst>
              <dgm:rule type="w" val="NaN" fact="1" max="NaN"/>
              <dgm:rule type="primFontSz" val="5" fact="NaN" max="NaN"/>
            </dgm:ruleLst>
          </dgm:layoutNode>
        </dgm:layoutNode>
      </dgm:forEach>
      <dgm:forEach name="Name40" axis="ch" ptType="sibTrans" hideLastTrans="0" st="3" cnt="1">
        <dgm:layoutNode name="picture_3">
          <dgm:alg type="sp"/>
          <dgm:shape xmlns:r="http://schemas.openxmlformats.org/officeDocument/2006/relationships" r:blip="">
            <dgm:adjLst/>
          </dgm:shape>
          <dgm:presOf/>
          <dgm:constrLst/>
          <dgm:forEach name="Name41" ref="pictureRepeat"/>
        </dgm:layoutNode>
      </dgm:forEach>
      <dgm:forEach name="Name42" axis="ch" ptType="node" st="3" cnt="1">
        <dgm:layoutNode name="line_3" styleLbl="parChTrans1D1">
          <dgm:alg type="sp"/>
          <dgm:shape xmlns:r="http://schemas.openxmlformats.org/officeDocument/2006/relationships" type="line" r:blip="" zOrderOff="-100">
            <dgm:adjLst/>
          </dgm:shape>
          <dgm:presOf/>
        </dgm:layoutNode>
        <dgm:layoutNode name="textparent_3">
          <dgm:choose name="Name43">
            <dgm:if name="Name44" func="var" arg="dir" op="equ" val="norm">
              <dgm:alg type="lin">
                <dgm:param type="horzAlign" val="l"/>
              </dgm:alg>
            </dgm:if>
            <dgm:else name="Name45">
              <dgm:alg type="lin">
                <dgm:param type="horzAlign" val="r"/>
              </dgm:alg>
            </dgm:else>
          </dgm:choose>
          <dgm:shape xmlns:r="http://schemas.openxmlformats.org/officeDocument/2006/relationships" type="rect" r:blip="" hideGeom="1">
            <dgm:adjLst/>
          </dgm:shape>
          <dgm:constrLst>
            <dgm:constr type="userW" for="ch" forName="text_3" refType="w"/>
            <dgm:constr type="h" for="ch" forName="text_3" refType="h"/>
          </dgm:constrLst>
          <dgm:presOf/>
          <dgm:layoutNode name="text_3" styleLbl="revTx">
            <dgm:varLst>
              <dgm:bulletEnabled val="1"/>
            </dgm:varLst>
            <dgm:choose name="Name46">
              <dgm:if name="Name47" func="var" arg="dir" op="equ" val="norm">
                <dgm:alg type="tx">
                  <dgm:param type="parTxLTRAlign" val="l"/>
                  <dgm:param type="shpTxLTRAlignCh" val="l"/>
                  <dgm:param type="parTxRTLAlign" val="r"/>
                  <dgm:param type="shpTxRTLAlignCh" val="r"/>
                </dgm:alg>
              </dgm:if>
              <dgm:else name="Name48">
                <dgm:alg type="tx">
                  <dgm:param type="parTxLTRAlign" val="r"/>
                  <dgm:param type="shpTxLTRAlignCh" val="r"/>
                  <dgm:param type="parTxRTLAlign" val="r"/>
                  <dgm:param type="shpTxRTLAlignCh" val="r"/>
                </dgm:alg>
              </dgm:else>
            </dgm:choose>
            <dgm:shape xmlns:r="http://schemas.openxmlformats.org/officeDocument/2006/relationships" type="rect" r:blip="">
              <dgm:adjLst/>
            </dgm:shape>
            <dgm:presOf axis="desOrSelf" ptType="node"/>
            <dgm:constrLst>
              <dgm:constr type="userW"/>
              <dgm:constr type="w" refType="userW" fact="0.1"/>
              <dgm:constr type="lMarg" refType="primFontSz" fact="0.3"/>
              <dgm:constr type="rMarg" refType="primFontSz" fact="0.3"/>
              <dgm:constr type="tMarg"/>
              <dgm:constr type="bMarg"/>
            </dgm:constrLst>
            <dgm:ruleLst>
              <dgm:rule type="w" val="NaN" fact="1" max="NaN"/>
              <dgm:rule type="primFontSz" val="5" fact="NaN" max="NaN"/>
            </dgm:ruleLst>
          </dgm:layoutNode>
        </dgm:layoutNode>
      </dgm:forEach>
      <dgm:forEach name="Name49" axis="ch" ptType="sibTrans" hideLastTrans="0" st="4" cnt="1">
        <dgm:layoutNode name="picture_4">
          <dgm:alg type="sp"/>
          <dgm:shape xmlns:r="http://schemas.openxmlformats.org/officeDocument/2006/relationships" r:blip="">
            <dgm:adjLst/>
          </dgm:shape>
          <dgm:presOf/>
          <dgm:constrLst/>
          <dgm:forEach name="Name50" ref="pictureRepeat"/>
        </dgm:layoutNode>
      </dgm:forEach>
      <dgm:forEach name="Name51" axis="ch" ptType="node" st="4" cnt="1">
        <dgm:layoutNode name="line_4" styleLbl="parChTrans1D1">
          <dgm:alg type="sp"/>
          <dgm:shape xmlns:r="http://schemas.openxmlformats.org/officeDocument/2006/relationships" type="line" r:blip="" zOrderOff="-100">
            <dgm:adjLst/>
          </dgm:shape>
          <dgm:presOf/>
        </dgm:layoutNode>
        <dgm:layoutNode name="textparent_4">
          <dgm:choose name="Name52">
            <dgm:if name="Name53" func="var" arg="dir" op="equ" val="norm">
              <dgm:alg type="lin">
                <dgm:param type="horzAlign" val="l"/>
              </dgm:alg>
            </dgm:if>
            <dgm:else name="Name54">
              <dgm:alg type="lin">
                <dgm:param type="horzAlign" val="r"/>
              </dgm:alg>
            </dgm:else>
          </dgm:choose>
          <dgm:shape xmlns:r="http://schemas.openxmlformats.org/officeDocument/2006/relationships" type="rect" r:blip="" hideGeom="1">
            <dgm:adjLst/>
          </dgm:shape>
          <dgm:constrLst>
            <dgm:constr type="userW" for="ch" forName="text_4" refType="w"/>
            <dgm:constr type="h" for="ch" forName="text_4" refType="h"/>
          </dgm:constrLst>
          <dgm:presOf/>
          <dgm:layoutNode name="text_4" styleLbl="revTx">
            <dgm:varLst>
              <dgm:bulletEnabled val="1"/>
            </dgm:varLst>
            <dgm:choose name="Name55">
              <dgm:if name="Name56" func="var" arg="dir" op="equ" val="norm">
                <dgm:alg type="tx">
                  <dgm:param type="parTxLTRAlign" val="l"/>
                  <dgm:param type="shpTxLTRAlignCh" val="l"/>
                  <dgm:param type="parTxRTLAlign" val="r"/>
                  <dgm:param type="shpTxRTLAlignCh" val="r"/>
                </dgm:alg>
              </dgm:if>
              <dgm:else name="Name57">
                <dgm:alg type="tx">
                  <dgm:param type="parTxLTRAlign" val="r"/>
                  <dgm:param type="shpTxLTRAlignCh" val="r"/>
                  <dgm:param type="parTxRTLAlign" val="r"/>
                  <dgm:param type="shpTxRTLAlignCh" val="r"/>
                </dgm:alg>
              </dgm:else>
            </dgm:choose>
            <dgm:shape xmlns:r="http://schemas.openxmlformats.org/officeDocument/2006/relationships" type="rect" r:blip="">
              <dgm:adjLst/>
            </dgm:shape>
            <dgm:presOf axis="desOrSelf" ptType="node"/>
            <dgm:constrLst>
              <dgm:constr type="userW"/>
              <dgm:constr type="w" refType="userW" fact="0.1"/>
              <dgm:constr type="lMarg" refType="primFontSz" fact="0.3"/>
              <dgm:constr type="rMarg" refType="primFontSz" fact="0.3"/>
              <dgm:constr type="tMarg"/>
              <dgm:constr type="bMarg"/>
            </dgm:constrLst>
            <dgm:ruleLst>
              <dgm:rule type="w" val="NaN" fact="1" max="NaN"/>
              <dgm:rule type="primFontSz" val="5" fact="NaN" max="NaN"/>
            </dgm:ruleLst>
          </dgm:layoutNode>
        </dgm:layoutNode>
      </dgm:forEach>
      <dgm:forEach name="Name58" axis="ch" ptType="sibTrans" hideLastTrans="0" st="5" cnt="1">
        <dgm:layoutNode name="picture_5">
          <dgm:alg type="sp"/>
          <dgm:shape xmlns:r="http://schemas.openxmlformats.org/officeDocument/2006/relationships" r:blip="">
            <dgm:adjLst/>
          </dgm:shape>
          <dgm:presOf/>
          <dgm:constrLst/>
          <dgm:forEach name="Name59" ref="pictureRepeat"/>
        </dgm:layoutNode>
      </dgm:forEach>
      <dgm:forEach name="Name60" axis="ch" ptType="node" st="5" cnt="1">
        <dgm:layoutNode name="line_5" styleLbl="parChTrans1D1">
          <dgm:alg type="sp"/>
          <dgm:shape xmlns:r="http://schemas.openxmlformats.org/officeDocument/2006/relationships" type="line" r:blip="" zOrderOff="-100">
            <dgm:adjLst/>
          </dgm:shape>
          <dgm:presOf/>
        </dgm:layoutNode>
        <dgm:layoutNode name="textparent_5">
          <dgm:choose name="Name61">
            <dgm:if name="Name62" func="var" arg="dir" op="equ" val="norm">
              <dgm:alg type="lin">
                <dgm:param type="horzAlign" val="l"/>
              </dgm:alg>
            </dgm:if>
            <dgm:else name="Name63">
              <dgm:alg type="lin">
                <dgm:param type="horzAlign" val="r"/>
              </dgm:alg>
            </dgm:else>
          </dgm:choose>
          <dgm:shape xmlns:r="http://schemas.openxmlformats.org/officeDocument/2006/relationships" type="rect" r:blip="" hideGeom="1">
            <dgm:adjLst/>
          </dgm:shape>
          <dgm:constrLst>
            <dgm:constr type="userW" for="ch" forName="text_5" refType="w"/>
            <dgm:constr type="h" for="ch" forName="text_5" refType="h"/>
          </dgm:constrLst>
          <dgm:presOf/>
          <dgm:layoutNode name="text_5" styleLbl="revTx">
            <dgm:varLst>
              <dgm:bulletEnabled val="1"/>
            </dgm:varLst>
            <dgm:choose name="Name64">
              <dgm:if name="Name65" func="var" arg="dir" op="equ" val="norm">
                <dgm:alg type="tx">
                  <dgm:param type="parTxLTRAlign" val="l"/>
                  <dgm:param type="shpTxLTRAlignCh" val="l"/>
                  <dgm:param type="parTxRTLAlign" val="r"/>
                  <dgm:param type="shpTxRTLAlignCh" val="r"/>
                </dgm:alg>
              </dgm:if>
              <dgm:else name="Name66">
                <dgm:alg type="tx">
                  <dgm:param type="parTxLTRAlign" val="r"/>
                  <dgm:param type="shpTxLTRAlignCh" val="r"/>
                  <dgm:param type="parTxRTLAlign" val="r"/>
                  <dgm:param type="shpTxRTLAlignCh" val="r"/>
                </dgm:alg>
              </dgm:else>
            </dgm:choose>
            <dgm:shape xmlns:r="http://schemas.openxmlformats.org/officeDocument/2006/relationships" type="rect" r:blip="">
              <dgm:adjLst/>
            </dgm:shape>
            <dgm:presOf axis="desOrSelf" ptType="node"/>
            <dgm:constrLst>
              <dgm:constr type="userW"/>
              <dgm:constr type="w" refType="userW" fact="0.1"/>
              <dgm:constr type="lMarg" refType="primFontSz" fact="0.3"/>
              <dgm:constr type="rMarg" refType="primFontSz" fact="0.3"/>
              <dgm:constr type="tMarg"/>
              <dgm:constr type="bMarg"/>
            </dgm:constrLst>
            <dgm:ruleLst>
              <dgm:rule type="w" val="NaN" fact="1" max="NaN"/>
              <dgm:rule type="primFontSz" val="5" fact="NaN" max="NaN"/>
            </dgm:ruleLst>
          </dgm:layoutNode>
        </dgm:layoutNode>
      </dgm:forEach>
      <dgm:forEach name="Name67" axis="ch" ptType="sibTrans" hideLastTrans="0" st="6" cnt="1">
        <dgm:layoutNode name="picture_6">
          <dgm:alg type="sp"/>
          <dgm:shape xmlns:r="http://schemas.openxmlformats.org/officeDocument/2006/relationships" r:blip="">
            <dgm:adjLst/>
          </dgm:shape>
          <dgm:presOf/>
          <dgm:constrLst/>
          <dgm:forEach name="Name68" ref="pictureRepeat"/>
        </dgm:layoutNode>
      </dgm:forEach>
      <dgm:forEach name="Name69" axis="ch" ptType="node" st="6" cnt="1">
        <dgm:layoutNode name="line_6" styleLbl="parChTrans1D1">
          <dgm:alg type="sp"/>
          <dgm:shape xmlns:r="http://schemas.openxmlformats.org/officeDocument/2006/relationships" type="line" r:blip="" zOrderOff="-100">
            <dgm:adjLst/>
          </dgm:shape>
          <dgm:presOf/>
        </dgm:layoutNode>
        <dgm:layoutNode name="textparent_6">
          <dgm:choose name="Name70">
            <dgm:if name="Name71" func="var" arg="dir" op="equ" val="norm">
              <dgm:alg type="lin">
                <dgm:param type="horzAlign" val="l"/>
              </dgm:alg>
            </dgm:if>
            <dgm:else name="Name72">
              <dgm:alg type="lin">
                <dgm:param type="horzAlign" val="r"/>
              </dgm:alg>
            </dgm:else>
          </dgm:choose>
          <dgm:shape xmlns:r="http://schemas.openxmlformats.org/officeDocument/2006/relationships" type="rect" r:blip="" hideGeom="1">
            <dgm:adjLst/>
          </dgm:shape>
          <dgm:constrLst>
            <dgm:constr type="userW" for="ch" forName="text_6" refType="w"/>
            <dgm:constr type="h" for="ch" forName="text_6" refType="h"/>
          </dgm:constrLst>
          <dgm:presOf/>
          <dgm:layoutNode name="text_6" styleLbl="revTx">
            <dgm:varLst>
              <dgm:bulletEnabled val="1"/>
            </dgm:varLst>
            <dgm:choose name="Name73">
              <dgm:if name="Name74" func="var" arg="dir" op="equ" val="norm">
                <dgm:alg type="tx">
                  <dgm:param type="parTxLTRAlign" val="l"/>
                  <dgm:param type="shpTxLTRAlignCh" val="l"/>
                  <dgm:param type="parTxRTLAlign" val="r"/>
                  <dgm:param type="shpTxRTLAlignCh" val="r"/>
                </dgm:alg>
              </dgm:if>
              <dgm:else name="Name75">
                <dgm:alg type="tx">
                  <dgm:param type="parTxLTRAlign" val="r"/>
                  <dgm:param type="shpTxLTRAlignCh" val="r"/>
                  <dgm:param type="parTxRTLAlign" val="r"/>
                  <dgm:param type="shpTxRTLAlignCh" val="r"/>
                </dgm:alg>
              </dgm:else>
            </dgm:choose>
            <dgm:shape xmlns:r="http://schemas.openxmlformats.org/officeDocument/2006/relationships" type="rect" r:blip="">
              <dgm:adjLst/>
            </dgm:shape>
            <dgm:presOf axis="desOrSelf" ptType="node"/>
            <dgm:constrLst>
              <dgm:constr type="userW"/>
              <dgm:constr type="w" refType="userW" fact="0.1"/>
              <dgm:constr type="lMarg" refType="primFontSz" fact="0.3"/>
              <dgm:constr type="rMarg" refType="primFontSz" fact="0.3"/>
              <dgm:constr type="tMarg"/>
              <dgm:constr type="bMarg"/>
            </dgm:constrLst>
            <dgm:ruleLst>
              <dgm:rule type="w" val="NaN" fact="1" max="NaN"/>
              <dgm:rule type="primFontSz" val="5" fact="NaN" max="NaN"/>
            </dgm:ruleLst>
          </dgm:layoutNode>
        </dgm:layoutNode>
      </dgm:forEach>
      <dgm:forEach name="Name76" axis="ch" ptType="sibTrans" hideLastTrans="0" st="7" cnt="1">
        <dgm:layoutNode name="picture_7">
          <dgm:alg type="sp"/>
          <dgm:shape xmlns:r="http://schemas.openxmlformats.org/officeDocument/2006/relationships" r:blip="">
            <dgm:adjLst/>
          </dgm:shape>
          <dgm:presOf/>
          <dgm:constrLst/>
          <dgm:forEach name="Name77" ref="pictureRepeat"/>
        </dgm:layoutNode>
      </dgm:forEach>
      <dgm:forEach name="Name78" axis="ch" ptType="node" st="7" cnt="1">
        <dgm:layoutNode name="line_7" styleLbl="parChTrans1D1">
          <dgm:alg type="sp"/>
          <dgm:shape xmlns:r="http://schemas.openxmlformats.org/officeDocument/2006/relationships" type="line" r:blip="" zOrderOff="-100">
            <dgm:adjLst/>
          </dgm:shape>
          <dgm:presOf/>
        </dgm:layoutNode>
        <dgm:layoutNode name="textparent_7">
          <dgm:choose name="Name79">
            <dgm:if name="Name80" func="var" arg="dir" op="equ" val="norm">
              <dgm:alg type="lin">
                <dgm:param type="horzAlign" val="l"/>
              </dgm:alg>
            </dgm:if>
            <dgm:else name="Name81">
              <dgm:alg type="lin">
                <dgm:param type="horzAlign" val="r"/>
              </dgm:alg>
            </dgm:else>
          </dgm:choose>
          <dgm:shape xmlns:r="http://schemas.openxmlformats.org/officeDocument/2006/relationships" type="rect" r:blip="" hideGeom="1">
            <dgm:adjLst/>
          </dgm:shape>
          <dgm:constrLst>
            <dgm:constr type="userW" for="ch" forName="text_7" refType="w"/>
            <dgm:constr type="h" for="ch" forName="text_7" refType="h"/>
          </dgm:constrLst>
          <dgm:presOf/>
          <dgm:layoutNode name="text_7" styleLbl="revTx">
            <dgm:varLst>
              <dgm:bulletEnabled val="1"/>
            </dgm:varLst>
            <dgm:choose name="Name82">
              <dgm:if name="Name83" func="var" arg="dir" op="equ" val="norm">
                <dgm:alg type="tx">
                  <dgm:param type="parTxLTRAlign" val="l"/>
                  <dgm:param type="shpTxLTRAlignCh" val="l"/>
                  <dgm:param type="parTxRTLAlign" val="r"/>
                  <dgm:param type="shpTxRTLAlignCh" val="r"/>
                </dgm:alg>
              </dgm:if>
              <dgm:else name="Name84">
                <dgm:alg type="tx">
                  <dgm:param type="parTxLTRAlign" val="r"/>
                  <dgm:param type="shpTxLTRAlignCh" val="r"/>
                  <dgm:param type="parTxRTLAlign" val="r"/>
                  <dgm:param type="shpTxRTLAlignCh" val="r"/>
                </dgm:alg>
              </dgm:else>
            </dgm:choose>
            <dgm:shape xmlns:r="http://schemas.openxmlformats.org/officeDocument/2006/relationships" type="rect" r:blip="">
              <dgm:adjLst/>
            </dgm:shape>
            <dgm:presOf axis="desOrSelf" ptType="node"/>
            <dgm:constrLst>
              <dgm:constr type="userW"/>
              <dgm:constr type="w" refType="userW" fact="0.1"/>
              <dgm:constr type="lMarg" refType="primFontSz" fact="0.3"/>
              <dgm:constr type="rMarg" refType="primFontSz" fact="0.3"/>
              <dgm:constr type="tMarg"/>
              <dgm:constr type="bMarg"/>
            </dgm:constrLst>
            <dgm:ruleLst>
              <dgm:rule type="w" val="NaN" fact="1" max="NaN"/>
              <dgm:rule type="primFontSz" val="5" fact="NaN" max="NaN"/>
            </dgm:ruleLst>
          </dgm:layoutNode>
        </dgm:layoutNode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FFA7B3-E227-4B04-82A0-54506040E9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199</Words>
  <Pages>2</Pages>
  <Characters>1306</Characters>
  <Application>WPS Office</Application>
  <DocSecurity>0</DocSecurity>
  <Paragraphs>120</Paragraphs>
  <ScaleCrop>false</ScaleCrop>
  <LinksUpToDate>false</LinksUpToDate>
  <CharactersWithSpaces>1473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2021-10-29T03:20:07Z</dcterms:created>
  <dc:creator>Maky</dc:creator>
  <lastModifiedBy>M2004J19C</lastModifiedBy>
  <dcterms:modified xsi:type="dcterms:W3CDTF">2021-10-29T03:20:07Z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606d7036053b48dc9ffa530aca905a33</vt:lpwstr>
  </property>
</Properties>
</file>