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F1F6BE" w14:textId="77777777" w:rsidR="005830CA" w:rsidRDefault="00FA2450">
      <w:pPr>
        <w:spacing w:before="46"/>
        <w:ind w:left="3273" w:right="3101"/>
        <w:jc w:val="center"/>
        <w:rPr>
          <w:sz w:val="36"/>
          <w:szCs w:val="36"/>
        </w:rPr>
      </w:pPr>
      <w:proofErr w:type="gramStart"/>
      <w:r>
        <w:rPr>
          <w:b/>
          <w:sz w:val="36"/>
          <w:szCs w:val="36"/>
        </w:rPr>
        <w:t>Curriculum  Vitae</w:t>
      </w:r>
      <w:proofErr w:type="gramEnd"/>
    </w:p>
    <w:p w14:paraId="5393C1A5" w14:textId="77777777" w:rsidR="005830CA" w:rsidRDefault="005830CA">
      <w:pPr>
        <w:spacing w:before="8" w:line="120" w:lineRule="exact"/>
        <w:rPr>
          <w:sz w:val="13"/>
          <w:szCs w:val="13"/>
        </w:rPr>
      </w:pPr>
    </w:p>
    <w:p w14:paraId="6678C310" w14:textId="77777777" w:rsidR="005830CA" w:rsidRDefault="005830CA">
      <w:pPr>
        <w:spacing w:line="200" w:lineRule="exact"/>
      </w:pPr>
    </w:p>
    <w:p w14:paraId="41E01AC6" w14:textId="77777777" w:rsidR="005830CA" w:rsidRDefault="005830CA">
      <w:pPr>
        <w:spacing w:line="200" w:lineRule="exact"/>
      </w:pPr>
    </w:p>
    <w:p w14:paraId="4D6FEF3A" w14:textId="77777777" w:rsidR="005830CA" w:rsidRDefault="00FA2450">
      <w:pPr>
        <w:ind w:left="246"/>
        <w:rPr>
          <w:sz w:val="36"/>
          <w:szCs w:val="36"/>
        </w:rPr>
      </w:pPr>
      <w:r>
        <w:rPr>
          <w:b/>
          <w:sz w:val="36"/>
          <w:szCs w:val="36"/>
        </w:rPr>
        <w:t>RAJNIKANT S</w:t>
      </w:r>
      <w:r>
        <w:rPr>
          <w:b/>
          <w:sz w:val="36"/>
          <w:szCs w:val="36"/>
        </w:rPr>
        <w:t xml:space="preserve">HEKHAR PANDEY </w:t>
      </w:r>
      <w:r>
        <w:rPr>
          <w:noProof/>
        </w:rPr>
        <w:pict w14:anchorId="00F09B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84.85pt;height:85.55pt;mso-width-percent:0;mso-height-percent:0;mso-width-percent:0;mso-height-percent:0">
            <v:imagedata r:id="rId5" o:title=""/>
          </v:shape>
        </w:pict>
      </w:r>
    </w:p>
    <w:p w14:paraId="5A3960FB" w14:textId="77777777" w:rsidR="005830CA" w:rsidRDefault="00FA2450">
      <w:pPr>
        <w:spacing w:line="260" w:lineRule="exact"/>
        <w:ind w:left="246"/>
        <w:rPr>
          <w:sz w:val="24"/>
          <w:szCs w:val="24"/>
        </w:rPr>
      </w:pPr>
      <w:r>
        <w:rPr>
          <w:b/>
          <w:sz w:val="24"/>
          <w:szCs w:val="24"/>
        </w:rPr>
        <w:t>Address-</w:t>
      </w:r>
      <w:proofErr w:type="spellStart"/>
      <w:r>
        <w:rPr>
          <w:b/>
          <w:sz w:val="24"/>
          <w:szCs w:val="24"/>
        </w:rPr>
        <w:t>salona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proofErr w:type="gramStart"/>
      <w:r>
        <w:rPr>
          <w:b/>
          <w:sz w:val="24"/>
          <w:szCs w:val="24"/>
        </w:rPr>
        <w:t>tanr,near</w:t>
      </w:r>
      <w:proofErr w:type="spellEnd"/>
      <w:proofErr w:type="gramEnd"/>
      <w:r>
        <w:rPr>
          <w:b/>
          <w:sz w:val="24"/>
          <w:szCs w:val="24"/>
        </w:rPr>
        <w:t xml:space="preserve"> Rajesh</w:t>
      </w:r>
    </w:p>
    <w:p w14:paraId="664A6003" w14:textId="77777777" w:rsidR="005830CA" w:rsidRDefault="00FA2450">
      <w:pPr>
        <w:spacing w:before="2"/>
        <w:ind w:left="246"/>
        <w:rPr>
          <w:sz w:val="24"/>
          <w:szCs w:val="24"/>
        </w:rPr>
      </w:pPr>
      <w:r>
        <w:rPr>
          <w:sz w:val="24"/>
          <w:szCs w:val="24"/>
        </w:rPr>
        <w:t>Memorial public school</w:t>
      </w:r>
    </w:p>
    <w:p w14:paraId="4E524355" w14:textId="77777777" w:rsidR="005830CA" w:rsidRDefault="00FA2450">
      <w:pPr>
        <w:spacing w:line="260" w:lineRule="exact"/>
        <w:ind w:left="256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Deoghar</w:t>
      </w:r>
      <w:proofErr w:type="spellEnd"/>
      <w:r>
        <w:rPr>
          <w:sz w:val="24"/>
          <w:szCs w:val="24"/>
        </w:rPr>
        <w:t xml:space="preserve"> ,</w:t>
      </w:r>
      <w:proofErr w:type="spellStart"/>
      <w:r>
        <w:rPr>
          <w:sz w:val="24"/>
          <w:szCs w:val="24"/>
        </w:rPr>
        <w:t>jharkhand</w:t>
      </w:r>
      <w:proofErr w:type="spellEnd"/>
      <w:proofErr w:type="gramEnd"/>
    </w:p>
    <w:p w14:paraId="44EDF177" w14:textId="77777777" w:rsidR="005830CA" w:rsidRDefault="00FA2450">
      <w:pPr>
        <w:spacing w:before="2"/>
        <w:ind w:left="256"/>
        <w:rPr>
          <w:sz w:val="24"/>
          <w:szCs w:val="24"/>
        </w:rPr>
      </w:pPr>
      <w:r>
        <w:rPr>
          <w:sz w:val="24"/>
          <w:szCs w:val="24"/>
        </w:rPr>
        <w:t xml:space="preserve">Pin-814112                                                     </w:t>
      </w:r>
      <w:proofErr w:type="gramStart"/>
      <w:r>
        <w:rPr>
          <w:b/>
          <w:sz w:val="24"/>
          <w:szCs w:val="24"/>
        </w:rPr>
        <w:t>Email :</w:t>
      </w:r>
      <w:proofErr w:type="gramEnd"/>
      <w:r>
        <w:rPr>
          <w:b/>
          <w:sz w:val="24"/>
          <w:szCs w:val="24"/>
        </w:rPr>
        <w:t xml:space="preserve"> rajnishpandey1992@gmail.com</w:t>
      </w:r>
    </w:p>
    <w:p w14:paraId="7755370C" w14:textId="77777777" w:rsidR="005830CA" w:rsidRDefault="00FA2450">
      <w:pPr>
        <w:spacing w:line="260" w:lineRule="exact"/>
        <w:ind w:left="4578"/>
        <w:rPr>
          <w:sz w:val="24"/>
          <w:szCs w:val="24"/>
        </w:rPr>
      </w:pPr>
      <w:r>
        <w:rPr>
          <w:b/>
          <w:sz w:val="24"/>
          <w:szCs w:val="24"/>
        </w:rPr>
        <w:t xml:space="preserve">Mob </w:t>
      </w:r>
      <w:proofErr w:type="gramStart"/>
      <w:r>
        <w:rPr>
          <w:b/>
          <w:sz w:val="24"/>
          <w:szCs w:val="24"/>
        </w:rPr>
        <w:t xml:space="preserve">  :</w:t>
      </w:r>
      <w:proofErr w:type="gramEnd"/>
      <w:r>
        <w:rPr>
          <w:sz w:val="24"/>
          <w:szCs w:val="24"/>
        </w:rPr>
        <w:t>+917065683137</w:t>
      </w:r>
    </w:p>
    <w:p w14:paraId="1B2DB8E1" w14:textId="77777777" w:rsidR="005830CA" w:rsidRDefault="00FA2450">
      <w:pPr>
        <w:tabs>
          <w:tab w:val="left" w:pos="9200"/>
        </w:tabs>
        <w:spacing w:before="10"/>
        <w:ind w:left="140"/>
        <w:rPr>
          <w:sz w:val="32"/>
          <w:szCs w:val="32"/>
        </w:rPr>
      </w:pPr>
      <w:r>
        <w:rPr>
          <w:b/>
          <w:sz w:val="32"/>
          <w:szCs w:val="32"/>
          <w:highlight w:val="lightGray"/>
        </w:rPr>
        <w:t xml:space="preserve">OBJECTIVE </w:t>
      </w:r>
      <w:r>
        <w:rPr>
          <w:b/>
          <w:sz w:val="32"/>
          <w:szCs w:val="32"/>
          <w:highlight w:val="lightGray"/>
        </w:rPr>
        <w:tab/>
      </w:r>
    </w:p>
    <w:p w14:paraId="441A4A68" w14:textId="77777777" w:rsidR="005830CA" w:rsidRDefault="00FA2450">
      <w:pPr>
        <w:spacing w:before="18" w:line="300" w:lineRule="atLeast"/>
        <w:ind w:left="140" w:right="512"/>
        <w:rPr>
          <w:sz w:val="24"/>
          <w:szCs w:val="24"/>
        </w:rPr>
      </w:pPr>
      <w:r>
        <w:rPr>
          <w:sz w:val="24"/>
          <w:szCs w:val="24"/>
        </w:rPr>
        <w:t>Seeking a responsible and challenging position to utilize my skills and abilities in the company that offers the professional growth while being resourceful, innovative, flexible, hard worker and with sincere efforts</w:t>
      </w:r>
    </w:p>
    <w:p w14:paraId="3FA55A3D" w14:textId="22C4E316" w:rsidR="005830CA" w:rsidRDefault="005830CA">
      <w:pPr>
        <w:spacing w:line="140" w:lineRule="exact"/>
        <w:rPr>
          <w:sz w:val="14"/>
          <w:szCs w:val="14"/>
        </w:rPr>
      </w:pPr>
    </w:p>
    <w:p w14:paraId="4583A390" w14:textId="77777777" w:rsidR="005830CA" w:rsidRDefault="005830CA">
      <w:pPr>
        <w:spacing w:line="200" w:lineRule="exact"/>
        <w:sectPr w:rsidR="005830CA">
          <w:pgSz w:w="11920" w:h="16840"/>
          <w:pgMar w:top="1380" w:right="1300" w:bottom="280" w:left="1300" w:header="720" w:footer="720" w:gutter="0"/>
          <w:cols w:space="720"/>
        </w:sectPr>
      </w:pPr>
    </w:p>
    <w:p w14:paraId="66269723" w14:textId="6E254C0F" w:rsidR="005830CA" w:rsidRDefault="00FA2450">
      <w:pPr>
        <w:spacing w:before="20"/>
        <w:ind w:left="140"/>
        <w:rPr>
          <w:sz w:val="32"/>
          <w:szCs w:val="32"/>
        </w:rPr>
      </w:pPr>
      <w:proofErr w:type="gramStart"/>
      <w:r>
        <w:rPr>
          <w:b/>
          <w:sz w:val="32"/>
          <w:szCs w:val="32"/>
        </w:rPr>
        <w:t>EDUCATIONAL  Details</w:t>
      </w:r>
      <w:proofErr w:type="gramEnd"/>
    </w:p>
    <w:p w14:paraId="71811305" w14:textId="27E3C8EC" w:rsidR="005830CA" w:rsidRDefault="00FA2450">
      <w:pPr>
        <w:spacing w:before="62"/>
        <w:ind w:right="6"/>
        <w:jc w:val="right"/>
        <w:rPr>
          <w:sz w:val="24"/>
          <w:szCs w:val="24"/>
        </w:rPr>
      </w:pPr>
      <w:r>
        <w:pict w14:anchorId="5FA0C604">
          <v:group id="_x0000_s1026" alt="" style="position:absolute;left:0;text-align:left;margin-left:61.15pt;margin-top:370.3pt;width:465.65pt;height:171.2pt;z-index:-251659264;mso-position-horizontal-relative:page;mso-position-vertical-relative:page" coordorigin="1402,7250" coordsize="9313,3424">
            <v:shape id="_x0000_s1027" alt="" style="position:absolute;left:1412;top:7260;width:9090;height:423" coordorigin="1412,7260" coordsize="9090,423" path="m1412,7682r9090,l10502,7260r-9090,l1412,7682xe" fillcolor="silver" stroked="f">
              <v:path arrowok="t"/>
            </v:shape>
            <v:shape id="_x0000_s1028" alt="" style="position:absolute;left:1560;top:7687;width:951;height:0" coordorigin="1560,7687" coordsize="951,0" path="m1560,7687r951,e" filled="f" strokeweight=".58pt">
              <v:path arrowok="t"/>
            </v:shape>
            <v:shape id="_x0000_s1029" alt="" style="position:absolute;left:2521;top:7687;width:4447;height:0" coordorigin="2521,7687" coordsize="4447,0" path="m2521,7687r4447,e" filled="f" strokeweight=".58pt">
              <v:path arrowok="t"/>
            </v:shape>
            <v:shape id="_x0000_s1030" alt="" style="position:absolute;left:6977;top:7687;width:1196;height:0" coordorigin="6977,7687" coordsize="1196,0" path="m6977,7687r1196,e" filled="f" strokeweight=".58pt">
              <v:path arrowok="t"/>
            </v:shape>
            <v:shape id="_x0000_s1031" alt="" style="position:absolute;left:8183;top:7687;width:1076;height:0" coordorigin="8183,7687" coordsize="1076,0" path="m8183,7687r1075,e" filled="f" strokeweight=".58pt">
              <v:path arrowok="t"/>
            </v:shape>
            <v:shape id="_x0000_s1032" alt="" style="position:absolute;left:9268;top:7687;width:1436;height:0" coordorigin="9268,7687" coordsize="1436,0" path="m9268,7687r1435,e" filled="f" strokeweight=".58pt">
              <v:path arrowok="t"/>
            </v:shape>
            <v:shape id="_x0000_s1033" alt="" style="position:absolute;left:1560;top:8335;width:951;height:0" coordorigin="1560,8335" coordsize="951,0" path="m1560,8335r951,e" filled="f" strokeweight=".58pt">
              <v:path arrowok="t"/>
            </v:shape>
            <v:shape id="_x0000_s1034" alt="" style="position:absolute;left:2521;top:8335;width:4447;height:0" coordorigin="2521,8335" coordsize="4447,0" path="m2521,8335r4447,e" filled="f" strokeweight=".58pt">
              <v:path arrowok="t"/>
            </v:shape>
            <v:shape id="_x0000_s1035" alt="" style="position:absolute;left:6977;top:8335;width:1196;height:0" coordorigin="6977,8335" coordsize="1196,0" path="m6977,8335r1196,e" filled="f" strokeweight=".58pt">
              <v:path arrowok="t"/>
            </v:shape>
            <v:shape id="_x0000_s1036" alt="" style="position:absolute;left:8183;top:8335;width:1076;height:0" coordorigin="8183,8335" coordsize="1076,0" path="m8183,8335r1075,e" filled="f" strokeweight=".58pt">
              <v:path arrowok="t"/>
            </v:shape>
            <v:shape id="_x0000_s1037" alt="" style="position:absolute;left:9268;top:8335;width:1436;height:0" coordorigin="9268,8335" coordsize="1436,0" path="m9268,8335r1435,e" filled="f" strokeweight=".58pt">
              <v:path arrowok="t"/>
            </v:shape>
            <v:shape id="_x0000_s1038" alt="" style="position:absolute;left:1560;top:8734;width:951;height:0" coordorigin="1560,8734" coordsize="951,0" path="m1560,8734r951,e" filled="f" strokeweight=".58pt">
              <v:path arrowok="t"/>
            </v:shape>
            <v:shape id="_x0000_s1039" alt="" style="position:absolute;left:2521;top:8734;width:4447;height:0" coordorigin="2521,8734" coordsize="4447,0" path="m2521,8734r4447,e" filled="f" strokeweight=".58pt">
              <v:path arrowok="t"/>
            </v:shape>
            <v:shape id="_x0000_s1040" alt="" style="position:absolute;left:6977;top:8734;width:1196;height:0" coordorigin="6977,8734" coordsize="1196,0" path="m6977,8734r1196,e" filled="f" strokeweight=".58pt">
              <v:path arrowok="t"/>
            </v:shape>
            <v:shape id="_x0000_s1041" alt="" style="position:absolute;left:8183;top:8734;width:1076;height:0" coordorigin="8183,8734" coordsize="1076,0" path="m8183,8734r1075,e" filled="f" strokeweight=".58pt">
              <v:path arrowok="t"/>
            </v:shape>
            <v:shape id="_x0000_s1042" alt="" style="position:absolute;left:9268;top:8734;width:1436;height:0" coordorigin="9268,8734" coordsize="1436,0" path="m9268,8734r1435,e" filled="f" strokeweight=".58pt">
              <v:path arrowok="t"/>
            </v:shape>
            <v:shape id="_x0000_s1043" alt="" style="position:absolute;left:1560;top:9483;width:951;height:0" coordorigin="1560,9483" coordsize="951,0" path="m1560,9483r951,e" filled="f" strokeweight=".58pt">
              <v:path arrowok="t"/>
            </v:shape>
            <v:shape id="_x0000_s1044" alt="" style="position:absolute;left:2521;top:9483;width:4447;height:0" coordorigin="2521,9483" coordsize="4447,0" path="m2521,9483r4447,e" filled="f" strokeweight=".58pt">
              <v:path arrowok="t"/>
            </v:shape>
            <v:shape id="_x0000_s1045" alt="" style="position:absolute;left:6977;top:9483;width:1196;height:0" coordorigin="6977,9483" coordsize="1196,0" path="m6977,9483r1196,e" filled="f" strokeweight=".58pt">
              <v:path arrowok="t"/>
            </v:shape>
            <v:shape id="_x0000_s1046" alt="" style="position:absolute;left:8183;top:9483;width:1076;height:0" coordorigin="8183,9483" coordsize="1076,0" path="m8183,9483r1075,e" filled="f" strokeweight=".58pt">
              <v:path arrowok="t"/>
            </v:shape>
            <v:shape id="_x0000_s1047" alt="" style="position:absolute;left:9268;top:9483;width:1436;height:0" coordorigin="9268,9483" coordsize="1436,0" path="m9268,9483r1435,e" filled="f" strokeweight=".58pt">
              <v:path arrowok="t"/>
            </v:shape>
            <v:shape id="_x0000_s1048" alt="" style="position:absolute;left:1556;top:7682;width:0;height:2132" coordorigin="1556,7682" coordsize="0,2132" path="m1556,7682r,2132e" filled="f" strokeweight=".58pt">
              <v:path arrowok="t"/>
            </v:shape>
            <v:shape id="_x0000_s1049" alt="" style="position:absolute;left:1560;top:9809;width:951;height:0" coordorigin="1560,9809" coordsize="951,0" path="m1560,9809r951,e" filled="f" strokeweight=".58pt">
              <v:path arrowok="t"/>
            </v:shape>
            <v:shape id="_x0000_s1050" alt="" style="position:absolute;left:2516;top:7682;width:0;height:2132" coordorigin="2516,7682" coordsize="0,2132" path="m2516,7682r,2132e" filled="f" strokeweight=".58pt">
              <v:path arrowok="t"/>
            </v:shape>
            <v:shape id="_x0000_s1051" alt="" style="position:absolute;left:2521;top:9809;width:4447;height:0" coordorigin="2521,9809" coordsize="4447,0" path="m2521,9809r4447,e" filled="f" strokeweight=".58pt">
              <v:path arrowok="t"/>
            </v:shape>
            <v:shape id="_x0000_s1052" alt="" style="position:absolute;left:6972;top:7682;width:0;height:2132" coordorigin="6972,7682" coordsize="0,2132" path="m6972,7682r,2132e" filled="f" strokeweight=".58pt">
              <v:path arrowok="t"/>
            </v:shape>
            <v:shape id="_x0000_s1053" alt="" style="position:absolute;left:6977;top:9809;width:1196;height:0" coordorigin="6977,9809" coordsize="1196,0" path="m6977,9809r1196,e" filled="f" strokeweight=".58pt">
              <v:path arrowok="t"/>
            </v:shape>
            <v:shape id="_x0000_s1054" alt="" style="position:absolute;left:8178;top:7682;width:0;height:2132" coordorigin="8178,7682" coordsize="0,2132" path="m8178,7682r,2132e" filled="f" strokeweight=".58pt">
              <v:path arrowok="t"/>
            </v:shape>
            <v:shape id="_x0000_s1055" alt="" style="position:absolute;left:8183;top:9809;width:1076;height:0" coordorigin="8183,9809" coordsize="1076,0" path="m8183,9809r1075,e" filled="f" strokeweight=".58pt">
              <v:path arrowok="t"/>
            </v:shape>
            <v:shape id="_x0000_s1056" alt="" style="position:absolute;left:9263;top:7682;width:0;height:2132" coordorigin="9263,7682" coordsize="0,2132" path="m9263,7682r,2132e" filled="f" strokeweight=".58pt">
              <v:path arrowok="t"/>
            </v:shape>
            <v:shape id="_x0000_s1057" alt="" style="position:absolute;left:9268;top:9809;width:1436;height:0" coordorigin="9268,9809" coordsize="1436,0" path="m9268,9809r1435,e" filled="f" strokeweight=".58pt">
              <v:path arrowok="t"/>
            </v:shape>
            <v:shape id="_x0000_s1058" alt="" style="position:absolute;left:10708;top:7682;width:0;height:2132" coordorigin="10708,7682" coordsize="0,2132" path="m10708,7682r,2132e" filled="f" strokeweight=".58pt">
              <v:path arrowok="t"/>
            </v:shape>
            <v:shape id="_x0000_s1059" alt="" style="position:absolute;left:1412;top:9814;width:9090;height:427" coordorigin="1412,9814" coordsize="9090,427" path="m1412,10241r9090,l10502,9814r-9090,l1412,10241xe" fillcolor="silver" stroked="f">
              <v:path arrowok="t"/>
            </v:shape>
            <v:shape id="_x0000_s1060" alt="" style="position:absolute;left:1412;top:10241;width:9090;height:422" coordorigin="1412,10241" coordsize="9090,422" path="m1412,10664r9090,l10502,10241r-9090,l1412,10664xe" fillcolor="silver" stroked="f">
              <v:path arrowok="t"/>
            </v:shape>
            <w10:wrap anchorx="page" anchory="page"/>
          </v:group>
        </w:pict>
      </w:r>
      <w:r>
        <w:rPr>
          <w:b/>
          <w:sz w:val="24"/>
          <w:szCs w:val="24"/>
        </w:rPr>
        <w:t>Course    Institute/College                                              Stream        Year of</w:t>
      </w:r>
    </w:p>
    <w:p w14:paraId="7FC3A9F0" w14:textId="0FE8A877" w:rsidR="005830CA" w:rsidRDefault="00FA2450">
      <w:pPr>
        <w:spacing w:before="45" w:line="260" w:lineRule="exact"/>
        <w:jc w:val="right"/>
        <w:rPr>
          <w:sz w:val="24"/>
          <w:szCs w:val="24"/>
        </w:rPr>
      </w:pPr>
      <w:r>
        <w:rPr>
          <w:b/>
          <w:position w:val="-1"/>
          <w:sz w:val="24"/>
          <w:szCs w:val="24"/>
        </w:rPr>
        <w:t>Passing</w:t>
      </w:r>
    </w:p>
    <w:p w14:paraId="105B5799" w14:textId="6503BA4D" w:rsidR="005830CA" w:rsidRDefault="00FA2450">
      <w:pPr>
        <w:spacing w:line="200" w:lineRule="exact"/>
      </w:pPr>
      <w:r>
        <w:br w:type="column"/>
      </w:r>
    </w:p>
    <w:p w14:paraId="1B3C425B" w14:textId="77777777" w:rsidR="005830CA" w:rsidRDefault="005830CA">
      <w:pPr>
        <w:spacing w:before="10" w:line="240" w:lineRule="exact"/>
        <w:rPr>
          <w:sz w:val="24"/>
          <w:szCs w:val="24"/>
        </w:rPr>
      </w:pPr>
    </w:p>
    <w:p w14:paraId="71CA5241" w14:textId="77777777" w:rsidR="005830CA" w:rsidRDefault="00FA2450">
      <w:pPr>
        <w:rPr>
          <w:sz w:val="24"/>
          <w:szCs w:val="24"/>
        </w:rPr>
        <w:sectPr w:rsidR="005830CA">
          <w:type w:val="continuous"/>
          <w:pgSz w:w="11920" w:h="16840"/>
          <w:pgMar w:top="1380" w:right="1300" w:bottom="280" w:left="1300" w:header="720" w:footer="720" w:gutter="0"/>
          <w:cols w:num="2" w:space="720" w:equalWidth="0">
            <w:col w:w="7761" w:space="308"/>
            <w:col w:w="1251"/>
          </w:cols>
        </w:sectPr>
      </w:pPr>
      <w:r>
        <w:rPr>
          <w:b/>
          <w:sz w:val="24"/>
          <w:szCs w:val="24"/>
        </w:rPr>
        <w:t>Percentage</w:t>
      </w:r>
    </w:p>
    <w:p w14:paraId="79C28677" w14:textId="1FDFDFB1" w:rsidR="005830CA" w:rsidRDefault="00FA2450">
      <w:pPr>
        <w:spacing w:before="53" w:line="260" w:lineRule="exact"/>
        <w:ind w:left="361"/>
        <w:rPr>
          <w:sz w:val="24"/>
          <w:szCs w:val="24"/>
        </w:rPr>
        <w:sectPr w:rsidR="005830CA">
          <w:type w:val="continuous"/>
          <w:pgSz w:w="11920" w:h="16840"/>
          <w:pgMar w:top="1380" w:right="1300" w:bottom="280" w:left="1300" w:header="720" w:footer="720" w:gutter="0"/>
          <w:cols w:space="720"/>
        </w:sectPr>
      </w:pPr>
      <w:r>
        <w:rPr>
          <w:b/>
          <w:position w:val="3"/>
        </w:rPr>
        <w:t xml:space="preserve">10th        </w:t>
      </w:r>
      <w:r w:rsidR="004A5A8E">
        <w:rPr>
          <w:b/>
          <w:position w:val="3"/>
        </w:rPr>
        <w:t xml:space="preserve">   </w:t>
      </w:r>
      <w:r>
        <w:rPr>
          <w:position w:val="-1"/>
          <w:sz w:val="24"/>
          <w:szCs w:val="24"/>
        </w:rPr>
        <w:t>C.H.S high school                                             J.A.C           2010          62.20%</w:t>
      </w:r>
    </w:p>
    <w:p w14:paraId="36AD7100" w14:textId="79A5DAFD" w:rsidR="005830CA" w:rsidRPr="004A5A8E" w:rsidRDefault="00FA2450" w:rsidP="004A5A8E">
      <w:pPr>
        <w:spacing w:before="75" w:line="360" w:lineRule="atLeast"/>
        <w:ind w:right="-48"/>
        <w:rPr>
          <w:sz w:val="24"/>
          <w:szCs w:val="24"/>
        </w:rPr>
      </w:pPr>
      <w:r w:rsidRPr="004A5A8E">
        <w:rPr>
          <w:w w:val="99"/>
          <w:sz w:val="24"/>
          <w:szCs w:val="24"/>
        </w:rPr>
        <w:t xml:space="preserve"> </w:t>
      </w:r>
      <w:r w:rsidR="004A5A8E">
        <w:rPr>
          <w:w w:val="99"/>
          <w:sz w:val="24"/>
          <w:szCs w:val="24"/>
        </w:rPr>
        <w:t xml:space="preserve">  Diploma</w:t>
      </w:r>
    </w:p>
    <w:p w14:paraId="36D4EAE3" w14:textId="4034A1B7" w:rsidR="005830CA" w:rsidRDefault="00FA2450">
      <w:pPr>
        <w:spacing w:before="4" w:line="120" w:lineRule="exact"/>
        <w:rPr>
          <w:sz w:val="12"/>
          <w:szCs w:val="12"/>
        </w:rPr>
      </w:pPr>
      <w:r>
        <w:br w:type="column"/>
      </w:r>
    </w:p>
    <w:p w14:paraId="2D9B8890" w14:textId="76D34AD7" w:rsidR="004A5A8E" w:rsidRDefault="004A5A8E">
      <w:pPr>
        <w:rPr>
          <w:w w:val="99"/>
          <w:sz w:val="28"/>
          <w:szCs w:val="28"/>
        </w:rPr>
      </w:pPr>
      <w:proofErr w:type="gramStart"/>
      <w:r>
        <w:rPr>
          <w:w w:val="99"/>
          <w:sz w:val="28"/>
          <w:szCs w:val="28"/>
        </w:rPr>
        <w:t>G.G.S</w:t>
      </w:r>
      <w:r>
        <w:rPr>
          <w:sz w:val="28"/>
          <w:szCs w:val="28"/>
        </w:rPr>
        <w:t xml:space="preserve">  </w:t>
      </w:r>
      <w:r>
        <w:rPr>
          <w:w w:val="99"/>
          <w:sz w:val="28"/>
          <w:szCs w:val="28"/>
        </w:rPr>
        <w:t>Polytechnic</w:t>
      </w:r>
      <w:proofErr w:type="gramEnd"/>
      <w:r>
        <w:rPr>
          <w:sz w:val="28"/>
          <w:szCs w:val="28"/>
        </w:rPr>
        <w:t xml:space="preserve"> </w:t>
      </w:r>
      <w:r>
        <w:rPr>
          <w:w w:val="99"/>
          <w:sz w:val="28"/>
          <w:szCs w:val="28"/>
        </w:rPr>
        <w:t>college</w:t>
      </w:r>
      <w:r>
        <w:rPr>
          <w:sz w:val="28"/>
          <w:szCs w:val="28"/>
        </w:rPr>
        <w:t xml:space="preserve">                    </w:t>
      </w:r>
      <w:r>
        <w:rPr>
          <w:w w:val="99"/>
          <w:sz w:val="28"/>
          <w:szCs w:val="28"/>
        </w:rPr>
        <w:t>EE(PTU</w:t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2013       </w:t>
      </w:r>
      <w:r>
        <w:rPr>
          <w:w w:val="99"/>
          <w:sz w:val="28"/>
          <w:szCs w:val="28"/>
        </w:rPr>
        <w:t>60.11%</w:t>
      </w:r>
    </w:p>
    <w:p w14:paraId="2143D0CC" w14:textId="22EB0122" w:rsidR="005830CA" w:rsidRDefault="004A5A8E">
      <w:pPr>
        <w:rPr>
          <w:sz w:val="28"/>
          <w:szCs w:val="28"/>
        </w:rPr>
        <w:sectPr w:rsidR="005830CA">
          <w:type w:val="continuous"/>
          <w:pgSz w:w="11920" w:h="16840"/>
          <w:pgMar w:top="1380" w:right="1300" w:bottom="280" w:left="1300" w:header="720" w:footer="720" w:gutter="0"/>
          <w:cols w:num="2" w:space="720" w:equalWidth="0">
            <w:col w:w="996" w:space="331"/>
            <w:col w:w="7993"/>
          </w:cols>
        </w:sectPr>
      </w:pPr>
      <w:r>
        <w:rPr>
          <w:w w:val="99"/>
          <w:sz w:val="28"/>
          <w:szCs w:val="28"/>
        </w:rPr>
        <w:t xml:space="preserve">                                                               </w:t>
      </w:r>
    </w:p>
    <w:p w14:paraId="41ADDCC7" w14:textId="075481C5" w:rsidR="005830CA" w:rsidRDefault="00FA2450">
      <w:pPr>
        <w:spacing w:before="61"/>
        <w:ind w:left="361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B.tech</w:t>
      </w:r>
      <w:proofErr w:type="spellEnd"/>
      <w:proofErr w:type="gramEnd"/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V.C.E.T                                                           </w:t>
      </w:r>
      <w:r>
        <w:rPr>
          <w:sz w:val="24"/>
          <w:szCs w:val="24"/>
        </w:rPr>
        <w:t>EE(</w:t>
      </w:r>
      <w:proofErr w:type="spellStart"/>
      <w:r>
        <w:rPr>
          <w:sz w:val="24"/>
          <w:szCs w:val="24"/>
        </w:rPr>
        <w:t>rvdu</w:t>
      </w:r>
      <w:proofErr w:type="spellEnd"/>
      <w:r>
        <w:rPr>
          <w:sz w:val="24"/>
          <w:szCs w:val="24"/>
        </w:rPr>
        <w:t>)     2017          69.00%</w:t>
      </w:r>
    </w:p>
    <w:p w14:paraId="1FAA9A86" w14:textId="77777777" w:rsidR="004A5A8E" w:rsidRDefault="004A5A8E">
      <w:pPr>
        <w:spacing w:before="61"/>
        <w:ind w:left="361"/>
        <w:rPr>
          <w:sz w:val="24"/>
          <w:szCs w:val="24"/>
        </w:rPr>
      </w:pPr>
    </w:p>
    <w:p w14:paraId="190EF233" w14:textId="77777777" w:rsidR="004A5A8E" w:rsidRDefault="004A5A8E">
      <w:pPr>
        <w:spacing w:before="52" w:line="360" w:lineRule="exact"/>
        <w:ind w:left="140"/>
        <w:rPr>
          <w:b/>
          <w:position w:val="-1"/>
          <w:sz w:val="32"/>
          <w:szCs w:val="32"/>
        </w:rPr>
      </w:pPr>
    </w:p>
    <w:p w14:paraId="45FBA0C0" w14:textId="2F8EEC60" w:rsidR="005830CA" w:rsidRDefault="00FA2450">
      <w:pPr>
        <w:spacing w:before="52" w:line="360" w:lineRule="exact"/>
        <w:ind w:left="140"/>
        <w:rPr>
          <w:sz w:val="32"/>
          <w:szCs w:val="32"/>
        </w:rPr>
      </w:pPr>
      <w:r>
        <w:rPr>
          <w:b/>
          <w:position w:val="-1"/>
          <w:sz w:val="32"/>
          <w:szCs w:val="32"/>
        </w:rPr>
        <w:t>PROFESSIONAL QUALIFICATION</w:t>
      </w:r>
    </w:p>
    <w:p w14:paraId="6152B326" w14:textId="77777777" w:rsidR="005830CA" w:rsidRDefault="005830CA">
      <w:pPr>
        <w:spacing w:line="200" w:lineRule="exact"/>
      </w:pPr>
    </w:p>
    <w:p w14:paraId="3C71EFE4" w14:textId="77777777" w:rsidR="005830CA" w:rsidRDefault="005830CA">
      <w:pPr>
        <w:spacing w:before="6" w:line="100" w:lineRule="exact"/>
        <w:rPr>
          <w:sz w:val="11"/>
          <w:szCs w:val="11"/>
        </w:rPr>
      </w:pPr>
    </w:p>
    <w:p w14:paraId="7A0CD2B8" w14:textId="77777777" w:rsidR="005830CA" w:rsidRDefault="005830CA">
      <w:pPr>
        <w:spacing w:line="200" w:lineRule="exact"/>
      </w:pPr>
    </w:p>
    <w:p w14:paraId="58FCD554" w14:textId="77777777" w:rsidR="005830CA" w:rsidRDefault="00FA2450">
      <w:pPr>
        <w:tabs>
          <w:tab w:val="left" w:pos="9200"/>
        </w:tabs>
        <w:spacing w:before="29"/>
        <w:ind w:left="112" w:right="71"/>
        <w:jc w:val="both"/>
        <w:rPr>
          <w:sz w:val="24"/>
          <w:szCs w:val="24"/>
        </w:rPr>
      </w:pPr>
      <w:r>
        <w:rPr>
          <w:b/>
          <w:sz w:val="24"/>
          <w:szCs w:val="24"/>
          <w:highlight w:val="lightGray"/>
        </w:rPr>
        <w:t xml:space="preserve"> PROFESSIONAL EXPERIENCE AND KEY RESPONSIBILITY AREA </w:t>
      </w:r>
      <w:r>
        <w:rPr>
          <w:b/>
          <w:sz w:val="24"/>
          <w:szCs w:val="24"/>
          <w:highlight w:val="lightGray"/>
        </w:rPr>
        <w:tab/>
      </w:r>
    </w:p>
    <w:p w14:paraId="7CD854F6" w14:textId="77777777" w:rsidR="001E2086" w:rsidRDefault="001E2086">
      <w:pPr>
        <w:spacing w:before="3" w:line="404" w:lineRule="auto"/>
        <w:ind w:left="140" w:right="4955"/>
        <w:jc w:val="both"/>
        <w:rPr>
          <w:rFonts w:ascii="Calibri" w:eastAsia="Calibri" w:hAnsi="Calibri" w:cs="Calibri"/>
          <w:sz w:val="21"/>
          <w:szCs w:val="21"/>
        </w:rPr>
      </w:pPr>
    </w:p>
    <w:p w14:paraId="4A1DD420" w14:textId="55A425EC" w:rsidR="00751C6D" w:rsidRDefault="00C86521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 </w:t>
      </w:r>
      <w:r w:rsidR="00751C6D">
        <w:rPr>
          <w:rFonts w:ascii="Calibri" w:eastAsia="Calibri" w:hAnsi="Calibri" w:cs="Calibri"/>
          <w:b/>
          <w:bCs/>
          <w:sz w:val="28"/>
          <w:szCs w:val="28"/>
          <w:u w:val="single"/>
        </w:rPr>
        <w:t>Vortex Engineering Pvt Ltd –</w:t>
      </w:r>
    </w:p>
    <w:p w14:paraId="27894576" w14:textId="2EFAD18E" w:rsidR="00751C6D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 </w:t>
      </w:r>
      <w:r w:rsidR="00751C6D"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Exp- </w:t>
      </w:r>
      <w:r w:rsidR="00C52849">
        <w:rPr>
          <w:rFonts w:ascii="Calibri" w:eastAsia="Calibri" w:hAnsi="Calibri" w:cs="Calibri"/>
          <w:b/>
          <w:bCs/>
          <w:sz w:val="28"/>
          <w:szCs w:val="28"/>
          <w:u w:val="single"/>
        </w:rPr>
        <w:t>0.5</w:t>
      </w:r>
      <w:r w:rsidR="00751C6D"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 Year</w:t>
      </w:r>
    </w:p>
    <w:p w14:paraId="5D5F02CA" w14:textId="57DCE1DE" w:rsidR="00751C6D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 </w:t>
      </w:r>
      <w:r w:rsidR="00751C6D"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Key Responsibility – </w:t>
      </w:r>
    </w:p>
    <w:p w14:paraId="013D8BC1" w14:textId="68599948" w:rsidR="00751C6D" w:rsidRP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</w:t>
      </w:r>
      <w:r w:rsidR="00751C6D" w:rsidRPr="00DB43AB">
        <w:rPr>
          <w:rFonts w:ascii="Calibri" w:eastAsia="Calibri" w:hAnsi="Calibri" w:cs="Calibri"/>
          <w:sz w:val="22"/>
          <w:szCs w:val="22"/>
        </w:rPr>
        <w:t>1.Installation of ATM Machine</w:t>
      </w:r>
    </w:p>
    <w:p w14:paraId="5C84302B" w14:textId="70D9A346" w:rsidR="00751C6D" w:rsidRP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</w:t>
      </w:r>
      <w:r w:rsidRPr="00DB43AB">
        <w:rPr>
          <w:rFonts w:ascii="Calibri" w:eastAsia="Calibri" w:hAnsi="Calibri" w:cs="Calibri"/>
          <w:sz w:val="22"/>
          <w:szCs w:val="22"/>
        </w:rPr>
        <w:t xml:space="preserve">2.Pre- </w:t>
      </w:r>
      <w:proofErr w:type="spellStart"/>
      <w:r w:rsidRPr="00DB43AB">
        <w:rPr>
          <w:rFonts w:ascii="Calibri" w:eastAsia="Calibri" w:hAnsi="Calibri" w:cs="Calibri"/>
          <w:sz w:val="22"/>
          <w:szCs w:val="22"/>
        </w:rPr>
        <w:t>Installtion</w:t>
      </w:r>
      <w:proofErr w:type="spellEnd"/>
      <w:r w:rsidRPr="00DB43AB">
        <w:rPr>
          <w:rFonts w:ascii="Calibri" w:eastAsia="Calibri" w:hAnsi="Calibri" w:cs="Calibri"/>
          <w:sz w:val="22"/>
          <w:szCs w:val="22"/>
        </w:rPr>
        <w:t xml:space="preserve"> of ATM Machine</w:t>
      </w:r>
    </w:p>
    <w:p w14:paraId="11D5F006" w14:textId="18618936" w:rsidR="00DB43AB" w:rsidRP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</w:t>
      </w:r>
      <w:r w:rsidRPr="00DB43AB">
        <w:rPr>
          <w:rFonts w:ascii="Calibri" w:eastAsia="Calibri" w:hAnsi="Calibri" w:cs="Calibri"/>
          <w:sz w:val="22"/>
          <w:szCs w:val="22"/>
        </w:rPr>
        <w:t>3.Preventive Maintenance of ATM</w:t>
      </w:r>
    </w:p>
    <w:p w14:paraId="45E46351" w14:textId="4BDA7FB1" w:rsidR="00DB43AB" w:rsidRP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</w:t>
      </w:r>
      <w:r w:rsidRPr="00DB43AB">
        <w:rPr>
          <w:rFonts w:ascii="Calibri" w:eastAsia="Calibri" w:hAnsi="Calibri" w:cs="Calibri"/>
          <w:sz w:val="22"/>
          <w:szCs w:val="22"/>
        </w:rPr>
        <w:t>4.Rectify the fault and correct.</w:t>
      </w:r>
    </w:p>
    <w:p w14:paraId="3C54FD84" w14:textId="48B7BD00" w:rsidR="00DB43AB" w:rsidRP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</w:t>
      </w:r>
      <w:r w:rsidRPr="00DB43AB">
        <w:rPr>
          <w:rFonts w:ascii="Calibri" w:eastAsia="Calibri" w:hAnsi="Calibri" w:cs="Calibri"/>
          <w:sz w:val="22"/>
          <w:szCs w:val="22"/>
        </w:rPr>
        <w:t>5.Customer Site Visit when required</w:t>
      </w:r>
    </w:p>
    <w:p w14:paraId="5743C984" w14:textId="758686DD" w:rsidR="00DB43AB" w:rsidRP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</w:t>
      </w:r>
      <w:r w:rsidRPr="00DB43AB">
        <w:rPr>
          <w:rFonts w:ascii="Calibri" w:eastAsia="Calibri" w:hAnsi="Calibri" w:cs="Calibri"/>
          <w:sz w:val="22"/>
          <w:szCs w:val="22"/>
        </w:rPr>
        <w:t xml:space="preserve">6.Call Support and Email </w:t>
      </w:r>
    </w:p>
    <w:p w14:paraId="427DEF8E" w14:textId="557031FB" w:rsidR="00DB43AB" w:rsidRP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 xml:space="preserve">   </w:t>
      </w:r>
      <w:r w:rsidRPr="00DB43AB">
        <w:rPr>
          <w:rFonts w:ascii="Calibri" w:eastAsia="Calibri" w:hAnsi="Calibri" w:cs="Calibri"/>
          <w:sz w:val="22"/>
          <w:szCs w:val="22"/>
        </w:rPr>
        <w:t>7.CRM Activities</w:t>
      </w:r>
    </w:p>
    <w:p w14:paraId="526E1494" w14:textId="12029E72" w:rsidR="00DB43AB" w:rsidRP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</w:t>
      </w:r>
      <w:r w:rsidRPr="00DB43AB">
        <w:rPr>
          <w:rFonts w:ascii="Calibri" w:eastAsia="Calibri" w:hAnsi="Calibri" w:cs="Calibri"/>
          <w:sz w:val="22"/>
          <w:szCs w:val="22"/>
        </w:rPr>
        <w:t>8.Inventory Management for spare</w:t>
      </w:r>
    </w:p>
    <w:p w14:paraId="74E41E72" w14:textId="5EBFBB0B" w:rsidR="00DB43AB" w:rsidRDefault="00DB43AB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>
        <w:rPr>
          <w:rFonts w:ascii="Calibri" w:eastAsia="Calibri" w:hAnsi="Calibri" w:cs="Calibri"/>
          <w:sz w:val="22"/>
          <w:szCs w:val="22"/>
        </w:rPr>
        <w:t xml:space="preserve">   </w:t>
      </w:r>
      <w:r w:rsidRPr="00DB43AB">
        <w:rPr>
          <w:rFonts w:ascii="Calibri" w:eastAsia="Calibri" w:hAnsi="Calibri" w:cs="Calibri"/>
          <w:sz w:val="22"/>
          <w:szCs w:val="22"/>
        </w:rPr>
        <w:t xml:space="preserve">9.Update </w:t>
      </w:r>
      <w:proofErr w:type="spellStart"/>
      <w:proofErr w:type="gramStart"/>
      <w:r w:rsidRPr="00DB43AB">
        <w:rPr>
          <w:rFonts w:ascii="Calibri" w:eastAsia="Calibri" w:hAnsi="Calibri" w:cs="Calibri"/>
          <w:sz w:val="22"/>
          <w:szCs w:val="22"/>
        </w:rPr>
        <w:t>software,firmware</w:t>
      </w:r>
      <w:proofErr w:type="gramEnd"/>
      <w:r w:rsidRPr="00DB43AB">
        <w:rPr>
          <w:rFonts w:ascii="Calibri" w:eastAsia="Calibri" w:hAnsi="Calibri" w:cs="Calibri"/>
          <w:sz w:val="22"/>
          <w:szCs w:val="22"/>
        </w:rPr>
        <w:t>,patch</w:t>
      </w:r>
      <w:proofErr w:type="spellEnd"/>
    </w:p>
    <w:p w14:paraId="4F027093" w14:textId="607F0804" w:rsidR="00C86521" w:rsidRPr="006A4E9D" w:rsidRDefault="00C86521" w:rsidP="00C86521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w w:val="99"/>
          <w:sz w:val="36"/>
          <w:szCs w:val="36"/>
        </w:rPr>
      </w:pPr>
      <w:r w:rsidRPr="006A4E9D"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Sri </w:t>
      </w:r>
      <w:r>
        <w:rPr>
          <w:rFonts w:ascii="Calibri" w:eastAsia="Calibri" w:hAnsi="Calibri" w:cs="Calibri"/>
          <w:b/>
          <w:bCs/>
          <w:sz w:val="28"/>
          <w:szCs w:val="28"/>
          <w:u w:val="single"/>
        </w:rPr>
        <w:t>V</w:t>
      </w:r>
      <w:r w:rsidRPr="006A4E9D">
        <w:rPr>
          <w:rFonts w:ascii="Calibri" w:eastAsia="Calibri" w:hAnsi="Calibri" w:cs="Calibri"/>
          <w:b/>
          <w:bCs/>
          <w:sz w:val="28"/>
          <w:szCs w:val="28"/>
          <w:u w:val="single"/>
        </w:rPr>
        <w:t>enkatesh iron and alloy(I) ltd.</w:t>
      </w:r>
    </w:p>
    <w:p w14:paraId="2BA5A998" w14:textId="77777777" w:rsidR="00C86521" w:rsidRPr="00C52849" w:rsidRDefault="00C86521" w:rsidP="00C52849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00C52849">
        <w:rPr>
          <w:rFonts w:ascii="Calibri" w:eastAsia="Calibri" w:hAnsi="Calibri" w:cs="Calibri"/>
          <w:b/>
          <w:bCs/>
          <w:sz w:val="28"/>
          <w:szCs w:val="28"/>
          <w:u w:val="single"/>
        </w:rPr>
        <w:t>Exp- 1 Year</w:t>
      </w:r>
    </w:p>
    <w:p w14:paraId="0CF908A4" w14:textId="77777777" w:rsidR="00C86521" w:rsidRDefault="00C86521" w:rsidP="00C86521">
      <w:pPr>
        <w:spacing w:before="3" w:line="404" w:lineRule="auto"/>
        <w:ind w:left="140" w:right="4955"/>
        <w:jc w:val="both"/>
        <w:rPr>
          <w:rFonts w:ascii="Calibri" w:eastAsia="Calibri" w:hAnsi="Calibri" w:cs="Calibri"/>
          <w:sz w:val="28"/>
          <w:szCs w:val="28"/>
          <w:u w:val="single"/>
        </w:rPr>
      </w:pPr>
      <w:r w:rsidRPr="006A4E9D">
        <w:rPr>
          <w:rFonts w:ascii="Calibri" w:eastAsia="Calibri" w:hAnsi="Calibri" w:cs="Calibri"/>
          <w:b/>
          <w:bCs/>
          <w:sz w:val="28"/>
          <w:szCs w:val="28"/>
          <w:u w:val="single"/>
        </w:rPr>
        <w:t>Key Responsibility Area</w:t>
      </w:r>
      <w:r w:rsidRPr="006A4E9D">
        <w:rPr>
          <w:rFonts w:ascii="Calibri" w:eastAsia="Calibri" w:hAnsi="Calibri" w:cs="Calibri"/>
          <w:sz w:val="28"/>
          <w:szCs w:val="28"/>
          <w:u w:val="single"/>
        </w:rPr>
        <w:t xml:space="preserve"> - </w:t>
      </w:r>
    </w:p>
    <w:p w14:paraId="57DD53B6" w14:textId="2C4C7A35" w:rsidR="00C86521" w:rsidRPr="00204C41" w:rsidRDefault="00C86521" w:rsidP="00204C41">
      <w:pPr>
        <w:pStyle w:val="ListParagraph"/>
        <w:numPr>
          <w:ilvl w:val="0"/>
          <w:numId w:val="4"/>
        </w:numPr>
        <w:spacing w:before="3" w:line="404" w:lineRule="auto"/>
        <w:ind w:right="4955"/>
        <w:jc w:val="both"/>
        <w:rPr>
          <w:rFonts w:ascii="Calibri" w:eastAsia="Calibri" w:hAnsi="Calibri" w:cs="Calibri"/>
          <w:sz w:val="28"/>
          <w:szCs w:val="28"/>
          <w:u w:val="single"/>
        </w:rPr>
      </w:pPr>
      <w:proofErr w:type="gramStart"/>
      <w:r w:rsidRPr="00204C41">
        <w:rPr>
          <w:rFonts w:ascii="Calibri" w:eastAsia="Calibri" w:hAnsi="Calibri" w:cs="Calibri"/>
          <w:sz w:val="21"/>
          <w:szCs w:val="21"/>
        </w:rPr>
        <w:t>To  check</w:t>
      </w:r>
      <w:proofErr w:type="gramEnd"/>
      <w:r w:rsidRPr="00204C41">
        <w:rPr>
          <w:rFonts w:ascii="Calibri" w:eastAsia="Calibri" w:hAnsi="Calibri" w:cs="Calibri"/>
          <w:sz w:val="21"/>
          <w:szCs w:val="21"/>
        </w:rPr>
        <w:t xml:space="preserve">  various faults of plant .</w:t>
      </w:r>
    </w:p>
    <w:p w14:paraId="60E13F3D" w14:textId="77777777" w:rsidR="00C86521" w:rsidRDefault="00C86521" w:rsidP="00C86521">
      <w:pPr>
        <w:spacing w:before="5" w:line="180" w:lineRule="exact"/>
        <w:rPr>
          <w:sz w:val="19"/>
          <w:szCs w:val="19"/>
        </w:rPr>
      </w:pPr>
    </w:p>
    <w:p w14:paraId="3C43E3FF" w14:textId="77777777" w:rsidR="00C86521" w:rsidRPr="00204C41" w:rsidRDefault="00C86521" w:rsidP="00204C41">
      <w:pPr>
        <w:pStyle w:val="ListParagraph"/>
        <w:numPr>
          <w:ilvl w:val="0"/>
          <w:numId w:val="4"/>
        </w:numPr>
        <w:spacing w:line="418" w:lineRule="auto"/>
        <w:ind w:right="3923"/>
        <w:rPr>
          <w:rFonts w:ascii="Calibri" w:eastAsia="Calibri" w:hAnsi="Calibri" w:cs="Calibri"/>
          <w:sz w:val="21"/>
          <w:szCs w:val="21"/>
        </w:rPr>
      </w:pPr>
      <w:proofErr w:type="gramStart"/>
      <w:r w:rsidRPr="00204C41">
        <w:rPr>
          <w:rFonts w:ascii="Calibri" w:eastAsia="Calibri" w:hAnsi="Calibri" w:cs="Calibri"/>
          <w:sz w:val="21"/>
          <w:szCs w:val="21"/>
        </w:rPr>
        <w:t>To  make</w:t>
      </w:r>
      <w:proofErr w:type="gramEnd"/>
      <w:r w:rsidRPr="00204C41">
        <w:rPr>
          <w:rFonts w:ascii="Calibri" w:eastAsia="Calibri" w:hAnsi="Calibri" w:cs="Calibri"/>
          <w:sz w:val="21"/>
          <w:szCs w:val="21"/>
        </w:rPr>
        <w:t xml:space="preserve"> report about faults and various equipment in plant. </w:t>
      </w:r>
      <w:proofErr w:type="gramStart"/>
      <w:r w:rsidRPr="00204C41">
        <w:rPr>
          <w:rFonts w:ascii="Calibri" w:eastAsia="Calibri" w:hAnsi="Calibri" w:cs="Calibri"/>
          <w:sz w:val="21"/>
          <w:szCs w:val="21"/>
        </w:rPr>
        <w:t>To  take</w:t>
      </w:r>
      <w:proofErr w:type="gramEnd"/>
      <w:r w:rsidRPr="00204C41">
        <w:rPr>
          <w:rFonts w:ascii="Calibri" w:eastAsia="Calibri" w:hAnsi="Calibri" w:cs="Calibri"/>
          <w:sz w:val="21"/>
          <w:szCs w:val="21"/>
        </w:rPr>
        <w:t xml:space="preserve"> reading of all feeders connected in plant.</w:t>
      </w:r>
    </w:p>
    <w:p w14:paraId="138E8980" w14:textId="77777777" w:rsidR="00C86521" w:rsidRPr="00204C41" w:rsidRDefault="00C86521" w:rsidP="00204C41">
      <w:pPr>
        <w:pStyle w:val="ListParagraph"/>
        <w:numPr>
          <w:ilvl w:val="0"/>
          <w:numId w:val="4"/>
        </w:numPr>
        <w:spacing w:before="38"/>
        <w:rPr>
          <w:rFonts w:ascii="Calibri" w:eastAsia="Calibri" w:hAnsi="Calibri" w:cs="Calibri"/>
          <w:sz w:val="21"/>
          <w:szCs w:val="21"/>
        </w:rPr>
      </w:pPr>
      <w:r w:rsidRPr="00204C41">
        <w:rPr>
          <w:rFonts w:ascii="Calibri" w:eastAsia="Calibri" w:hAnsi="Calibri" w:cs="Calibri"/>
          <w:sz w:val="21"/>
          <w:szCs w:val="21"/>
        </w:rPr>
        <w:t>To measure the temperature of kiln.</w:t>
      </w:r>
    </w:p>
    <w:p w14:paraId="5E3DC180" w14:textId="77777777" w:rsidR="00C86521" w:rsidRPr="00204C41" w:rsidRDefault="00C86521" w:rsidP="00204C41">
      <w:pPr>
        <w:pStyle w:val="ListParagraph"/>
        <w:numPr>
          <w:ilvl w:val="0"/>
          <w:numId w:val="4"/>
        </w:numPr>
        <w:spacing w:before="32" w:line="440" w:lineRule="exact"/>
        <w:ind w:right="2594"/>
        <w:rPr>
          <w:rFonts w:ascii="Calibri" w:eastAsia="Calibri" w:hAnsi="Calibri" w:cs="Calibri"/>
          <w:sz w:val="21"/>
          <w:szCs w:val="21"/>
        </w:rPr>
      </w:pPr>
      <w:proofErr w:type="gramStart"/>
      <w:r w:rsidRPr="00204C41">
        <w:rPr>
          <w:rFonts w:ascii="Calibri" w:eastAsia="Calibri" w:hAnsi="Calibri" w:cs="Calibri"/>
          <w:sz w:val="21"/>
          <w:szCs w:val="21"/>
        </w:rPr>
        <w:t>To  check</w:t>
      </w:r>
      <w:proofErr w:type="gramEnd"/>
      <w:r w:rsidRPr="00204C41">
        <w:rPr>
          <w:rFonts w:ascii="Calibri" w:eastAsia="Calibri" w:hAnsi="Calibri" w:cs="Calibri"/>
          <w:sz w:val="21"/>
          <w:szCs w:val="21"/>
        </w:rPr>
        <w:t xml:space="preserve"> various types of electrical  equipment faults and make report on it. </w:t>
      </w:r>
      <w:proofErr w:type="gramStart"/>
      <w:r w:rsidRPr="00204C41">
        <w:rPr>
          <w:rFonts w:ascii="Calibri" w:eastAsia="Calibri" w:hAnsi="Calibri" w:cs="Calibri"/>
          <w:sz w:val="21"/>
          <w:szCs w:val="21"/>
        </w:rPr>
        <w:t>To  make</w:t>
      </w:r>
      <w:proofErr w:type="gramEnd"/>
      <w:r w:rsidRPr="00204C41">
        <w:rPr>
          <w:rFonts w:ascii="Calibri" w:eastAsia="Calibri" w:hAnsi="Calibri" w:cs="Calibri"/>
          <w:sz w:val="21"/>
          <w:szCs w:val="21"/>
        </w:rPr>
        <w:t xml:space="preserve"> report of DG.</w:t>
      </w:r>
    </w:p>
    <w:p w14:paraId="456F043D" w14:textId="77777777" w:rsidR="00C86521" w:rsidRDefault="00C86521">
      <w:pPr>
        <w:spacing w:before="3" w:line="404" w:lineRule="auto"/>
        <w:ind w:left="140" w:right="4955"/>
        <w:jc w:val="both"/>
        <w:rPr>
          <w:rFonts w:ascii="Calibri" w:eastAsia="Calibri" w:hAnsi="Calibri" w:cs="Calibri"/>
          <w:b/>
          <w:bCs/>
          <w:sz w:val="22"/>
          <w:szCs w:val="22"/>
          <w:u w:val="single"/>
        </w:rPr>
      </w:pPr>
    </w:p>
    <w:p w14:paraId="49877FD2" w14:textId="00F155A3" w:rsidR="001E2086" w:rsidRPr="00387179" w:rsidRDefault="001E2086" w:rsidP="00387179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00387179">
        <w:rPr>
          <w:rFonts w:ascii="Calibri" w:eastAsia="Calibri" w:hAnsi="Calibri" w:cs="Calibri"/>
          <w:b/>
          <w:bCs/>
          <w:sz w:val="28"/>
          <w:szCs w:val="28"/>
          <w:u w:val="single"/>
        </w:rPr>
        <w:t>OK PLAY INDIA LTD(SOHNA)</w:t>
      </w:r>
    </w:p>
    <w:p w14:paraId="386D1389" w14:textId="42EDC7BB" w:rsidR="001E2086" w:rsidRPr="00387179" w:rsidRDefault="001E2086" w:rsidP="00387179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00387179">
        <w:rPr>
          <w:rFonts w:ascii="Calibri" w:eastAsia="Calibri" w:hAnsi="Calibri" w:cs="Calibri"/>
          <w:b/>
          <w:bCs/>
          <w:sz w:val="28"/>
          <w:szCs w:val="28"/>
          <w:u w:val="single"/>
        </w:rPr>
        <w:t>Exp- 1 Year</w:t>
      </w:r>
    </w:p>
    <w:p w14:paraId="37141A4A" w14:textId="03014631" w:rsidR="001E2086" w:rsidRPr="00387179" w:rsidRDefault="001E2086" w:rsidP="00387179">
      <w:pPr>
        <w:spacing w:before="3" w:line="404" w:lineRule="auto"/>
        <w:ind w:right="4955"/>
        <w:jc w:val="both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00387179"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Key Responsibility Area - </w:t>
      </w:r>
    </w:p>
    <w:p w14:paraId="25B5D52D" w14:textId="1B263AB7" w:rsidR="001E2086" w:rsidRPr="00A35305" w:rsidRDefault="00FA2450" w:rsidP="00A35305">
      <w:pPr>
        <w:pStyle w:val="ListParagraph"/>
        <w:numPr>
          <w:ilvl w:val="0"/>
          <w:numId w:val="5"/>
        </w:numPr>
        <w:spacing w:before="3" w:line="404" w:lineRule="auto"/>
        <w:ind w:right="4955"/>
        <w:rPr>
          <w:rFonts w:ascii="Calibri" w:eastAsia="Calibri" w:hAnsi="Calibri" w:cs="Calibri"/>
          <w:sz w:val="21"/>
          <w:szCs w:val="21"/>
        </w:rPr>
      </w:pPr>
      <w:r w:rsidRPr="00A35305">
        <w:rPr>
          <w:rFonts w:ascii="Calibri" w:eastAsia="Calibri" w:hAnsi="Calibri" w:cs="Calibri"/>
          <w:sz w:val="21"/>
          <w:szCs w:val="21"/>
        </w:rPr>
        <w:t>To assemble the various parts of electri</w:t>
      </w:r>
      <w:r w:rsidR="001E2086" w:rsidRPr="00A35305">
        <w:rPr>
          <w:rFonts w:ascii="Calibri" w:eastAsia="Calibri" w:hAnsi="Calibri" w:cs="Calibri"/>
          <w:sz w:val="21"/>
          <w:szCs w:val="21"/>
        </w:rPr>
        <w:t xml:space="preserve">c </w:t>
      </w:r>
      <w:r w:rsidRPr="00A35305">
        <w:rPr>
          <w:rFonts w:ascii="Calibri" w:eastAsia="Calibri" w:hAnsi="Calibri" w:cs="Calibri"/>
          <w:sz w:val="21"/>
          <w:szCs w:val="21"/>
        </w:rPr>
        <w:t>vehicles</w:t>
      </w:r>
      <w:r w:rsidR="001E2086" w:rsidRPr="00A35305">
        <w:rPr>
          <w:rFonts w:ascii="Calibri" w:eastAsia="Calibri" w:hAnsi="Calibri" w:cs="Calibri"/>
          <w:sz w:val="21"/>
          <w:szCs w:val="21"/>
        </w:rPr>
        <w:t>.</w:t>
      </w:r>
    </w:p>
    <w:p w14:paraId="7690D459" w14:textId="30722302" w:rsidR="005830CA" w:rsidRPr="00A35305" w:rsidRDefault="00FA2450" w:rsidP="00A35305">
      <w:pPr>
        <w:pStyle w:val="ListParagraph"/>
        <w:numPr>
          <w:ilvl w:val="0"/>
          <w:numId w:val="5"/>
        </w:numPr>
        <w:spacing w:before="3" w:line="404" w:lineRule="auto"/>
        <w:ind w:right="4955"/>
        <w:jc w:val="both"/>
        <w:rPr>
          <w:rFonts w:ascii="Calibri" w:eastAsia="Calibri" w:hAnsi="Calibri" w:cs="Calibri"/>
          <w:sz w:val="21"/>
          <w:szCs w:val="21"/>
        </w:rPr>
      </w:pPr>
      <w:r w:rsidRPr="00A35305">
        <w:rPr>
          <w:rFonts w:ascii="Calibri" w:eastAsia="Calibri" w:hAnsi="Calibri" w:cs="Calibri"/>
          <w:sz w:val="21"/>
          <w:szCs w:val="21"/>
        </w:rPr>
        <w:t>To check all the parts of electric vehicles.</w:t>
      </w:r>
    </w:p>
    <w:p w14:paraId="2D2F5C8F" w14:textId="77777777" w:rsidR="005830CA" w:rsidRPr="00A35305" w:rsidRDefault="00FA2450" w:rsidP="00A35305">
      <w:pPr>
        <w:pStyle w:val="ListParagraph"/>
        <w:numPr>
          <w:ilvl w:val="0"/>
          <w:numId w:val="5"/>
        </w:numPr>
        <w:spacing w:before="46" w:line="422" w:lineRule="auto"/>
        <w:ind w:right="1917"/>
        <w:rPr>
          <w:rFonts w:ascii="Calibri" w:eastAsia="Calibri" w:hAnsi="Calibri" w:cs="Calibri"/>
          <w:sz w:val="21"/>
          <w:szCs w:val="21"/>
        </w:rPr>
      </w:pPr>
      <w:r w:rsidRPr="00A35305">
        <w:rPr>
          <w:rFonts w:ascii="Calibri" w:eastAsia="Calibri" w:hAnsi="Calibri" w:cs="Calibri"/>
          <w:sz w:val="21"/>
          <w:szCs w:val="21"/>
        </w:rPr>
        <w:t xml:space="preserve">To check the motor controller, </w:t>
      </w:r>
      <w:proofErr w:type="gramStart"/>
      <w:r w:rsidRPr="00A35305">
        <w:rPr>
          <w:rFonts w:ascii="Calibri" w:eastAsia="Calibri" w:hAnsi="Calibri" w:cs="Calibri"/>
          <w:sz w:val="21"/>
          <w:szCs w:val="21"/>
        </w:rPr>
        <w:t>panel ,wire</w:t>
      </w:r>
      <w:proofErr w:type="gramEnd"/>
      <w:r w:rsidRPr="00A35305">
        <w:rPr>
          <w:rFonts w:ascii="Calibri" w:eastAsia="Calibri" w:hAnsi="Calibri" w:cs="Calibri"/>
          <w:sz w:val="21"/>
          <w:szCs w:val="21"/>
        </w:rPr>
        <w:t xml:space="preserve"> harness and all types of supply of current. </w:t>
      </w:r>
      <w:proofErr w:type="gramStart"/>
      <w:r w:rsidRPr="00A35305">
        <w:rPr>
          <w:rFonts w:ascii="Calibri" w:eastAsia="Calibri" w:hAnsi="Calibri" w:cs="Calibri"/>
          <w:sz w:val="21"/>
          <w:szCs w:val="21"/>
        </w:rPr>
        <w:t>To  connect</w:t>
      </w:r>
      <w:proofErr w:type="gramEnd"/>
      <w:r w:rsidRPr="00A35305">
        <w:rPr>
          <w:rFonts w:ascii="Calibri" w:eastAsia="Calibri" w:hAnsi="Calibri" w:cs="Calibri"/>
          <w:sz w:val="21"/>
          <w:szCs w:val="21"/>
        </w:rPr>
        <w:t xml:space="preserve"> all type of electric</w:t>
      </w:r>
      <w:r w:rsidRPr="00A35305">
        <w:rPr>
          <w:rFonts w:ascii="Calibri" w:eastAsia="Calibri" w:hAnsi="Calibri" w:cs="Calibri"/>
          <w:sz w:val="21"/>
          <w:szCs w:val="21"/>
        </w:rPr>
        <w:t xml:space="preserve"> </w:t>
      </w:r>
      <w:proofErr w:type="spellStart"/>
      <w:r w:rsidRPr="00A35305">
        <w:rPr>
          <w:rFonts w:ascii="Calibri" w:eastAsia="Calibri" w:hAnsi="Calibri" w:cs="Calibri"/>
          <w:sz w:val="21"/>
          <w:szCs w:val="21"/>
        </w:rPr>
        <w:t>componenet</w:t>
      </w:r>
      <w:proofErr w:type="spellEnd"/>
      <w:r w:rsidRPr="00A35305">
        <w:rPr>
          <w:rFonts w:ascii="Calibri" w:eastAsia="Calibri" w:hAnsi="Calibri" w:cs="Calibri"/>
          <w:sz w:val="21"/>
          <w:szCs w:val="21"/>
        </w:rPr>
        <w:t xml:space="preserve"> in vehicle.</w:t>
      </w:r>
    </w:p>
    <w:p w14:paraId="42139F07" w14:textId="5F1D87CC" w:rsidR="005830CA" w:rsidRPr="00A35305" w:rsidRDefault="00FA2450" w:rsidP="00A35305">
      <w:pPr>
        <w:pStyle w:val="ListParagraph"/>
        <w:numPr>
          <w:ilvl w:val="0"/>
          <w:numId w:val="5"/>
        </w:numPr>
        <w:spacing w:before="30"/>
        <w:ind w:right="1282"/>
        <w:jc w:val="both"/>
        <w:rPr>
          <w:rFonts w:ascii="Calibri" w:eastAsia="Calibri" w:hAnsi="Calibri" w:cs="Calibri"/>
          <w:sz w:val="21"/>
          <w:szCs w:val="21"/>
        </w:rPr>
        <w:sectPr w:rsidR="005830CA" w:rsidRPr="00A35305">
          <w:type w:val="continuous"/>
          <w:pgSz w:w="11920" w:h="16840"/>
          <w:pgMar w:top="1380" w:right="1300" w:bottom="280" w:left="1300" w:header="720" w:footer="720" w:gutter="0"/>
          <w:cols w:space="720"/>
        </w:sectPr>
      </w:pPr>
      <w:r w:rsidRPr="00A35305">
        <w:rPr>
          <w:rFonts w:ascii="Calibri" w:eastAsia="Calibri" w:hAnsi="Calibri" w:cs="Calibri"/>
          <w:sz w:val="21"/>
          <w:szCs w:val="21"/>
        </w:rPr>
        <w:t xml:space="preserve">As in P.D.I </w:t>
      </w:r>
      <w:proofErr w:type="gramStart"/>
      <w:r w:rsidRPr="00A35305">
        <w:rPr>
          <w:rFonts w:ascii="Calibri" w:eastAsia="Calibri" w:hAnsi="Calibri" w:cs="Calibri"/>
          <w:sz w:val="21"/>
          <w:szCs w:val="21"/>
        </w:rPr>
        <w:t>department  to</w:t>
      </w:r>
      <w:proofErr w:type="gramEnd"/>
      <w:r w:rsidRPr="00A35305">
        <w:rPr>
          <w:rFonts w:ascii="Calibri" w:eastAsia="Calibri" w:hAnsi="Calibri" w:cs="Calibri"/>
          <w:sz w:val="21"/>
          <w:szCs w:val="21"/>
        </w:rPr>
        <w:t xml:space="preserve"> check all the fault occurs  in the electric vehicles after assembling.</w:t>
      </w:r>
    </w:p>
    <w:p w14:paraId="0D848292" w14:textId="77777777" w:rsidR="005830CA" w:rsidRDefault="00FA2450" w:rsidP="00A35305">
      <w:pPr>
        <w:tabs>
          <w:tab w:val="left" w:pos="9200"/>
        </w:tabs>
        <w:spacing w:before="20"/>
        <w:rPr>
          <w:sz w:val="32"/>
          <w:szCs w:val="32"/>
        </w:rPr>
      </w:pPr>
      <w:r>
        <w:rPr>
          <w:b/>
          <w:sz w:val="32"/>
          <w:szCs w:val="32"/>
          <w:highlight w:val="lightGray"/>
        </w:rPr>
        <w:lastRenderedPageBreak/>
        <w:t xml:space="preserve"> </w:t>
      </w:r>
      <w:r>
        <w:rPr>
          <w:b/>
          <w:sz w:val="32"/>
          <w:szCs w:val="32"/>
          <w:highlight w:val="lightGray"/>
        </w:rPr>
        <w:t xml:space="preserve">  ACADEMIC PROJECT </w:t>
      </w:r>
      <w:r>
        <w:rPr>
          <w:b/>
          <w:sz w:val="32"/>
          <w:szCs w:val="32"/>
          <w:highlight w:val="lightGray"/>
        </w:rPr>
        <w:tab/>
      </w:r>
    </w:p>
    <w:p w14:paraId="2F91CE4B" w14:textId="77777777" w:rsidR="005830CA" w:rsidRDefault="00FA2450">
      <w:pPr>
        <w:spacing w:line="240" w:lineRule="exact"/>
        <w:ind w:left="140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Water Tank overflow Alarm</w:t>
      </w:r>
    </w:p>
    <w:p w14:paraId="07A3E705" w14:textId="77777777" w:rsidR="005830CA" w:rsidRDefault="005830CA">
      <w:pPr>
        <w:spacing w:before="6" w:line="100" w:lineRule="exact"/>
        <w:rPr>
          <w:sz w:val="11"/>
          <w:szCs w:val="11"/>
        </w:rPr>
      </w:pPr>
    </w:p>
    <w:p w14:paraId="35E26124" w14:textId="77777777" w:rsidR="005830CA" w:rsidRDefault="005830CA">
      <w:pPr>
        <w:spacing w:line="200" w:lineRule="exact"/>
      </w:pPr>
    </w:p>
    <w:p w14:paraId="48B57001" w14:textId="77777777" w:rsidR="005830CA" w:rsidRDefault="00FA2450">
      <w:pPr>
        <w:tabs>
          <w:tab w:val="left" w:pos="9200"/>
        </w:tabs>
        <w:spacing w:before="20"/>
        <w:ind w:left="140"/>
        <w:rPr>
          <w:sz w:val="32"/>
          <w:szCs w:val="32"/>
        </w:rPr>
      </w:pPr>
      <w:r>
        <w:rPr>
          <w:b/>
          <w:sz w:val="32"/>
          <w:szCs w:val="32"/>
          <w:highlight w:val="lightGray"/>
        </w:rPr>
        <w:t xml:space="preserve">ACADEMIC TRAINING: </w:t>
      </w:r>
      <w:r>
        <w:rPr>
          <w:b/>
          <w:sz w:val="32"/>
          <w:szCs w:val="32"/>
          <w:highlight w:val="lightGray"/>
        </w:rPr>
        <w:tab/>
      </w:r>
    </w:p>
    <w:p w14:paraId="7396AC9A" w14:textId="77777777" w:rsidR="005830CA" w:rsidRDefault="005830CA">
      <w:pPr>
        <w:spacing w:before="13" w:line="280" w:lineRule="exact"/>
        <w:rPr>
          <w:sz w:val="28"/>
          <w:szCs w:val="28"/>
        </w:rPr>
      </w:pPr>
    </w:p>
    <w:p w14:paraId="766892C4" w14:textId="77777777" w:rsidR="005830CA" w:rsidRDefault="00FA2450">
      <w:pPr>
        <w:ind w:left="140"/>
        <w:rPr>
          <w:rFonts w:ascii="Calibri" w:eastAsia="Calibri" w:hAnsi="Calibri" w:cs="Calibri"/>
          <w:sz w:val="21"/>
          <w:szCs w:val="21"/>
        </w:rPr>
      </w:pPr>
      <w:proofErr w:type="gramStart"/>
      <w:r>
        <w:rPr>
          <w:rFonts w:ascii="Calibri" w:eastAsia="Calibri" w:hAnsi="Calibri" w:cs="Calibri"/>
          <w:sz w:val="21"/>
          <w:szCs w:val="21"/>
        </w:rPr>
        <w:t>One  and</w:t>
      </w:r>
      <w:proofErr w:type="gramEnd"/>
      <w:r>
        <w:rPr>
          <w:rFonts w:ascii="Calibri" w:eastAsia="Calibri" w:hAnsi="Calibri" w:cs="Calibri"/>
          <w:sz w:val="21"/>
          <w:szCs w:val="21"/>
        </w:rPr>
        <w:t xml:space="preserve"> half month training under the supervision of Assistant Engineer </w:t>
      </w:r>
      <w:proofErr w:type="spellStart"/>
      <w:r>
        <w:rPr>
          <w:rFonts w:ascii="Calibri" w:eastAsia="Calibri" w:hAnsi="Calibri" w:cs="Calibri"/>
          <w:sz w:val="21"/>
          <w:szCs w:val="21"/>
        </w:rPr>
        <w:t>incharge</w:t>
      </w:r>
      <w:proofErr w:type="spellEnd"/>
      <w:r>
        <w:rPr>
          <w:rFonts w:ascii="Calibri" w:eastAsia="Calibri" w:hAnsi="Calibri" w:cs="Calibri"/>
          <w:sz w:val="21"/>
          <w:szCs w:val="21"/>
        </w:rPr>
        <w:t xml:space="preserve"> of  132/33 KV Grid</w:t>
      </w:r>
    </w:p>
    <w:p w14:paraId="24D36F1A" w14:textId="77777777" w:rsidR="005830CA" w:rsidRDefault="00FA2450">
      <w:pPr>
        <w:spacing w:before="36"/>
        <w:ind w:left="140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Substation, </w:t>
      </w:r>
      <w:proofErr w:type="spellStart"/>
      <w:r>
        <w:rPr>
          <w:rFonts w:ascii="Calibri" w:eastAsia="Calibri" w:hAnsi="Calibri" w:cs="Calibri"/>
          <w:sz w:val="21"/>
          <w:szCs w:val="21"/>
        </w:rPr>
        <w:t>Deoghar</w:t>
      </w:r>
      <w:proofErr w:type="spellEnd"/>
    </w:p>
    <w:p w14:paraId="5E5A02B3" w14:textId="77777777" w:rsidR="005830CA" w:rsidRDefault="00FA2450">
      <w:pPr>
        <w:tabs>
          <w:tab w:val="left" w:pos="9200"/>
        </w:tabs>
        <w:spacing w:before="41"/>
        <w:ind w:left="140"/>
        <w:rPr>
          <w:sz w:val="28"/>
          <w:szCs w:val="28"/>
        </w:rPr>
      </w:pPr>
      <w:r>
        <w:rPr>
          <w:b/>
          <w:w w:val="99"/>
          <w:sz w:val="28"/>
          <w:szCs w:val="28"/>
          <w:highlight w:val="lightGray"/>
        </w:rPr>
        <w:t xml:space="preserve">ACTIVITIES AND ACHIEVEMENTS </w:t>
      </w:r>
      <w:r>
        <w:rPr>
          <w:b/>
          <w:sz w:val="28"/>
          <w:szCs w:val="28"/>
          <w:highlight w:val="lightGray"/>
        </w:rPr>
        <w:tab/>
      </w:r>
    </w:p>
    <w:p w14:paraId="3E266717" w14:textId="77777777" w:rsidR="005830CA" w:rsidRDefault="00FA2450">
      <w:pPr>
        <w:spacing w:before="51" w:line="275" w:lineRule="auto"/>
        <w:ind w:left="861" w:right="103" w:hanging="360"/>
        <w:rPr>
          <w:sz w:val="24"/>
          <w:szCs w:val="24"/>
        </w:rPr>
      </w:pPr>
      <w:r>
        <w:rPr>
          <w:sz w:val="24"/>
          <w:szCs w:val="24"/>
        </w:rPr>
        <w:t xml:space="preserve">a.   </w:t>
      </w:r>
      <w:proofErr w:type="gramStart"/>
      <w:r>
        <w:rPr>
          <w:sz w:val="24"/>
          <w:szCs w:val="24"/>
        </w:rPr>
        <w:t>Participated  in</w:t>
      </w:r>
      <w:proofErr w:type="gramEnd"/>
      <w:r>
        <w:rPr>
          <w:sz w:val="24"/>
          <w:szCs w:val="24"/>
        </w:rPr>
        <w:t xml:space="preserve">  seminars,  group  discussions,  and  cultural  events  in  college  and participat</w:t>
      </w:r>
      <w:r>
        <w:rPr>
          <w:sz w:val="24"/>
          <w:szCs w:val="24"/>
        </w:rPr>
        <w:t>ed in many social services activities in college.</w:t>
      </w:r>
    </w:p>
    <w:p w14:paraId="624DC3EE" w14:textId="77777777" w:rsidR="005830CA" w:rsidRDefault="00FA2450">
      <w:pPr>
        <w:spacing w:before="1"/>
        <w:ind w:left="501"/>
        <w:rPr>
          <w:sz w:val="24"/>
          <w:szCs w:val="24"/>
        </w:rPr>
      </w:pPr>
      <w:r>
        <w:rPr>
          <w:rFonts w:ascii="Calibri" w:eastAsia="Calibri" w:hAnsi="Calibri" w:cs="Calibri"/>
          <w:sz w:val="21"/>
          <w:szCs w:val="21"/>
        </w:rPr>
        <w:t xml:space="preserve">b.    </w:t>
      </w:r>
      <w:r>
        <w:rPr>
          <w:sz w:val="24"/>
          <w:szCs w:val="24"/>
        </w:rPr>
        <w:t>Participated in programming competition.</w:t>
      </w:r>
    </w:p>
    <w:p w14:paraId="5C6274D9" w14:textId="77777777" w:rsidR="005830CA" w:rsidRDefault="005830CA">
      <w:pPr>
        <w:spacing w:before="5" w:line="100" w:lineRule="exact"/>
        <w:rPr>
          <w:sz w:val="11"/>
          <w:szCs w:val="11"/>
        </w:rPr>
      </w:pPr>
    </w:p>
    <w:p w14:paraId="48299E8B" w14:textId="77777777" w:rsidR="005830CA" w:rsidRDefault="005830CA">
      <w:pPr>
        <w:spacing w:line="200" w:lineRule="exact"/>
      </w:pPr>
    </w:p>
    <w:p w14:paraId="7FB4220B" w14:textId="77777777" w:rsidR="005830CA" w:rsidRDefault="00FA2450">
      <w:pPr>
        <w:tabs>
          <w:tab w:val="left" w:pos="9200"/>
        </w:tabs>
        <w:spacing w:before="20"/>
        <w:ind w:left="140"/>
        <w:rPr>
          <w:sz w:val="32"/>
          <w:szCs w:val="32"/>
        </w:rPr>
      </w:pPr>
      <w:r>
        <w:rPr>
          <w:b/>
          <w:sz w:val="32"/>
          <w:szCs w:val="32"/>
          <w:highlight w:val="lightGray"/>
        </w:rPr>
        <w:t xml:space="preserve">STRENGTHS </w:t>
      </w:r>
      <w:r>
        <w:rPr>
          <w:b/>
          <w:sz w:val="32"/>
          <w:szCs w:val="32"/>
          <w:highlight w:val="lightGray"/>
        </w:rPr>
        <w:tab/>
      </w:r>
    </w:p>
    <w:p w14:paraId="3C8B013F" w14:textId="77777777" w:rsidR="005830CA" w:rsidRDefault="00FA2450">
      <w:pPr>
        <w:spacing w:before="54"/>
        <w:ind w:left="501"/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➢</w:t>
      </w:r>
      <w:r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>
        <w:rPr>
          <w:sz w:val="24"/>
          <w:szCs w:val="24"/>
        </w:rPr>
        <w:t>Hard working</w:t>
      </w:r>
    </w:p>
    <w:p w14:paraId="3BBBB477" w14:textId="77777777" w:rsidR="005830CA" w:rsidRDefault="00FA2450">
      <w:pPr>
        <w:spacing w:before="38"/>
        <w:ind w:left="501"/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➢</w:t>
      </w:r>
      <w:r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>
        <w:rPr>
          <w:sz w:val="24"/>
          <w:szCs w:val="24"/>
        </w:rPr>
        <w:t>Effective communication skill</w:t>
      </w:r>
    </w:p>
    <w:p w14:paraId="2B070642" w14:textId="77777777" w:rsidR="005830CA" w:rsidRDefault="00FA2450">
      <w:pPr>
        <w:spacing w:before="38" w:line="260" w:lineRule="exact"/>
        <w:ind w:left="501"/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position w:val="-1"/>
          <w:sz w:val="24"/>
          <w:szCs w:val="24"/>
        </w:rPr>
        <w:t>➢</w:t>
      </w:r>
      <w:r>
        <w:rPr>
          <w:rFonts w:ascii="Arial Unicode MS" w:eastAsia="Arial Unicode MS" w:hAnsi="Arial Unicode MS" w:cs="Arial Unicode MS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Look for innovative ideas</w:t>
      </w:r>
    </w:p>
    <w:p w14:paraId="4787E153" w14:textId="77777777" w:rsidR="005830CA" w:rsidRDefault="005830CA">
      <w:pPr>
        <w:spacing w:before="5" w:line="140" w:lineRule="exact"/>
        <w:rPr>
          <w:sz w:val="14"/>
          <w:szCs w:val="14"/>
        </w:rPr>
      </w:pPr>
    </w:p>
    <w:p w14:paraId="42DC14B4" w14:textId="77777777" w:rsidR="005830CA" w:rsidRDefault="005830CA">
      <w:pPr>
        <w:spacing w:line="200" w:lineRule="exact"/>
      </w:pPr>
    </w:p>
    <w:p w14:paraId="10131848" w14:textId="77777777" w:rsidR="005830CA" w:rsidRDefault="00FA2450">
      <w:pPr>
        <w:tabs>
          <w:tab w:val="left" w:pos="9200"/>
        </w:tabs>
        <w:spacing w:before="20"/>
        <w:ind w:left="112"/>
        <w:rPr>
          <w:sz w:val="32"/>
          <w:szCs w:val="32"/>
        </w:rPr>
      </w:pPr>
      <w:r>
        <w:rPr>
          <w:b/>
          <w:sz w:val="32"/>
          <w:szCs w:val="32"/>
          <w:highlight w:val="lightGray"/>
        </w:rPr>
        <w:t xml:space="preserve"> HOBBIES AND INTERESTS </w:t>
      </w:r>
      <w:r>
        <w:rPr>
          <w:b/>
          <w:sz w:val="32"/>
          <w:szCs w:val="32"/>
          <w:highlight w:val="lightGray"/>
        </w:rPr>
        <w:tab/>
      </w:r>
    </w:p>
    <w:p w14:paraId="4797424B" w14:textId="77777777" w:rsidR="005830CA" w:rsidRDefault="005830CA">
      <w:pPr>
        <w:spacing w:line="200" w:lineRule="exact"/>
      </w:pPr>
    </w:p>
    <w:p w14:paraId="10D723AC" w14:textId="77777777" w:rsidR="005830CA" w:rsidRDefault="005830CA">
      <w:pPr>
        <w:spacing w:before="10" w:line="280" w:lineRule="exact"/>
        <w:rPr>
          <w:sz w:val="28"/>
          <w:szCs w:val="28"/>
        </w:rPr>
      </w:pPr>
    </w:p>
    <w:p w14:paraId="28802A98" w14:textId="77777777" w:rsidR="005830CA" w:rsidRDefault="00FA2450">
      <w:pPr>
        <w:spacing w:line="260" w:lineRule="exact"/>
        <w:ind w:left="140"/>
        <w:rPr>
          <w:sz w:val="24"/>
          <w:szCs w:val="24"/>
        </w:rPr>
      </w:pPr>
      <w:r>
        <w:rPr>
          <w:position w:val="-1"/>
          <w:sz w:val="24"/>
          <w:szCs w:val="24"/>
        </w:rPr>
        <w:t xml:space="preserve">Internet Browsing, </w:t>
      </w:r>
      <w:proofErr w:type="gramStart"/>
      <w:r>
        <w:rPr>
          <w:position w:val="-1"/>
          <w:sz w:val="24"/>
          <w:szCs w:val="24"/>
        </w:rPr>
        <w:t>Listening</w:t>
      </w:r>
      <w:proofErr w:type="gramEnd"/>
      <w:r>
        <w:rPr>
          <w:position w:val="-1"/>
          <w:sz w:val="24"/>
          <w:szCs w:val="24"/>
        </w:rPr>
        <w:t xml:space="preserve"> music and making friends.</w:t>
      </w:r>
    </w:p>
    <w:p w14:paraId="57EECA08" w14:textId="77777777" w:rsidR="005830CA" w:rsidRDefault="005830CA">
      <w:pPr>
        <w:spacing w:before="7" w:line="120" w:lineRule="exact"/>
        <w:rPr>
          <w:sz w:val="13"/>
          <w:szCs w:val="13"/>
        </w:rPr>
      </w:pPr>
    </w:p>
    <w:p w14:paraId="7EC97350" w14:textId="77777777" w:rsidR="005830CA" w:rsidRDefault="005830CA">
      <w:pPr>
        <w:spacing w:line="200" w:lineRule="exact"/>
      </w:pPr>
    </w:p>
    <w:p w14:paraId="1159BF2C" w14:textId="77777777" w:rsidR="005830CA" w:rsidRDefault="005830CA">
      <w:pPr>
        <w:spacing w:line="200" w:lineRule="exact"/>
      </w:pPr>
    </w:p>
    <w:p w14:paraId="3B07BF3F" w14:textId="77777777" w:rsidR="005830CA" w:rsidRDefault="005830CA">
      <w:pPr>
        <w:spacing w:line="200" w:lineRule="exact"/>
      </w:pPr>
    </w:p>
    <w:p w14:paraId="33409992" w14:textId="77777777" w:rsidR="005830CA" w:rsidRDefault="005830CA">
      <w:pPr>
        <w:spacing w:line="200" w:lineRule="exact"/>
      </w:pPr>
    </w:p>
    <w:p w14:paraId="50504D08" w14:textId="77777777" w:rsidR="005830CA" w:rsidRDefault="005830CA">
      <w:pPr>
        <w:spacing w:line="200" w:lineRule="exact"/>
      </w:pPr>
    </w:p>
    <w:p w14:paraId="33A80153" w14:textId="77777777" w:rsidR="005830CA" w:rsidRDefault="005830CA">
      <w:pPr>
        <w:spacing w:line="200" w:lineRule="exact"/>
      </w:pPr>
    </w:p>
    <w:p w14:paraId="4F47A9B0" w14:textId="77777777" w:rsidR="005830CA" w:rsidRDefault="005830CA">
      <w:pPr>
        <w:spacing w:line="200" w:lineRule="exact"/>
      </w:pPr>
    </w:p>
    <w:p w14:paraId="0B45AB4B" w14:textId="77777777" w:rsidR="005830CA" w:rsidRDefault="005830CA">
      <w:pPr>
        <w:spacing w:line="200" w:lineRule="exact"/>
      </w:pPr>
    </w:p>
    <w:p w14:paraId="0AC9145F" w14:textId="77777777" w:rsidR="005830CA" w:rsidRDefault="005830CA">
      <w:pPr>
        <w:spacing w:line="200" w:lineRule="exact"/>
      </w:pPr>
    </w:p>
    <w:p w14:paraId="5F1F35DC" w14:textId="77777777" w:rsidR="005830CA" w:rsidRDefault="005830CA">
      <w:pPr>
        <w:spacing w:line="200" w:lineRule="exact"/>
      </w:pPr>
    </w:p>
    <w:p w14:paraId="4B621F59" w14:textId="77777777" w:rsidR="005830CA" w:rsidRDefault="005830CA">
      <w:pPr>
        <w:spacing w:line="200" w:lineRule="exact"/>
      </w:pPr>
    </w:p>
    <w:p w14:paraId="0E597ECA" w14:textId="77777777" w:rsidR="005830CA" w:rsidRDefault="00FA2450">
      <w:pPr>
        <w:tabs>
          <w:tab w:val="left" w:pos="9200"/>
        </w:tabs>
        <w:spacing w:before="20"/>
        <w:ind w:left="140"/>
        <w:rPr>
          <w:sz w:val="32"/>
          <w:szCs w:val="32"/>
        </w:rPr>
      </w:pPr>
      <w:r>
        <w:rPr>
          <w:b/>
          <w:sz w:val="32"/>
          <w:szCs w:val="32"/>
          <w:highlight w:val="lightGray"/>
        </w:rPr>
        <w:t xml:space="preserve">PERSONAL DETAILS </w:t>
      </w:r>
      <w:r>
        <w:rPr>
          <w:b/>
          <w:sz w:val="32"/>
          <w:szCs w:val="32"/>
          <w:highlight w:val="lightGray"/>
        </w:rPr>
        <w:tab/>
      </w:r>
    </w:p>
    <w:p w14:paraId="1A61BC9D" w14:textId="77777777" w:rsidR="005830CA" w:rsidRDefault="005830CA">
      <w:pPr>
        <w:spacing w:before="3" w:line="160" w:lineRule="exact"/>
        <w:rPr>
          <w:sz w:val="17"/>
          <w:szCs w:val="17"/>
        </w:rPr>
      </w:pPr>
    </w:p>
    <w:p w14:paraId="328D937A" w14:textId="77777777" w:rsidR="005830CA" w:rsidRDefault="00FA2450">
      <w:pPr>
        <w:spacing w:line="379" w:lineRule="auto"/>
        <w:ind w:left="140" w:right="2844"/>
        <w:rPr>
          <w:sz w:val="24"/>
          <w:szCs w:val="24"/>
        </w:rPr>
      </w:pPr>
      <w:r>
        <w:rPr>
          <w:b/>
          <w:sz w:val="24"/>
          <w:szCs w:val="24"/>
        </w:rPr>
        <w:t xml:space="preserve">Name                             </w:t>
      </w:r>
      <w:proofErr w:type="gramStart"/>
      <w:r>
        <w:rPr>
          <w:b/>
          <w:sz w:val="24"/>
          <w:szCs w:val="24"/>
        </w:rPr>
        <w:t xml:space="preserve">  :RAJNIKANT</w:t>
      </w:r>
      <w:proofErr w:type="gramEnd"/>
      <w:r>
        <w:rPr>
          <w:b/>
          <w:sz w:val="24"/>
          <w:szCs w:val="24"/>
        </w:rPr>
        <w:t xml:space="preserve"> SHEKHAR PANDEY Sex                                   : </w:t>
      </w:r>
      <w:r>
        <w:rPr>
          <w:sz w:val="24"/>
          <w:szCs w:val="24"/>
        </w:rPr>
        <w:t>MALE</w:t>
      </w:r>
    </w:p>
    <w:p w14:paraId="7C5F6AE3" w14:textId="77777777" w:rsidR="005830CA" w:rsidRDefault="00FA2450">
      <w:pPr>
        <w:spacing w:before="5"/>
        <w:ind w:left="140"/>
        <w:rPr>
          <w:sz w:val="24"/>
          <w:szCs w:val="24"/>
        </w:rPr>
      </w:pPr>
      <w:r>
        <w:rPr>
          <w:b/>
          <w:sz w:val="24"/>
          <w:szCs w:val="24"/>
        </w:rPr>
        <w:t xml:space="preserve">Date of birth                   </w:t>
      </w:r>
      <w:proofErr w:type="gramStart"/>
      <w:r>
        <w:rPr>
          <w:b/>
          <w:sz w:val="24"/>
          <w:szCs w:val="24"/>
        </w:rPr>
        <w:t xml:space="preserve">  :</w:t>
      </w:r>
      <w:proofErr w:type="gramEnd"/>
      <w:r>
        <w:rPr>
          <w:b/>
          <w:sz w:val="24"/>
          <w:szCs w:val="24"/>
        </w:rPr>
        <w:t xml:space="preserve"> 25.07.1995</w:t>
      </w:r>
    </w:p>
    <w:p w14:paraId="73946FD0" w14:textId="77777777" w:rsidR="005830CA" w:rsidRDefault="005830CA">
      <w:pPr>
        <w:spacing w:before="6" w:line="160" w:lineRule="exact"/>
        <w:rPr>
          <w:sz w:val="16"/>
          <w:szCs w:val="16"/>
        </w:rPr>
      </w:pPr>
    </w:p>
    <w:p w14:paraId="20926764" w14:textId="77777777" w:rsidR="005830CA" w:rsidRDefault="00FA2450">
      <w:pPr>
        <w:ind w:left="140"/>
        <w:rPr>
          <w:sz w:val="24"/>
          <w:szCs w:val="24"/>
        </w:rPr>
        <w:sectPr w:rsidR="005830CA">
          <w:pgSz w:w="11920" w:h="16840"/>
          <w:pgMar w:top="1500" w:right="1300" w:bottom="280" w:left="1300" w:header="720" w:footer="720" w:gutter="0"/>
          <w:cols w:space="720"/>
        </w:sectPr>
      </w:pPr>
      <w:r>
        <w:rPr>
          <w:b/>
          <w:sz w:val="24"/>
          <w:szCs w:val="24"/>
        </w:rPr>
        <w:t xml:space="preserve">Marital status                 </w:t>
      </w:r>
      <w:proofErr w:type="gramStart"/>
      <w:r>
        <w:rPr>
          <w:b/>
          <w:sz w:val="24"/>
          <w:szCs w:val="24"/>
        </w:rPr>
        <w:t xml:space="preserve">  :</w:t>
      </w:r>
      <w:proofErr w:type="gramEnd"/>
      <w:r>
        <w:rPr>
          <w:b/>
          <w:sz w:val="24"/>
          <w:szCs w:val="24"/>
        </w:rPr>
        <w:t xml:space="preserve"> married</w:t>
      </w:r>
    </w:p>
    <w:p w14:paraId="2B951F4D" w14:textId="77777777" w:rsidR="005830CA" w:rsidRDefault="00FA2450">
      <w:pPr>
        <w:spacing w:before="68"/>
        <w:ind w:left="10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Father’s Name                </w:t>
      </w:r>
      <w:proofErr w:type="gramStart"/>
      <w:r>
        <w:rPr>
          <w:b/>
          <w:sz w:val="24"/>
          <w:szCs w:val="24"/>
        </w:rPr>
        <w:t xml:space="preserve">  :</w:t>
      </w:r>
      <w:proofErr w:type="gramEnd"/>
      <w:r>
        <w:rPr>
          <w:b/>
          <w:sz w:val="24"/>
          <w:szCs w:val="24"/>
        </w:rPr>
        <w:t xml:space="preserve"> Sri Himanshu </w:t>
      </w:r>
      <w:proofErr w:type="spellStart"/>
      <w:r>
        <w:rPr>
          <w:b/>
          <w:sz w:val="24"/>
          <w:szCs w:val="24"/>
        </w:rPr>
        <w:t>shekhar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pandey</w:t>
      </w:r>
      <w:proofErr w:type="spellEnd"/>
    </w:p>
    <w:p w14:paraId="12DE9AC0" w14:textId="77777777" w:rsidR="005830CA" w:rsidRDefault="005830CA">
      <w:pPr>
        <w:spacing w:before="1" w:line="160" w:lineRule="exact"/>
        <w:rPr>
          <w:sz w:val="16"/>
          <w:szCs w:val="16"/>
        </w:rPr>
      </w:pPr>
    </w:p>
    <w:p w14:paraId="00E3800F" w14:textId="77777777" w:rsidR="005830CA" w:rsidRDefault="00FA2450">
      <w:pPr>
        <w:ind w:left="100"/>
        <w:rPr>
          <w:sz w:val="24"/>
          <w:szCs w:val="24"/>
        </w:rPr>
      </w:pPr>
      <w:r>
        <w:rPr>
          <w:b/>
          <w:sz w:val="24"/>
          <w:szCs w:val="24"/>
        </w:rPr>
        <w:t xml:space="preserve">Languages Known         </w:t>
      </w:r>
      <w:proofErr w:type="gramStart"/>
      <w:r>
        <w:rPr>
          <w:b/>
          <w:sz w:val="24"/>
          <w:szCs w:val="24"/>
        </w:rPr>
        <w:t xml:space="preserve">  :</w:t>
      </w:r>
      <w:proofErr w:type="gram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English, Hindi</w:t>
      </w:r>
    </w:p>
    <w:p w14:paraId="32B47DCA" w14:textId="77777777" w:rsidR="005830CA" w:rsidRDefault="005830CA">
      <w:pPr>
        <w:spacing w:before="1" w:line="160" w:lineRule="exact"/>
        <w:rPr>
          <w:sz w:val="16"/>
          <w:szCs w:val="16"/>
        </w:rPr>
      </w:pPr>
    </w:p>
    <w:p w14:paraId="514A8D05" w14:textId="77777777" w:rsidR="005830CA" w:rsidRDefault="00FA2450">
      <w:pPr>
        <w:spacing w:line="275" w:lineRule="auto"/>
        <w:ind w:left="2746" w:right="3310" w:hanging="2646"/>
        <w:rPr>
          <w:sz w:val="24"/>
          <w:szCs w:val="24"/>
        </w:rPr>
      </w:pPr>
      <w:r>
        <w:rPr>
          <w:b/>
          <w:sz w:val="24"/>
          <w:szCs w:val="24"/>
        </w:rPr>
        <w:t>Permanent Address         :</w:t>
      </w:r>
      <w:r>
        <w:rPr>
          <w:sz w:val="24"/>
          <w:szCs w:val="24"/>
        </w:rPr>
        <w:t xml:space="preserve">S/O. Himanshu </w:t>
      </w:r>
      <w:proofErr w:type="spellStart"/>
      <w:r>
        <w:rPr>
          <w:sz w:val="24"/>
          <w:szCs w:val="24"/>
        </w:rPr>
        <w:t>shekhar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pandey</w:t>
      </w:r>
      <w:proofErr w:type="spellEnd"/>
      <w:r>
        <w:rPr>
          <w:sz w:val="24"/>
          <w:szCs w:val="24"/>
        </w:rPr>
        <w:t xml:space="preserve"> Salona </w:t>
      </w:r>
      <w:proofErr w:type="spellStart"/>
      <w:proofErr w:type="gramStart"/>
      <w:r>
        <w:rPr>
          <w:sz w:val="24"/>
          <w:szCs w:val="24"/>
        </w:rPr>
        <w:t>tanr,near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rajesh</w:t>
      </w:r>
      <w:proofErr w:type="spellEnd"/>
      <w:r>
        <w:rPr>
          <w:sz w:val="24"/>
          <w:szCs w:val="24"/>
        </w:rPr>
        <w:t xml:space="preserve"> memorial Public </w:t>
      </w:r>
      <w:proofErr w:type="spellStart"/>
      <w:r>
        <w:rPr>
          <w:sz w:val="24"/>
          <w:szCs w:val="24"/>
        </w:rPr>
        <w:t>school,Deoghar</w:t>
      </w:r>
      <w:proofErr w:type="spellEnd"/>
    </w:p>
    <w:p w14:paraId="3410C79B" w14:textId="77777777" w:rsidR="005830CA" w:rsidRDefault="00FA2450">
      <w:pPr>
        <w:spacing w:before="6" w:line="260" w:lineRule="exact"/>
        <w:ind w:left="2804"/>
        <w:rPr>
          <w:sz w:val="24"/>
          <w:szCs w:val="24"/>
        </w:rPr>
      </w:pPr>
      <w:proofErr w:type="gramStart"/>
      <w:r>
        <w:rPr>
          <w:position w:val="-1"/>
          <w:sz w:val="24"/>
          <w:szCs w:val="24"/>
        </w:rPr>
        <w:t>Jharkhand(</w:t>
      </w:r>
      <w:proofErr w:type="gramEnd"/>
      <w:r>
        <w:rPr>
          <w:position w:val="-1"/>
          <w:sz w:val="24"/>
          <w:szCs w:val="24"/>
        </w:rPr>
        <w:t>814112)</w:t>
      </w:r>
    </w:p>
    <w:p w14:paraId="02C64BBF" w14:textId="77777777" w:rsidR="005830CA" w:rsidRDefault="005830CA">
      <w:pPr>
        <w:spacing w:before="5" w:line="140" w:lineRule="exact"/>
        <w:rPr>
          <w:sz w:val="14"/>
          <w:szCs w:val="14"/>
        </w:rPr>
      </w:pPr>
    </w:p>
    <w:p w14:paraId="0C5487FA" w14:textId="77777777" w:rsidR="005830CA" w:rsidRDefault="005830CA">
      <w:pPr>
        <w:spacing w:line="200" w:lineRule="exact"/>
      </w:pPr>
    </w:p>
    <w:p w14:paraId="21F12E08" w14:textId="77777777" w:rsidR="005830CA" w:rsidRDefault="00FA2450">
      <w:pPr>
        <w:tabs>
          <w:tab w:val="left" w:pos="9160"/>
        </w:tabs>
        <w:spacing w:before="20"/>
        <w:ind w:left="100"/>
        <w:rPr>
          <w:sz w:val="32"/>
          <w:szCs w:val="32"/>
        </w:rPr>
      </w:pPr>
      <w:r>
        <w:rPr>
          <w:b/>
          <w:sz w:val="32"/>
          <w:szCs w:val="32"/>
          <w:highlight w:val="lightGray"/>
        </w:rPr>
        <w:t xml:space="preserve">DECLARATION </w:t>
      </w:r>
      <w:r>
        <w:rPr>
          <w:b/>
          <w:sz w:val="32"/>
          <w:szCs w:val="32"/>
          <w:highlight w:val="lightGray"/>
        </w:rPr>
        <w:tab/>
      </w:r>
    </w:p>
    <w:p w14:paraId="3C7FB9D2" w14:textId="77777777" w:rsidR="005830CA" w:rsidRDefault="005830CA">
      <w:pPr>
        <w:spacing w:before="2" w:line="160" w:lineRule="exact"/>
        <w:rPr>
          <w:sz w:val="17"/>
          <w:szCs w:val="17"/>
        </w:rPr>
      </w:pPr>
    </w:p>
    <w:p w14:paraId="0B087E7A" w14:textId="77777777" w:rsidR="005830CA" w:rsidRDefault="00FA2450">
      <w:pPr>
        <w:ind w:left="100"/>
        <w:rPr>
          <w:sz w:val="24"/>
          <w:szCs w:val="24"/>
        </w:rPr>
      </w:pPr>
      <w:r>
        <w:rPr>
          <w:sz w:val="24"/>
          <w:szCs w:val="24"/>
        </w:rPr>
        <w:t>I hereby declare that the information given above is true to the best of my knowledge.</w:t>
      </w:r>
    </w:p>
    <w:p w14:paraId="5FE8CD8F" w14:textId="77777777" w:rsidR="005830CA" w:rsidRDefault="005830CA">
      <w:pPr>
        <w:spacing w:line="200" w:lineRule="exact"/>
      </w:pPr>
    </w:p>
    <w:p w14:paraId="0122CC7B" w14:textId="77777777" w:rsidR="005830CA" w:rsidRDefault="005830CA">
      <w:pPr>
        <w:spacing w:line="200" w:lineRule="exact"/>
      </w:pPr>
    </w:p>
    <w:p w14:paraId="2F0B42E2" w14:textId="77777777" w:rsidR="005830CA" w:rsidRDefault="005830CA">
      <w:pPr>
        <w:spacing w:line="200" w:lineRule="exact"/>
      </w:pPr>
    </w:p>
    <w:p w14:paraId="5E11946B" w14:textId="77777777" w:rsidR="005830CA" w:rsidRDefault="005830CA">
      <w:pPr>
        <w:spacing w:line="200" w:lineRule="exact"/>
      </w:pPr>
    </w:p>
    <w:p w14:paraId="6377BAAD" w14:textId="77777777" w:rsidR="005830CA" w:rsidRDefault="005830CA">
      <w:pPr>
        <w:spacing w:before="15" w:line="220" w:lineRule="exact"/>
        <w:rPr>
          <w:sz w:val="22"/>
          <w:szCs w:val="22"/>
        </w:rPr>
      </w:pPr>
    </w:p>
    <w:p w14:paraId="0341734A" w14:textId="77777777" w:rsidR="005830CA" w:rsidRDefault="00FA2450">
      <w:pPr>
        <w:spacing w:line="379" w:lineRule="auto"/>
        <w:ind w:left="100" w:right="1123" w:firstLine="7265"/>
        <w:rPr>
          <w:sz w:val="24"/>
          <w:szCs w:val="24"/>
        </w:rPr>
      </w:pPr>
      <w:r>
        <w:rPr>
          <w:sz w:val="24"/>
          <w:szCs w:val="24"/>
        </w:rPr>
        <w:t>DATE: RAJNIKANT SH</w:t>
      </w:r>
      <w:r>
        <w:rPr>
          <w:sz w:val="24"/>
          <w:szCs w:val="24"/>
        </w:rPr>
        <w:t>EKHAR PANDEY                                                            PLACE:</w:t>
      </w:r>
    </w:p>
    <w:sectPr w:rsidR="005830CA">
      <w:pgSz w:w="11920" w:h="16840"/>
      <w:pgMar w:top="1360" w:right="13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420F3"/>
    <w:multiLevelType w:val="hybridMultilevel"/>
    <w:tmpl w:val="84682482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201219F7"/>
    <w:multiLevelType w:val="hybridMultilevel"/>
    <w:tmpl w:val="936884F2"/>
    <w:lvl w:ilvl="0" w:tplc="08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" w15:restartNumberingAfterBreak="0">
    <w:nsid w:val="20AA521E"/>
    <w:multiLevelType w:val="hybridMultilevel"/>
    <w:tmpl w:val="0EA4FCB8"/>
    <w:lvl w:ilvl="0" w:tplc="0809000F">
      <w:start w:val="1"/>
      <w:numFmt w:val="decimal"/>
      <w:lvlText w:val="%1."/>
      <w:lvlJc w:val="left"/>
      <w:pPr>
        <w:ind w:left="860" w:hanging="360"/>
      </w:pPr>
    </w:lvl>
    <w:lvl w:ilvl="1" w:tplc="08090019" w:tentative="1">
      <w:start w:val="1"/>
      <w:numFmt w:val="lowerLetter"/>
      <w:lvlText w:val="%2."/>
      <w:lvlJc w:val="left"/>
      <w:pPr>
        <w:ind w:left="1580" w:hanging="360"/>
      </w:pPr>
    </w:lvl>
    <w:lvl w:ilvl="2" w:tplc="0809001B" w:tentative="1">
      <w:start w:val="1"/>
      <w:numFmt w:val="lowerRoman"/>
      <w:lvlText w:val="%3."/>
      <w:lvlJc w:val="right"/>
      <w:pPr>
        <w:ind w:left="2300" w:hanging="180"/>
      </w:pPr>
    </w:lvl>
    <w:lvl w:ilvl="3" w:tplc="0809000F" w:tentative="1">
      <w:start w:val="1"/>
      <w:numFmt w:val="decimal"/>
      <w:lvlText w:val="%4."/>
      <w:lvlJc w:val="left"/>
      <w:pPr>
        <w:ind w:left="3020" w:hanging="360"/>
      </w:pPr>
    </w:lvl>
    <w:lvl w:ilvl="4" w:tplc="08090019" w:tentative="1">
      <w:start w:val="1"/>
      <w:numFmt w:val="lowerLetter"/>
      <w:lvlText w:val="%5."/>
      <w:lvlJc w:val="left"/>
      <w:pPr>
        <w:ind w:left="3740" w:hanging="360"/>
      </w:pPr>
    </w:lvl>
    <w:lvl w:ilvl="5" w:tplc="0809001B" w:tentative="1">
      <w:start w:val="1"/>
      <w:numFmt w:val="lowerRoman"/>
      <w:lvlText w:val="%6."/>
      <w:lvlJc w:val="right"/>
      <w:pPr>
        <w:ind w:left="4460" w:hanging="180"/>
      </w:pPr>
    </w:lvl>
    <w:lvl w:ilvl="6" w:tplc="0809000F" w:tentative="1">
      <w:start w:val="1"/>
      <w:numFmt w:val="decimal"/>
      <w:lvlText w:val="%7."/>
      <w:lvlJc w:val="left"/>
      <w:pPr>
        <w:ind w:left="5180" w:hanging="360"/>
      </w:pPr>
    </w:lvl>
    <w:lvl w:ilvl="7" w:tplc="08090019" w:tentative="1">
      <w:start w:val="1"/>
      <w:numFmt w:val="lowerLetter"/>
      <w:lvlText w:val="%8."/>
      <w:lvlJc w:val="left"/>
      <w:pPr>
        <w:ind w:left="5900" w:hanging="360"/>
      </w:pPr>
    </w:lvl>
    <w:lvl w:ilvl="8" w:tplc="08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3" w15:restartNumberingAfterBreak="0">
    <w:nsid w:val="2D221E83"/>
    <w:multiLevelType w:val="hybridMultilevel"/>
    <w:tmpl w:val="79D08D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D356CC"/>
    <w:multiLevelType w:val="multilevel"/>
    <w:tmpl w:val="142671E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0CA"/>
    <w:rsid w:val="001E2086"/>
    <w:rsid w:val="00204C41"/>
    <w:rsid w:val="002F0325"/>
    <w:rsid w:val="00387179"/>
    <w:rsid w:val="004A5A8E"/>
    <w:rsid w:val="005830CA"/>
    <w:rsid w:val="006A4E9D"/>
    <w:rsid w:val="00751C6D"/>
    <w:rsid w:val="00A35305"/>
    <w:rsid w:val="00C52849"/>
    <w:rsid w:val="00C86521"/>
    <w:rsid w:val="00DB43AB"/>
    <w:rsid w:val="00DC347A"/>
    <w:rsid w:val="00FA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</o:shapelayout>
  </w:shapeDefaults>
  <w:decimalSymbol w:val="."/>
  <w:listSeparator w:val=","/>
  <w14:docId w14:val="3CC3F9C2"/>
  <w15:docId w15:val="{DB9F88E3-2A8D-8347-8BB8-CBA52B50C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1E2086"/>
    <w:pPr>
      <w:ind w:left="720"/>
      <w:contextualSpacing/>
    </w:pPr>
  </w:style>
  <w:style w:type="paragraph" w:styleId="NoSpacing">
    <w:name w:val="No Spacing"/>
    <w:uiPriority w:val="1"/>
    <w:qFormat/>
    <w:rsid w:val="00DB43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Kamla Kant</cp:lastModifiedBy>
  <cp:revision>42</cp:revision>
  <dcterms:created xsi:type="dcterms:W3CDTF">2021-09-15T09:17:00Z</dcterms:created>
  <dcterms:modified xsi:type="dcterms:W3CDTF">2021-09-15T09:38:00Z</dcterms:modified>
</cp:coreProperties>
</file>