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B112D5" w14:textId="20ACD684" w:rsidR="00091A96" w:rsidRPr="00700AA0" w:rsidRDefault="00091A96" w:rsidP="00781BAA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ascii="Bookman Old Style" w:hAnsi="Bookman Old Style" w:cs="Bookman Old Style"/>
          <w:b/>
          <w:bCs/>
          <w:i/>
          <w:iCs/>
          <w:sz w:val="52"/>
          <w:szCs w:val="52"/>
        </w:rPr>
        <w:t>S</w:t>
      </w:r>
      <w:r w:rsidRPr="00091A96">
        <w:rPr>
          <w:rFonts w:ascii="Bookman Old Style" w:hAnsi="Bookman Old Style" w:cs="Bookman Old Style"/>
          <w:b/>
          <w:bCs/>
          <w:i/>
          <w:iCs/>
          <w:sz w:val="52"/>
          <w:szCs w:val="52"/>
        </w:rPr>
        <w:t>aju G</w:t>
      </w:r>
      <w:r w:rsidRPr="00091A96">
        <w:rPr>
          <w:rFonts w:ascii="Bookman Old Style" w:hAnsi="Bookman Old Style" w:cs="Bookman Old Style"/>
          <w:b/>
          <w:bCs/>
          <w:i/>
          <w:iCs/>
          <w:sz w:val="52"/>
          <w:szCs w:val="52"/>
        </w:rPr>
        <w:tab/>
      </w:r>
      <w:r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781BAA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 xml:space="preserve">       </w:t>
      </w:r>
      <w:r w:rsidR="00AF10FB" w:rsidRPr="0098791A">
        <w:rPr>
          <w:noProof/>
          <w:sz w:val="40"/>
          <w:szCs w:val="40"/>
        </w:rPr>
        <w:drawing>
          <wp:inline distT="0" distB="0" distL="0" distR="0" wp14:anchorId="18DB0225" wp14:editId="24EE0582">
            <wp:extent cx="828327" cy="590550"/>
            <wp:effectExtent l="0" t="0" r="0" b="0"/>
            <wp:docPr id="1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643" cy="60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AF10FB" w:rsidRPr="00D60B7A">
        <w:rPr>
          <w:rFonts w:ascii="Bookman Old Style" w:hAnsi="Bookman Old Style" w:cs="Bookman Old Style"/>
          <w:b/>
          <w:bCs/>
          <w:i/>
          <w:iCs/>
          <w:noProof/>
          <w:sz w:val="48"/>
          <w:szCs w:val="48"/>
        </w:rPr>
        <w:drawing>
          <wp:inline distT="0" distB="0" distL="0" distR="0" wp14:anchorId="5C617D4C" wp14:editId="2310B489">
            <wp:extent cx="1466850" cy="5962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955" cy="61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91A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781BAA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781BAA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781BAA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781BAA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781BAA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781BAA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AF10FB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="00AF10FB">
        <w:rPr>
          <w:rFonts w:ascii="Bookman Old Style" w:hAnsi="Bookman Old Style" w:cs="Bookman Old Style"/>
          <w:b/>
          <w:bCs/>
          <w:i/>
          <w:iCs/>
          <w:sz w:val="48"/>
          <w:szCs w:val="48"/>
        </w:rPr>
        <w:tab/>
      </w:r>
      <w:r w:rsidRPr="00700AA0">
        <w:rPr>
          <w:rFonts w:cstheme="minorHAnsi"/>
          <w:b/>
          <w:bCs/>
          <w:i/>
          <w:iCs/>
          <w:sz w:val="20"/>
          <w:szCs w:val="20"/>
        </w:rPr>
        <w:t xml:space="preserve">Mail ID </w:t>
      </w:r>
      <w:r w:rsidRPr="00700AA0">
        <w:rPr>
          <w:rFonts w:cstheme="minorHAnsi"/>
          <w:i/>
          <w:iCs/>
          <w:sz w:val="20"/>
          <w:szCs w:val="20"/>
        </w:rPr>
        <w:t>:</w:t>
      </w:r>
      <w:r w:rsidRPr="00700AA0">
        <w:rPr>
          <w:rFonts w:cstheme="minorHAnsi"/>
          <w:b/>
          <w:bCs/>
          <w:i/>
          <w:iCs/>
          <w:sz w:val="20"/>
          <w:szCs w:val="20"/>
        </w:rPr>
        <w:t xml:space="preserve"> </w:t>
      </w:r>
      <w:r w:rsidR="005C34EA" w:rsidRPr="00700AA0">
        <w:rPr>
          <w:rFonts w:cstheme="minorHAnsi"/>
          <w:i/>
          <w:iCs/>
          <w:color w:val="0000FF"/>
          <w:sz w:val="20"/>
          <w:szCs w:val="20"/>
        </w:rPr>
        <w:t>saju</w:t>
      </w:r>
      <w:r w:rsidR="00771D3C" w:rsidRPr="00700AA0">
        <w:rPr>
          <w:rFonts w:cstheme="minorHAnsi"/>
          <w:i/>
          <w:iCs/>
          <w:color w:val="0000FF"/>
          <w:sz w:val="20"/>
          <w:szCs w:val="20"/>
        </w:rPr>
        <w:t>.adi@gmail.com</w:t>
      </w:r>
    </w:p>
    <w:p w14:paraId="122C4315" w14:textId="77777777" w:rsidR="00091A96" w:rsidRPr="00700AA0" w:rsidRDefault="00091A96" w:rsidP="00091A96">
      <w:pPr>
        <w:widowControl w:val="0"/>
        <w:autoSpaceDE w:val="0"/>
        <w:autoSpaceDN w:val="0"/>
        <w:adjustRightInd w:val="0"/>
        <w:spacing w:after="0" w:line="2" w:lineRule="exact"/>
        <w:rPr>
          <w:rFonts w:cstheme="minorHAnsi"/>
          <w:sz w:val="20"/>
          <w:szCs w:val="20"/>
        </w:rPr>
      </w:pPr>
    </w:p>
    <w:p w14:paraId="47163DF7" w14:textId="77777777" w:rsidR="00091A96" w:rsidRPr="00700AA0" w:rsidRDefault="00091A96" w:rsidP="00AF10FB">
      <w:pPr>
        <w:widowControl w:val="0"/>
        <w:autoSpaceDE w:val="0"/>
        <w:autoSpaceDN w:val="0"/>
        <w:adjustRightInd w:val="0"/>
        <w:spacing w:after="0" w:line="239" w:lineRule="auto"/>
        <w:ind w:left="6480" w:firstLine="720"/>
        <w:rPr>
          <w:rFonts w:cstheme="minorHAnsi"/>
          <w:b/>
          <w:bCs/>
          <w:i/>
          <w:iCs/>
          <w:sz w:val="20"/>
          <w:szCs w:val="20"/>
        </w:rPr>
      </w:pPr>
      <w:r w:rsidRPr="00700AA0">
        <w:rPr>
          <w:rFonts w:cstheme="minorHAnsi"/>
          <w:b/>
          <w:bCs/>
          <w:i/>
          <w:iCs/>
          <w:sz w:val="20"/>
          <w:szCs w:val="20"/>
        </w:rPr>
        <w:t>Mobile: +919500015909</w:t>
      </w:r>
    </w:p>
    <w:p w14:paraId="23CBC6D9" w14:textId="730A3E8E" w:rsidR="0098791A" w:rsidRDefault="00AF10FB" w:rsidP="001F328D">
      <w:pPr>
        <w:widowControl w:val="0"/>
        <w:autoSpaceDE w:val="0"/>
        <w:autoSpaceDN w:val="0"/>
        <w:adjustRightInd w:val="0"/>
        <w:spacing w:after="0" w:line="245" w:lineRule="exact"/>
        <w:rPr>
          <w:rFonts w:cs="Verdan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 wp14:anchorId="5AC6B283" wp14:editId="6B0EBD74">
                <wp:simplePos x="0" y="0"/>
                <wp:positionH relativeFrom="margin">
                  <wp:align>right</wp:align>
                </wp:positionH>
                <wp:positionV relativeFrom="paragraph">
                  <wp:posOffset>160020</wp:posOffset>
                </wp:positionV>
                <wp:extent cx="6553200" cy="171450"/>
                <wp:effectExtent l="0" t="0" r="0" b="0"/>
                <wp:wrapNone/>
                <wp:docPr id="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7145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7DC0C7" id="Rectangle 16" o:spid="_x0000_s1026" style="position:absolute;margin-left:464.8pt;margin-top:12.6pt;width:516pt;height:13.5pt;z-index:-2516464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" o:allowincell="f" fillcolor="#ccc" stroked="f">
                <w10:wrap anchorx="margin"/>
              </v:rect>
            </w:pict>
          </mc:Fallback>
        </mc:AlternateContent>
      </w:r>
    </w:p>
    <w:p w14:paraId="5B9839A3" w14:textId="2A50A658" w:rsidR="0098791A" w:rsidRDefault="0098791A" w:rsidP="0098791A">
      <w:pPr>
        <w:rPr>
          <w:b/>
        </w:rPr>
      </w:pPr>
      <w:r>
        <w:rPr>
          <w:b/>
          <w:bCs/>
          <w:szCs w:val="18"/>
        </w:rPr>
        <w:t>Objective:</w:t>
      </w:r>
    </w:p>
    <w:p w14:paraId="79E81500" w14:textId="7E3CF7EB" w:rsidR="0098791A" w:rsidRDefault="00F527BD" w:rsidP="0098791A">
      <w:pPr>
        <w:numPr>
          <w:ilvl w:val="0"/>
          <w:numId w:val="30"/>
        </w:numPr>
        <w:tabs>
          <w:tab w:val="center" w:pos="5234"/>
          <w:tab w:val="left" w:pos="9104"/>
        </w:tabs>
        <w:suppressAutoHyphens/>
        <w:spacing w:after="0" w:line="100" w:lineRule="atLeast"/>
        <w:jc w:val="both"/>
      </w:pPr>
      <w:r>
        <w:t xml:space="preserve"> </w:t>
      </w:r>
      <w:r w:rsidR="0098791A">
        <w:t>To be an innovative employee and dedicate my knowledge for the continuous development of the organization and myself.</w:t>
      </w:r>
    </w:p>
    <w:p w14:paraId="577AABB1" w14:textId="77777777" w:rsidR="0098791A" w:rsidRDefault="0098791A" w:rsidP="0098791A">
      <w:pPr>
        <w:tabs>
          <w:tab w:val="center" w:pos="5234"/>
          <w:tab w:val="left" w:pos="9104"/>
        </w:tabs>
        <w:suppressAutoHyphens/>
        <w:spacing w:after="0" w:line="100" w:lineRule="atLeast"/>
        <w:ind w:left="720"/>
        <w:jc w:val="both"/>
      </w:pPr>
    </w:p>
    <w:p w14:paraId="26714B44" w14:textId="5FD2B138" w:rsidR="0098791A" w:rsidRDefault="00700AA0" w:rsidP="0098791A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 wp14:anchorId="71F4142F" wp14:editId="3F20BEF8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6553200" cy="161925"/>
                <wp:effectExtent l="0" t="0" r="0" b="9525"/>
                <wp:wrapNone/>
                <wp:docPr id="1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6192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334C3B" id="Rectangle 16" o:spid="_x0000_s1026" style="position:absolute;margin-left:464.8pt;margin-top:.8pt;width:516pt;height:12.75pt;z-index:-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" o:allowincell="f" fillcolor="#ccc" stroked="f">
                <w10:wrap anchorx="margin"/>
              </v:rect>
            </w:pict>
          </mc:Fallback>
        </mc:AlternateContent>
      </w:r>
      <w:r w:rsidR="0098791A">
        <w:rPr>
          <w:b/>
        </w:rPr>
        <w:t>Technical Proficiency and Expertise:</w:t>
      </w:r>
    </w:p>
    <w:p w14:paraId="636147E4" w14:textId="77777777" w:rsidR="008F05A0" w:rsidRDefault="008F05A0" w:rsidP="0098791A">
      <w:pPr>
        <w:numPr>
          <w:ilvl w:val="0"/>
          <w:numId w:val="31"/>
        </w:numPr>
        <w:suppressAutoHyphens/>
        <w:spacing w:after="0" w:line="240" w:lineRule="auto"/>
      </w:pPr>
      <w:r>
        <w:t>Team management</w:t>
      </w:r>
    </w:p>
    <w:p w14:paraId="260FEE04" w14:textId="77777777" w:rsidR="00DF4C9A" w:rsidRPr="00CD20EF" w:rsidRDefault="00DF4C9A" w:rsidP="00DF4C9A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5" w:lineRule="exact"/>
        <w:rPr>
          <w:rFonts w:cs="Verdana"/>
        </w:rPr>
      </w:pPr>
      <w:r w:rsidRPr="00CD20EF">
        <w:rPr>
          <w:rFonts w:cs="Verdana"/>
        </w:rPr>
        <w:t>ITIL Best Practices</w:t>
      </w:r>
    </w:p>
    <w:p w14:paraId="4C2AD06A" w14:textId="155FCCFC" w:rsidR="0098791A" w:rsidRDefault="0098791A" w:rsidP="0098791A">
      <w:pPr>
        <w:numPr>
          <w:ilvl w:val="0"/>
          <w:numId w:val="31"/>
        </w:numPr>
        <w:suppressAutoHyphens/>
        <w:spacing w:after="0" w:line="240" w:lineRule="auto"/>
      </w:pPr>
      <w:r w:rsidRPr="00197AA7">
        <w:t xml:space="preserve">Linux Administration: RHEL </w:t>
      </w:r>
      <w:r w:rsidR="00F21FD3">
        <w:t>7</w:t>
      </w:r>
      <w:r w:rsidR="00F81564">
        <w:t xml:space="preserve"> &amp;</w:t>
      </w:r>
      <w:r w:rsidR="00F21FD3">
        <w:t xml:space="preserve"> </w:t>
      </w:r>
      <w:r w:rsidR="00F81564">
        <w:t xml:space="preserve">RHEL </w:t>
      </w:r>
      <w:r w:rsidR="00F21FD3">
        <w:t>8</w:t>
      </w:r>
      <w:r w:rsidRPr="00197AA7">
        <w:tab/>
      </w:r>
    </w:p>
    <w:p w14:paraId="5465C40F" w14:textId="73E7E1DA" w:rsidR="0082701F" w:rsidRPr="00CD20EF" w:rsidRDefault="0082701F" w:rsidP="0082701F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5" w:lineRule="exact"/>
        <w:rPr>
          <w:rFonts w:cs="Verdana"/>
        </w:rPr>
      </w:pPr>
      <w:r w:rsidRPr="00CD20EF">
        <w:rPr>
          <w:rFonts w:cs="Verdana"/>
        </w:rPr>
        <w:t>HP-Unix Administration (11.23 &amp;11.31)</w:t>
      </w:r>
    </w:p>
    <w:p w14:paraId="1BC43E81" w14:textId="12D55E07" w:rsidR="0098791A" w:rsidRDefault="0098791A" w:rsidP="0098791A">
      <w:pPr>
        <w:numPr>
          <w:ilvl w:val="0"/>
          <w:numId w:val="31"/>
        </w:numPr>
        <w:suppressAutoHyphens/>
        <w:spacing w:after="0" w:line="240" w:lineRule="auto"/>
      </w:pPr>
      <w:r>
        <w:t xml:space="preserve">Deploying Virtual machines </w:t>
      </w:r>
      <w:r w:rsidR="003333D4">
        <w:t>o</w:t>
      </w:r>
      <w:r>
        <w:t>n VMware</w:t>
      </w:r>
    </w:p>
    <w:p w14:paraId="2B37F6DC" w14:textId="21D04E8D" w:rsidR="008F18F8" w:rsidRDefault="008F18F8" w:rsidP="006C1045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5" w:lineRule="exact"/>
        <w:rPr>
          <w:rFonts w:cs="Verdana"/>
        </w:rPr>
      </w:pPr>
      <w:r w:rsidRPr="00CD20EF">
        <w:rPr>
          <w:rFonts w:cs="Verdana"/>
        </w:rPr>
        <w:t>Storage Migration in OS end</w:t>
      </w:r>
    </w:p>
    <w:p w14:paraId="1D061C95" w14:textId="77777777" w:rsidR="003906D1" w:rsidRDefault="00F176E8" w:rsidP="001F328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 wp14:anchorId="7E5E5718" wp14:editId="20DE801E">
                <wp:simplePos x="0" y="0"/>
                <wp:positionH relativeFrom="page">
                  <wp:posOffset>657225</wp:posOffset>
                </wp:positionH>
                <wp:positionV relativeFrom="paragraph">
                  <wp:posOffset>140335</wp:posOffset>
                </wp:positionV>
                <wp:extent cx="6553200" cy="161925"/>
                <wp:effectExtent l="0" t="0" r="0" b="9525"/>
                <wp:wrapNone/>
                <wp:docPr id="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6192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94F2C4" id="Rectangle 4" o:spid="_x0000_s1026" style="position:absolute;margin-left:51.75pt;margin-top:11.05pt;width:516pt;height:12.7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" o:allowincell="f" fillcolor="#ccc" stroked="f">
                <w10:wrap anchorx="page"/>
              </v:rect>
            </w:pict>
          </mc:Fallback>
        </mc:AlternateContent>
      </w:r>
    </w:p>
    <w:p w14:paraId="0E833E9F" w14:textId="77777777" w:rsidR="003906D1" w:rsidRPr="00AF10FB" w:rsidRDefault="001F328D" w:rsidP="00AF10FB">
      <w:pPr>
        <w:rPr>
          <w:b/>
        </w:rPr>
      </w:pPr>
      <w:r w:rsidRPr="00AF10FB">
        <w:rPr>
          <w:b/>
        </w:rPr>
        <w:t>CERTIFICATIONS</w:t>
      </w:r>
    </w:p>
    <w:p w14:paraId="50A1636F" w14:textId="77777777" w:rsidR="00C76668" w:rsidRDefault="00C76668" w:rsidP="00C76668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="Verdana"/>
        </w:rPr>
      </w:pPr>
      <w:r w:rsidRPr="00CD20EF">
        <w:rPr>
          <w:rFonts w:cs="Verdana"/>
        </w:rPr>
        <w:t>ITIL V3 Certified</w:t>
      </w:r>
    </w:p>
    <w:p w14:paraId="5A70788F" w14:textId="77777777" w:rsidR="00D60B7A" w:rsidRPr="00D60B7A" w:rsidRDefault="00D60B7A" w:rsidP="00D60B7A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="Verdana"/>
        </w:rPr>
      </w:pPr>
      <w:r w:rsidRPr="00D60B7A">
        <w:rPr>
          <w:rFonts w:cs="Verdana"/>
        </w:rPr>
        <w:t xml:space="preserve">HP-UX Certified System Administrator (CSA) </w:t>
      </w:r>
    </w:p>
    <w:p w14:paraId="27CDDA9F" w14:textId="77777777" w:rsidR="00D60B7A" w:rsidRPr="00D60B7A" w:rsidRDefault="00D60B7A" w:rsidP="00D60B7A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="Verdana"/>
        </w:rPr>
      </w:pPr>
      <w:r w:rsidRPr="00D60B7A">
        <w:rPr>
          <w:rFonts w:cs="Verdana"/>
        </w:rPr>
        <w:t xml:space="preserve">HP-UX Advanced Certified System Administrator (ACSA) </w:t>
      </w:r>
    </w:p>
    <w:p w14:paraId="1F48C2FB" w14:textId="77777777" w:rsidR="003906D1" w:rsidRPr="00CD20EF" w:rsidRDefault="002A3F84" w:rsidP="006C1045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="Verdana"/>
        </w:rPr>
      </w:pPr>
      <w:r w:rsidRPr="00CD20EF">
        <w:rPr>
          <w:rFonts w:cs="Verdana"/>
        </w:rPr>
        <w:t>R</w:t>
      </w:r>
      <w:r w:rsidR="0098791A">
        <w:rPr>
          <w:rFonts w:cs="Verdana"/>
        </w:rPr>
        <w:t>ED HAT</w:t>
      </w:r>
      <w:r w:rsidRPr="00CD20EF">
        <w:rPr>
          <w:rFonts w:cs="Verdana"/>
        </w:rPr>
        <w:t xml:space="preserve"> 7 Certified System Engineer.</w:t>
      </w:r>
    </w:p>
    <w:p w14:paraId="456CDA05" w14:textId="77777777" w:rsidR="003906D1" w:rsidRPr="00CD20EF" w:rsidRDefault="002A3F84" w:rsidP="006C1045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="Verdana"/>
        </w:rPr>
      </w:pPr>
      <w:r w:rsidRPr="00CD20EF">
        <w:rPr>
          <w:rFonts w:cs="Verdana"/>
        </w:rPr>
        <w:t>RHCVA Certified System Administrator.</w:t>
      </w:r>
    </w:p>
    <w:p w14:paraId="79583C26" w14:textId="77777777" w:rsidR="00EA08A3" w:rsidRPr="00CD20EF" w:rsidRDefault="00007F5C" w:rsidP="006C3B02">
      <w:pPr>
        <w:widowControl w:val="0"/>
        <w:tabs>
          <w:tab w:val="left" w:pos="1875"/>
        </w:tabs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cs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 wp14:anchorId="2D2BE108" wp14:editId="43F35FAE">
                <wp:simplePos x="0" y="0"/>
                <wp:positionH relativeFrom="column">
                  <wp:posOffset>-6350</wp:posOffset>
                </wp:positionH>
                <wp:positionV relativeFrom="paragraph">
                  <wp:posOffset>147320</wp:posOffset>
                </wp:positionV>
                <wp:extent cx="6553200" cy="180975"/>
                <wp:effectExtent l="0" t="0" r="0" b="9525"/>
                <wp:wrapNone/>
                <wp:docPr id="1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8097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660170" id="Rectangle 5" o:spid="_x0000_s1026" style="position:absolute;margin-left:-.5pt;margin-top:11.6pt;width:516pt;height:14.2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" o:allowincell="f" fillcolor="#ccc" stroked="f"/>
            </w:pict>
          </mc:Fallback>
        </mc:AlternateContent>
      </w:r>
      <w:r w:rsidR="006C3B02">
        <w:rPr>
          <w:rFonts w:cs="Verdana"/>
        </w:rPr>
        <w:tab/>
      </w:r>
    </w:p>
    <w:p w14:paraId="4908729E" w14:textId="77777777" w:rsidR="003906D1" w:rsidRPr="00AF10FB" w:rsidRDefault="003906D1" w:rsidP="00AF10FB">
      <w:pPr>
        <w:rPr>
          <w:b/>
        </w:rPr>
      </w:pPr>
      <w:r w:rsidRPr="00AF10FB">
        <w:rPr>
          <w:b/>
        </w:rPr>
        <w:t>COMPANY DETAILS</w:t>
      </w:r>
    </w:p>
    <w:p w14:paraId="0638F6F0" w14:textId="6CD71870" w:rsidR="003906D1" w:rsidRPr="00CD20EF" w:rsidRDefault="003906D1" w:rsidP="006C1045">
      <w:pPr>
        <w:widowControl w:val="0"/>
        <w:numPr>
          <w:ilvl w:val="0"/>
          <w:numId w:val="35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="Wingdings"/>
          <w:vertAlign w:val="superscript"/>
        </w:rPr>
      </w:pPr>
      <w:r w:rsidRPr="00CD20EF">
        <w:rPr>
          <w:rFonts w:cs="Verdana"/>
          <w:b/>
          <w:bCs/>
        </w:rPr>
        <w:t xml:space="preserve">HCL Technologies Ltd </w:t>
      </w:r>
      <w:r w:rsidRPr="00CD20EF">
        <w:rPr>
          <w:rFonts w:cs="Verdana"/>
        </w:rPr>
        <w:t>from March 13</w:t>
      </w:r>
      <w:r w:rsidR="008A6B37" w:rsidRPr="008A6B37">
        <w:rPr>
          <w:rFonts w:cs="Verdana"/>
          <w:vertAlign w:val="superscript"/>
        </w:rPr>
        <w:t>th</w:t>
      </w:r>
      <w:r w:rsidR="00C45631">
        <w:rPr>
          <w:rFonts w:cs="Verdana"/>
          <w:vertAlign w:val="superscript"/>
        </w:rPr>
        <w:t xml:space="preserve"> </w:t>
      </w:r>
      <w:r w:rsidRPr="00CD20EF">
        <w:rPr>
          <w:rFonts w:cs="Verdana"/>
        </w:rPr>
        <w:t>2008 to till date</w:t>
      </w:r>
      <w:r w:rsidRPr="00CD20EF">
        <w:rPr>
          <w:rFonts w:cs="Verdana"/>
          <w:b/>
          <w:bCs/>
        </w:rPr>
        <w:t xml:space="preserve"> </w:t>
      </w:r>
    </w:p>
    <w:p w14:paraId="52660CB5" w14:textId="77777777" w:rsidR="00CD20EF" w:rsidRPr="00CD20EF" w:rsidRDefault="00CD20EF" w:rsidP="00CD20EF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cs="Wingdings"/>
          <w:vertAlign w:val="superscript"/>
        </w:rPr>
      </w:pPr>
    </w:p>
    <w:p w14:paraId="30026C73" w14:textId="77777777" w:rsidR="003906D1" w:rsidRPr="00CD20EF" w:rsidRDefault="003906D1">
      <w:pPr>
        <w:widowControl w:val="0"/>
        <w:autoSpaceDE w:val="0"/>
        <w:autoSpaceDN w:val="0"/>
        <w:adjustRightInd w:val="0"/>
        <w:spacing w:after="0" w:line="4" w:lineRule="exact"/>
      </w:pPr>
    </w:p>
    <w:p w14:paraId="406F5C07" w14:textId="0A759AB7" w:rsidR="00260299" w:rsidRPr="008A6B37" w:rsidRDefault="00260299" w:rsidP="008A6B37">
      <w:pPr>
        <w:pStyle w:val="ListParagraph"/>
        <w:widowControl w:val="0"/>
        <w:numPr>
          <w:ilvl w:val="0"/>
          <w:numId w:val="30"/>
        </w:numPr>
        <w:overflowPunct w:val="0"/>
        <w:autoSpaceDE w:val="0"/>
        <w:autoSpaceDN w:val="0"/>
        <w:adjustRightInd w:val="0"/>
        <w:spacing w:line="180" w:lineRule="auto"/>
        <w:jc w:val="both"/>
        <w:rPr>
          <w:rFonts w:cs="Verdana"/>
          <w:b/>
        </w:rPr>
      </w:pPr>
      <w:r w:rsidRPr="008A6B37">
        <w:rPr>
          <w:rFonts w:cs="Verdana"/>
          <w:b/>
        </w:rPr>
        <w:t xml:space="preserve">HP India Sales Pvt Ltd </w:t>
      </w:r>
      <w:r w:rsidRPr="008A6B37">
        <w:rPr>
          <w:rFonts w:cs="Verdana"/>
          <w:bCs/>
        </w:rPr>
        <w:t>from March 20</w:t>
      </w:r>
      <w:r w:rsidR="008A6B37" w:rsidRPr="008A6B37">
        <w:rPr>
          <w:rFonts w:cs="Verdana"/>
          <w:bCs/>
          <w:vertAlign w:val="superscript"/>
        </w:rPr>
        <w:t>th</w:t>
      </w:r>
      <w:r w:rsidR="00C45631">
        <w:rPr>
          <w:rFonts w:cs="Verdana"/>
          <w:bCs/>
        </w:rPr>
        <w:t xml:space="preserve"> </w:t>
      </w:r>
      <w:r w:rsidRPr="008A6B37">
        <w:rPr>
          <w:rFonts w:cs="Verdana"/>
          <w:bCs/>
        </w:rPr>
        <w:t>2007 to Feb 25</w:t>
      </w:r>
      <w:r w:rsidR="008A6B37" w:rsidRPr="008A6B37">
        <w:rPr>
          <w:rFonts w:cs="Verdana"/>
          <w:bCs/>
          <w:vertAlign w:val="superscript"/>
        </w:rPr>
        <w:t>th</w:t>
      </w:r>
      <w:r w:rsidR="008A6B37">
        <w:rPr>
          <w:rFonts w:cs="Verdana"/>
          <w:bCs/>
        </w:rPr>
        <w:t xml:space="preserve"> </w:t>
      </w:r>
      <w:r w:rsidR="00C45631">
        <w:rPr>
          <w:rFonts w:cs="Verdana"/>
          <w:bCs/>
        </w:rPr>
        <w:t xml:space="preserve"> </w:t>
      </w:r>
      <w:r w:rsidRPr="008A6B37">
        <w:rPr>
          <w:rFonts w:cs="Verdana"/>
          <w:bCs/>
        </w:rPr>
        <w:t>2008</w:t>
      </w:r>
    </w:p>
    <w:p w14:paraId="184BBD30" w14:textId="77777777" w:rsidR="00260299" w:rsidRDefault="00260299" w:rsidP="00260299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720"/>
        <w:jc w:val="both"/>
        <w:rPr>
          <w:rFonts w:cs="Verdana"/>
        </w:rPr>
      </w:pPr>
    </w:p>
    <w:p w14:paraId="6E1B89AD" w14:textId="77777777" w:rsidR="00260299" w:rsidRPr="00260299" w:rsidRDefault="00260299" w:rsidP="00260299">
      <w:pPr>
        <w:widowControl w:val="0"/>
        <w:numPr>
          <w:ilvl w:val="0"/>
          <w:numId w:val="35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8A6B37">
        <w:rPr>
          <w:rFonts w:cs="Verdana"/>
          <w:b/>
          <w:bCs/>
        </w:rPr>
        <w:t>HP India Sales Pvt Ltd</w:t>
      </w:r>
      <w:r w:rsidRPr="00260299">
        <w:rPr>
          <w:rFonts w:cs="Verdana"/>
        </w:rPr>
        <w:t xml:space="preserve"> (through Raffles Software Pvt Ltd)</w:t>
      </w:r>
    </w:p>
    <w:p w14:paraId="6F62860C" w14:textId="0044CFF2" w:rsidR="00260299" w:rsidRDefault="00260299" w:rsidP="00260299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720"/>
        <w:jc w:val="both"/>
        <w:rPr>
          <w:rFonts w:cs="Verdana"/>
        </w:rPr>
      </w:pPr>
      <w:r w:rsidRPr="00260299">
        <w:rPr>
          <w:rFonts w:cs="Verdana"/>
        </w:rPr>
        <w:t>from March 02</w:t>
      </w:r>
      <w:r w:rsidR="008A6B37" w:rsidRPr="008A6B37">
        <w:rPr>
          <w:rFonts w:cs="Verdana"/>
          <w:vertAlign w:val="superscript"/>
        </w:rPr>
        <w:t>nd</w:t>
      </w:r>
      <w:r w:rsidR="008A6B37">
        <w:rPr>
          <w:rFonts w:cs="Verdana"/>
        </w:rPr>
        <w:t xml:space="preserve"> </w:t>
      </w:r>
      <w:r w:rsidRPr="00260299">
        <w:rPr>
          <w:rFonts w:cs="Verdana"/>
        </w:rPr>
        <w:t>2006 to March 16</w:t>
      </w:r>
      <w:r w:rsidR="008A6B37" w:rsidRPr="008A6B37">
        <w:rPr>
          <w:rFonts w:cs="Verdana"/>
          <w:vertAlign w:val="superscript"/>
        </w:rPr>
        <w:t>th</w:t>
      </w:r>
      <w:r w:rsidR="008A6B37">
        <w:rPr>
          <w:rFonts w:cs="Verdana"/>
        </w:rPr>
        <w:t xml:space="preserve"> </w:t>
      </w:r>
      <w:r w:rsidRPr="00260299">
        <w:rPr>
          <w:rFonts w:cs="Verdana"/>
        </w:rPr>
        <w:t>2007</w:t>
      </w:r>
    </w:p>
    <w:p w14:paraId="772721DE" w14:textId="77777777" w:rsidR="00CD20EF" w:rsidRPr="00CD20EF" w:rsidRDefault="00CD20EF" w:rsidP="006C1045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720" w:firstLine="45"/>
        <w:jc w:val="both"/>
        <w:rPr>
          <w:rFonts w:cs="Verdana"/>
        </w:rPr>
      </w:pPr>
    </w:p>
    <w:p w14:paraId="334B356A" w14:textId="77777777" w:rsidR="003906D1" w:rsidRDefault="003906D1" w:rsidP="006C1045">
      <w:pPr>
        <w:widowControl w:val="0"/>
        <w:numPr>
          <w:ilvl w:val="0"/>
          <w:numId w:val="35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CD20EF">
        <w:rPr>
          <w:rFonts w:cs="Verdana"/>
          <w:b/>
        </w:rPr>
        <w:t>CMS Computers Ltd</w:t>
      </w:r>
      <w:r w:rsidRPr="00CD20EF">
        <w:rPr>
          <w:rFonts w:cs="Verdana"/>
        </w:rPr>
        <w:t xml:space="preserve"> from 2004 September -2006 February </w:t>
      </w:r>
    </w:p>
    <w:p w14:paraId="674CEF68" w14:textId="77777777" w:rsidR="00CD20EF" w:rsidRPr="00CD20EF" w:rsidRDefault="00CD20EF" w:rsidP="00CD20EF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720"/>
        <w:jc w:val="both"/>
        <w:rPr>
          <w:rFonts w:cs="Verdana"/>
        </w:rPr>
      </w:pPr>
    </w:p>
    <w:p w14:paraId="0D896910" w14:textId="77777777" w:rsidR="003906D1" w:rsidRPr="00CD20EF" w:rsidRDefault="003906D1" w:rsidP="006C1045">
      <w:pPr>
        <w:widowControl w:val="0"/>
        <w:numPr>
          <w:ilvl w:val="0"/>
          <w:numId w:val="35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CD20EF">
        <w:rPr>
          <w:rFonts w:cs="Verdana"/>
          <w:b/>
        </w:rPr>
        <w:t xml:space="preserve">Vashini Business </w:t>
      </w:r>
      <w:r w:rsidR="00B6349A" w:rsidRPr="00CD20EF">
        <w:rPr>
          <w:rFonts w:cs="Verdana"/>
          <w:b/>
        </w:rPr>
        <w:t>Machines</w:t>
      </w:r>
      <w:r w:rsidR="00B6349A" w:rsidRPr="00CD20EF">
        <w:rPr>
          <w:rFonts w:cs="Verdana"/>
        </w:rPr>
        <w:t xml:space="preserve"> (</w:t>
      </w:r>
      <w:r w:rsidRPr="00CD20EF">
        <w:rPr>
          <w:rFonts w:cs="Verdana"/>
        </w:rPr>
        <w:t xml:space="preserve">asp for HCL) from 2001 October to September 2004 </w:t>
      </w:r>
    </w:p>
    <w:p w14:paraId="6B903D16" w14:textId="5DC0D110" w:rsidR="00B6349A" w:rsidRDefault="00B6349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77C94DC5" w14:textId="6D4BD182" w:rsidR="005B6C17" w:rsidRDefault="005B6C1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178470A0" w14:textId="77777777" w:rsidR="003906D1" w:rsidRDefault="00007F5C">
      <w:pPr>
        <w:widowControl w:val="0"/>
        <w:autoSpaceDE w:val="0"/>
        <w:autoSpaceDN w:val="0"/>
        <w:adjustRightInd w:val="0"/>
        <w:spacing w:after="0" w:line="287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 wp14:anchorId="40EA1291" wp14:editId="5E75EE82">
                <wp:simplePos x="0" y="0"/>
                <wp:positionH relativeFrom="column">
                  <wp:posOffset>-25400</wp:posOffset>
                </wp:positionH>
                <wp:positionV relativeFrom="paragraph">
                  <wp:posOffset>193675</wp:posOffset>
                </wp:positionV>
                <wp:extent cx="6553200" cy="171450"/>
                <wp:effectExtent l="0" t="0" r="0" b="0"/>
                <wp:wrapNone/>
                <wp:docPr id="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7145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93FC30" id="Rectangle 6" o:spid="_x0000_s1026" style="position:absolute;margin-left:-2pt;margin-top:15.25pt;width:516pt;height:13.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" o:allowincell="f" fillcolor="#ccc" stroked="f"/>
            </w:pict>
          </mc:Fallback>
        </mc:AlternateContent>
      </w:r>
    </w:p>
    <w:p w14:paraId="4EE178E0" w14:textId="77777777" w:rsidR="003906D1" w:rsidRPr="00AF10FB" w:rsidRDefault="003906D1" w:rsidP="00AF10FB">
      <w:pPr>
        <w:rPr>
          <w:b/>
        </w:rPr>
      </w:pPr>
      <w:r w:rsidRPr="00AF10FB">
        <w:rPr>
          <w:b/>
        </w:rPr>
        <w:t>HCL Technologies Ltd</w:t>
      </w:r>
    </w:p>
    <w:p w14:paraId="3AE6FF8B" w14:textId="77777777" w:rsidR="003906D1" w:rsidRDefault="003906D1">
      <w:pPr>
        <w:widowControl w:val="0"/>
        <w:autoSpaceDE w:val="0"/>
        <w:autoSpaceDN w:val="0"/>
        <w:adjustRightInd w:val="0"/>
        <w:spacing w:after="0" w:line="43" w:lineRule="exact"/>
        <w:rPr>
          <w:rFonts w:ascii="Times New Roman" w:hAnsi="Times New Roman"/>
          <w:sz w:val="24"/>
          <w:szCs w:val="24"/>
        </w:rPr>
      </w:pPr>
    </w:p>
    <w:p w14:paraId="4AE64CFD" w14:textId="77777777" w:rsidR="006C1045" w:rsidRPr="006C1045" w:rsidRDefault="006C1045" w:rsidP="006C1045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theme="minorHAnsi"/>
          <w:vertAlign w:val="superscript"/>
        </w:rPr>
      </w:pPr>
    </w:p>
    <w:p w14:paraId="0024696B" w14:textId="77777777" w:rsidR="003906D1" w:rsidRPr="006C1045" w:rsidRDefault="00470206" w:rsidP="006C1045">
      <w:pPr>
        <w:widowControl w:val="0"/>
        <w:numPr>
          <w:ilvl w:val="0"/>
          <w:numId w:val="36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theme="minorHAnsi"/>
          <w:vertAlign w:val="superscript"/>
        </w:rPr>
      </w:pPr>
      <w:r w:rsidRPr="006C1045">
        <w:rPr>
          <w:rFonts w:cstheme="minorHAnsi"/>
          <w:b/>
          <w:bCs/>
        </w:rPr>
        <w:t>Designation:</w:t>
      </w:r>
      <w:r w:rsidR="003906D1" w:rsidRPr="006C1045">
        <w:rPr>
          <w:rFonts w:cstheme="minorHAnsi"/>
          <w:b/>
          <w:bCs/>
        </w:rPr>
        <w:t xml:space="preserve"> </w:t>
      </w:r>
      <w:r w:rsidR="003906D1" w:rsidRPr="006C1045">
        <w:rPr>
          <w:rFonts w:cstheme="minorHAnsi"/>
          <w:b/>
        </w:rPr>
        <w:t>Consultant</w:t>
      </w:r>
      <w:r w:rsidR="003906D1" w:rsidRPr="006C1045">
        <w:rPr>
          <w:rFonts w:cstheme="minorHAnsi"/>
          <w:b/>
          <w:bCs/>
        </w:rPr>
        <w:t xml:space="preserve"> </w:t>
      </w:r>
    </w:p>
    <w:p w14:paraId="0FECE9BE" w14:textId="77777777" w:rsidR="006C1045" w:rsidRPr="006C1045" w:rsidRDefault="006C1045" w:rsidP="006C1045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cstheme="minorHAnsi"/>
          <w:vertAlign w:val="superscript"/>
        </w:rPr>
      </w:pPr>
    </w:p>
    <w:p w14:paraId="0ECFD686" w14:textId="77777777" w:rsidR="003906D1" w:rsidRPr="006C1045" w:rsidRDefault="003906D1">
      <w:pPr>
        <w:widowControl w:val="0"/>
        <w:autoSpaceDE w:val="0"/>
        <w:autoSpaceDN w:val="0"/>
        <w:adjustRightInd w:val="0"/>
        <w:spacing w:after="0" w:line="4" w:lineRule="exact"/>
        <w:rPr>
          <w:rFonts w:cstheme="minorHAnsi"/>
          <w:vertAlign w:val="superscript"/>
        </w:rPr>
      </w:pPr>
    </w:p>
    <w:p w14:paraId="566592E0" w14:textId="77777777" w:rsidR="006C1045" w:rsidRPr="006C1045" w:rsidRDefault="006C1045">
      <w:pPr>
        <w:widowControl w:val="0"/>
        <w:autoSpaceDE w:val="0"/>
        <w:autoSpaceDN w:val="0"/>
        <w:adjustRightInd w:val="0"/>
        <w:spacing w:after="0" w:line="4" w:lineRule="exact"/>
        <w:rPr>
          <w:rFonts w:cstheme="minorHAnsi"/>
          <w:vertAlign w:val="superscript"/>
        </w:rPr>
      </w:pPr>
    </w:p>
    <w:p w14:paraId="11C07041" w14:textId="2185F813" w:rsidR="003906D1" w:rsidRPr="006C1045" w:rsidRDefault="003906D1" w:rsidP="006C1045">
      <w:pPr>
        <w:widowControl w:val="0"/>
        <w:numPr>
          <w:ilvl w:val="0"/>
          <w:numId w:val="36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theme="minorHAnsi"/>
          <w:b/>
          <w:bCs/>
        </w:rPr>
      </w:pPr>
      <w:r w:rsidRPr="006C1045">
        <w:rPr>
          <w:rFonts w:cstheme="minorHAnsi"/>
          <w:b/>
          <w:bCs/>
        </w:rPr>
        <w:t xml:space="preserve">Current </w:t>
      </w:r>
      <w:r w:rsidR="00470206" w:rsidRPr="006C1045">
        <w:rPr>
          <w:rFonts w:cstheme="minorHAnsi"/>
          <w:b/>
          <w:bCs/>
        </w:rPr>
        <w:t>Role:</w:t>
      </w:r>
      <w:r w:rsidRPr="006C1045">
        <w:rPr>
          <w:rFonts w:cstheme="minorHAnsi"/>
          <w:b/>
          <w:bCs/>
        </w:rPr>
        <w:t xml:space="preserve"> </w:t>
      </w:r>
      <w:r w:rsidR="00F424C0">
        <w:rPr>
          <w:rFonts w:cstheme="minorHAnsi"/>
          <w:b/>
          <w:bCs/>
        </w:rPr>
        <w:t xml:space="preserve">Solution Designer Architect </w:t>
      </w:r>
      <w:r w:rsidRPr="006C1045">
        <w:rPr>
          <w:rFonts w:cstheme="minorHAnsi"/>
          <w:b/>
          <w:bCs/>
        </w:rPr>
        <w:t xml:space="preserve"> </w:t>
      </w:r>
    </w:p>
    <w:p w14:paraId="1E9F213E" w14:textId="0A5C9718" w:rsidR="003906D1" w:rsidRDefault="003906D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1D1D301D" w14:textId="03CB8B73" w:rsidR="00B0444A" w:rsidRDefault="00B0444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32B1761F" w14:textId="77777777" w:rsidR="00B0444A" w:rsidRDefault="00B0444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59CB00C4" w14:textId="77777777" w:rsidR="003906D1" w:rsidRPr="00F176E8" w:rsidRDefault="00F176E8">
      <w:pPr>
        <w:widowControl w:val="0"/>
        <w:autoSpaceDE w:val="0"/>
        <w:autoSpaceDN w:val="0"/>
        <w:adjustRightInd w:val="0"/>
        <w:spacing w:after="0" w:line="285" w:lineRule="exact"/>
        <w:rPr>
          <w:rFonts w:cstheme="minorHAnsi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4E3BD9CE" wp14:editId="22E05F4E">
                <wp:simplePos x="0" y="0"/>
                <wp:positionH relativeFrom="column">
                  <wp:posOffset>-15875</wp:posOffset>
                </wp:positionH>
                <wp:positionV relativeFrom="paragraph">
                  <wp:posOffset>182880</wp:posOffset>
                </wp:positionV>
                <wp:extent cx="6553200" cy="161925"/>
                <wp:effectExtent l="0" t="0" r="0" b="9525"/>
                <wp:wrapNone/>
                <wp:docPr id="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6192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7E5BC8" id="Rectangle 7" o:spid="_x0000_s1026" style="position:absolute;margin-left:-1.25pt;margin-top:14.4pt;width:516pt;height:12.7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" o:allowincell="f" fillcolor="#ccc" stroked="f"/>
            </w:pict>
          </mc:Fallback>
        </mc:AlternateContent>
      </w:r>
    </w:p>
    <w:p w14:paraId="5BE956B6" w14:textId="77777777" w:rsidR="003906D1" w:rsidRPr="00E719E2" w:rsidRDefault="003906D1" w:rsidP="00E719E2">
      <w:pPr>
        <w:rPr>
          <w:b/>
        </w:rPr>
      </w:pPr>
      <w:r w:rsidRPr="00E719E2">
        <w:rPr>
          <w:b/>
        </w:rPr>
        <w:t>JOB RESPONSIBILITIES HCL Technology Ltd</w:t>
      </w:r>
    </w:p>
    <w:p w14:paraId="21B07975" w14:textId="77777777" w:rsidR="003906D1" w:rsidRDefault="003906D1">
      <w:pPr>
        <w:widowControl w:val="0"/>
        <w:autoSpaceDE w:val="0"/>
        <w:autoSpaceDN w:val="0"/>
        <w:adjustRightInd w:val="0"/>
        <w:spacing w:after="0" w:line="44" w:lineRule="exact"/>
        <w:rPr>
          <w:rFonts w:ascii="Times New Roman" w:hAnsi="Times New Roman"/>
          <w:sz w:val="24"/>
          <w:szCs w:val="24"/>
        </w:rPr>
      </w:pPr>
    </w:p>
    <w:p w14:paraId="0A304237" w14:textId="77777777" w:rsidR="001F68E9" w:rsidRPr="00DE137E" w:rsidRDefault="001F68E9" w:rsidP="006C1045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85" w:lineRule="exact"/>
        <w:rPr>
          <w:rFonts w:cs="Verdana"/>
        </w:rPr>
      </w:pPr>
      <w:r w:rsidRPr="00DE137E">
        <w:rPr>
          <w:rFonts w:cs="Verdana"/>
        </w:rPr>
        <w:t xml:space="preserve">Team Management, Incident Management, Change Management and Problem Management for multiple accounts.  </w:t>
      </w:r>
    </w:p>
    <w:p w14:paraId="48473F2D" w14:textId="09414733" w:rsidR="005B6C17" w:rsidRDefault="005B6C17" w:rsidP="006C1045">
      <w:pPr>
        <w:numPr>
          <w:ilvl w:val="0"/>
          <w:numId w:val="37"/>
        </w:numPr>
        <w:suppressAutoHyphens/>
        <w:spacing w:after="0" w:line="240" w:lineRule="auto"/>
      </w:pPr>
      <w:r w:rsidRPr="005B6C17">
        <w:t>Providing System Administration Support and troubleshooting duties in 24x7 Production Environment</w:t>
      </w:r>
      <w:r>
        <w:t xml:space="preserve"> </w:t>
      </w:r>
    </w:p>
    <w:p w14:paraId="28551AD6" w14:textId="77777777" w:rsidR="00ED273A" w:rsidRDefault="00ED273A" w:rsidP="00ED273A">
      <w:pPr>
        <w:suppressAutoHyphens/>
        <w:spacing w:after="0" w:line="240" w:lineRule="auto"/>
        <w:ind w:left="720"/>
      </w:pPr>
    </w:p>
    <w:p w14:paraId="48D35737" w14:textId="63F35D21" w:rsidR="0098791A" w:rsidRDefault="0098791A" w:rsidP="006C1045">
      <w:pPr>
        <w:numPr>
          <w:ilvl w:val="0"/>
          <w:numId w:val="37"/>
        </w:numPr>
        <w:suppressAutoHyphens/>
        <w:spacing w:after="0" w:line="240" w:lineRule="auto"/>
      </w:pPr>
      <w:r>
        <w:t xml:space="preserve">Server Commissioning/Build (Physical and Virtual Servers) </w:t>
      </w:r>
      <w:r w:rsidR="00103D9F">
        <w:t>via satellite</w:t>
      </w:r>
      <w:r w:rsidR="005F1D19">
        <w:t xml:space="preserve">6 </w:t>
      </w:r>
      <w:r>
        <w:t>Kickstart</w:t>
      </w:r>
      <w:r w:rsidR="009E4C74">
        <w:t>.</w:t>
      </w:r>
    </w:p>
    <w:p w14:paraId="0A48AF95" w14:textId="77777777" w:rsidR="00ED273A" w:rsidRDefault="00ED273A" w:rsidP="00ED273A">
      <w:pPr>
        <w:suppressAutoHyphens/>
        <w:spacing w:after="0" w:line="240" w:lineRule="auto"/>
        <w:ind w:left="720"/>
      </w:pPr>
    </w:p>
    <w:p w14:paraId="31B116F5" w14:textId="77777777" w:rsidR="005B6C17" w:rsidRPr="005B6C17" w:rsidRDefault="005B6C17" w:rsidP="005B6C17">
      <w:pPr>
        <w:pStyle w:val="Footer"/>
        <w:numPr>
          <w:ilvl w:val="0"/>
          <w:numId w:val="37"/>
        </w:numPr>
        <w:tabs>
          <w:tab w:val="clear" w:pos="4680"/>
          <w:tab w:val="clear" w:pos="9360"/>
        </w:tabs>
        <w:suppressAutoHyphens/>
        <w:spacing w:line="360" w:lineRule="auto"/>
      </w:pPr>
      <w:r w:rsidRPr="005B6C17">
        <w:t>LVM Management - Creation of physical, logical volumes, volume groups.</w:t>
      </w:r>
    </w:p>
    <w:p w14:paraId="71CA7571" w14:textId="2A7123D2" w:rsidR="005B6C17" w:rsidRPr="005B6C17" w:rsidRDefault="005B6C17" w:rsidP="005B6C17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</w:pPr>
      <w:r w:rsidRPr="005B6C17">
        <w:t xml:space="preserve">Applying Packages and Patches using RPM &amp; </w:t>
      </w:r>
      <w:r w:rsidR="006618D3" w:rsidRPr="005B6C17">
        <w:t>YUM,</w:t>
      </w:r>
      <w:r w:rsidRPr="005B6C17">
        <w:t xml:space="preserve"> red hat satellite servers.</w:t>
      </w:r>
    </w:p>
    <w:p w14:paraId="7F0851FB" w14:textId="398B15B5" w:rsidR="005B6C17" w:rsidRPr="005B6C17" w:rsidRDefault="005B6C17" w:rsidP="005B6C17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</w:pPr>
      <w:r w:rsidRPr="005B6C17">
        <w:t xml:space="preserve">File system </w:t>
      </w:r>
      <w:r w:rsidR="006618D3" w:rsidRPr="005B6C17">
        <w:t>management and</w:t>
      </w:r>
      <w:r w:rsidRPr="005B6C17">
        <w:t xml:space="preserve"> troubleshooting issue using LVM</w:t>
      </w:r>
      <w:r w:rsidR="00180095">
        <w:t xml:space="preserve"> in HP-UX , RHEL </w:t>
      </w:r>
    </w:p>
    <w:p w14:paraId="7D3DF39B" w14:textId="0C6D62EC" w:rsidR="005B6C17" w:rsidRPr="005B6C17" w:rsidRDefault="005B6C17" w:rsidP="005B6C17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</w:pPr>
      <w:r w:rsidRPr="005B6C17">
        <w:t xml:space="preserve">Network Bonding </w:t>
      </w:r>
      <w:r w:rsidR="00032C10">
        <w:t>and teaming c</w:t>
      </w:r>
      <w:r w:rsidRPr="005B6C17">
        <w:t xml:space="preserve">onfiguration and troubleshooting </w:t>
      </w:r>
    </w:p>
    <w:p w14:paraId="4CB77107" w14:textId="6B83DA63" w:rsidR="005B6C17" w:rsidRPr="005B6C17" w:rsidRDefault="005B6C17" w:rsidP="005B6C17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</w:pPr>
      <w:r w:rsidRPr="005B6C17">
        <w:t>Network service configuration of NFS</w:t>
      </w:r>
      <w:r w:rsidR="00ED273A">
        <w:t>,</w:t>
      </w:r>
      <w:r w:rsidRPr="005B6C17">
        <w:t xml:space="preserve"> Samba</w:t>
      </w:r>
      <w:r w:rsidR="00ED273A">
        <w:t>.</w:t>
      </w:r>
    </w:p>
    <w:p w14:paraId="7AFABDD5" w14:textId="588F3717" w:rsidR="0098791A" w:rsidRDefault="0098791A" w:rsidP="006C1045">
      <w:pPr>
        <w:numPr>
          <w:ilvl w:val="0"/>
          <w:numId w:val="37"/>
        </w:numPr>
        <w:suppressAutoHyphens/>
        <w:spacing w:after="0" w:line="240" w:lineRule="auto"/>
      </w:pPr>
      <w:r>
        <w:t>File System Management: File system extension</w:t>
      </w:r>
      <w:r w:rsidR="00ED273A">
        <w:t xml:space="preserve">, </w:t>
      </w:r>
      <w:r>
        <w:t>removal</w:t>
      </w:r>
      <w:r w:rsidR="00ED273A">
        <w:t xml:space="preserve"> &amp;</w:t>
      </w:r>
      <w:r>
        <w:t xml:space="preserve">creation with multipath </w:t>
      </w:r>
      <w:r w:rsidR="00ED273A">
        <w:t>o</w:t>
      </w:r>
      <w:r>
        <w:t>n Linux servers.</w:t>
      </w:r>
    </w:p>
    <w:p w14:paraId="7B9D8BB2" w14:textId="77777777" w:rsidR="00ED273A" w:rsidRDefault="00ED273A" w:rsidP="00ED273A">
      <w:pPr>
        <w:suppressAutoHyphens/>
        <w:spacing w:after="0" w:line="240" w:lineRule="auto"/>
        <w:ind w:left="720"/>
      </w:pPr>
    </w:p>
    <w:p w14:paraId="0051A00D" w14:textId="750F964A" w:rsidR="0098791A" w:rsidRDefault="0098791A" w:rsidP="006C1045">
      <w:pPr>
        <w:numPr>
          <w:ilvl w:val="0"/>
          <w:numId w:val="37"/>
        </w:numPr>
        <w:suppressAutoHyphens/>
        <w:spacing w:after="0" w:line="240" w:lineRule="auto"/>
      </w:pPr>
      <w:r>
        <w:t xml:space="preserve">User management configure the server as per the </w:t>
      </w:r>
      <w:r w:rsidR="006618D3">
        <w:t>standards.</w:t>
      </w:r>
    </w:p>
    <w:p w14:paraId="72059C20" w14:textId="77777777" w:rsidR="00ED273A" w:rsidRDefault="00ED273A" w:rsidP="00ED273A">
      <w:pPr>
        <w:suppressAutoHyphens/>
        <w:spacing w:after="0" w:line="240" w:lineRule="auto"/>
        <w:ind w:left="720"/>
      </w:pPr>
    </w:p>
    <w:p w14:paraId="5675B603" w14:textId="228F9AD1" w:rsidR="0098791A" w:rsidRDefault="0098791A" w:rsidP="006C1045">
      <w:pPr>
        <w:numPr>
          <w:ilvl w:val="0"/>
          <w:numId w:val="37"/>
        </w:numPr>
        <w:suppressAutoHyphens/>
        <w:spacing w:after="0" w:line="240" w:lineRule="auto"/>
      </w:pPr>
      <w:r>
        <w:t>Process Management: (Incidents on HIGH CPU, MEMORY and SWAP usage).</w:t>
      </w:r>
    </w:p>
    <w:p w14:paraId="7A3311D9" w14:textId="77777777" w:rsidR="00ED273A" w:rsidRDefault="00ED273A" w:rsidP="00ED273A">
      <w:pPr>
        <w:suppressAutoHyphens/>
        <w:spacing w:after="0" w:line="240" w:lineRule="auto"/>
        <w:ind w:left="720"/>
      </w:pPr>
    </w:p>
    <w:p w14:paraId="5E363695" w14:textId="1070DB3A" w:rsidR="006127A8" w:rsidRDefault="00BF6DD0" w:rsidP="006C1045">
      <w:pPr>
        <w:numPr>
          <w:ilvl w:val="0"/>
          <w:numId w:val="37"/>
        </w:numPr>
        <w:suppressAutoHyphens/>
        <w:spacing w:after="0" w:line="240" w:lineRule="auto"/>
      </w:pPr>
      <w:r>
        <w:t xml:space="preserve">Trouble shooting Performance issues in Linux/HP-UX </w:t>
      </w:r>
      <w:r w:rsidR="00D60B7A">
        <w:t>servers.</w:t>
      </w:r>
      <w:r>
        <w:t xml:space="preserve"> </w:t>
      </w:r>
    </w:p>
    <w:p w14:paraId="5497000F" w14:textId="77777777" w:rsidR="00ED273A" w:rsidRDefault="00ED273A" w:rsidP="00ED273A">
      <w:pPr>
        <w:suppressAutoHyphens/>
        <w:spacing w:after="0" w:line="240" w:lineRule="auto"/>
        <w:ind w:left="720"/>
      </w:pPr>
    </w:p>
    <w:p w14:paraId="7B8E09CE" w14:textId="138B358A" w:rsidR="0098791A" w:rsidRDefault="0098791A" w:rsidP="006C1045">
      <w:pPr>
        <w:numPr>
          <w:ilvl w:val="0"/>
          <w:numId w:val="37"/>
        </w:numPr>
        <w:suppressAutoHyphens/>
        <w:spacing w:after="0" w:line="240" w:lineRule="auto"/>
      </w:pPr>
      <w:r>
        <w:t xml:space="preserve">Package Management: Software installation via YUM, RPM and Source, Upgradation of various vulnerable </w:t>
      </w:r>
      <w:r w:rsidR="00E926EA">
        <w:t>packages.</w:t>
      </w:r>
    </w:p>
    <w:p w14:paraId="5E91AF32" w14:textId="77777777" w:rsidR="00ED273A" w:rsidRDefault="00ED273A" w:rsidP="00ED273A">
      <w:pPr>
        <w:suppressAutoHyphens/>
        <w:spacing w:after="0" w:line="240" w:lineRule="auto"/>
        <w:ind w:left="720"/>
      </w:pPr>
    </w:p>
    <w:p w14:paraId="0A27AB1D" w14:textId="1D68AAD1" w:rsidR="00EA6899" w:rsidRPr="007106BD" w:rsidRDefault="00EA6899" w:rsidP="00EA6899">
      <w:pPr>
        <w:numPr>
          <w:ilvl w:val="0"/>
          <w:numId w:val="37"/>
        </w:numPr>
        <w:tabs>
          <w:tab w:val="left" w:pos="2160"/>
        </w:tabs>
        <w:suppressAutoHyphens/>
        <w:autoSpaceDE w:val="0"/>
        <w:spacing w:after="0" w:line="360" w:lineRule="auto"/>
      </w:pPr>
      <w:r w:rsidRPr="00EA6899">
        <w:t>Kernel reconfiguring and parameter tuning</w:t>
      </w:r>
      <w:r w:rsidR="00032C10">
        <w:t xml:space="preserve"> on Linux servers.</w:t>
      </w:r>
    </w:p>
    <w:p w14:paraId="1B0E9F4F" w14:textId="57D3E2FD" w:rsidR="0098791A" w:rsidRDefault="0098791A" w:rsidP="006C1045">
      <w:pPr>
        <w:numPr>
          <w:ilvl w:val="0"/>
          <w:numId w:val="38"/>
        </w:numPr>
        <w:suppressAutoHyphens/>
        <w:spacing w:after="0" w:line="240" w:lineRule="auto"/>
      </w:pPr>
      <w:r>
        <w:t xml:space="preserve">Coordinate with other teams (Application Team, </w:t>
      </w:r>
      <w:r w:rsidR="00032C10">
        <w:t xml:space="preserve">VM </w:t>
      </w:r>
      <w:r w:rsidR="00E926EA">
        <w:t>Team, Network</w:t>
      </w:r>
      <w:r>
        <w:t xml:space="preserve">, N/W Security, Data Base, Storage &amp; Backup Recovery and Monitoring </w:t>
      </w:r>
      <w:r w:rsidR="00E926EA">
        <w:t>Team) to</w:t>
      </w:r>
      <w:r>
        <w:t xml:space="preserve"> resolve Unix server related issues if necessary.</w:t>
      </w:r>
    </w:p>
    <w:p w14:paraId="76B7EAB5" w14:textId="77777777" w:rsidR="00ED273A" w:rsidRDefault="00ED273A" w:rsidP="00ED273A">
      <w:pPr>
        <w:suppressAutoHyphens/>
        <w:spacing w:after="0" w:line="240" w:lineRule="auto"/>
        <w:ind w:left="720"/>
      </w:pPr>
    </w:p>
    <w:p w14:paraId="448AEFAC" w14:textId="07A08D2E" w:rsidR="0098791A" w:rsidRDefault="0098791A" w:rsidP="006C1045">
      <w:pPr>
        <w:numPr>
          <w:ilvl w:val="0"/>
          <w:numId w:val="38"/>
        </w:numPr>
        <w:suppressAutoHyphens/>
        <w:spacing w:after="0" w:line="240" w:lineRule="auto"/>
      </w:pPr>
      <w:r>
        <w:t xml:space="preserve">Vendor follow-up cases (with Red </w:t>
      </w:r>
      <w:r w:rsidR="00E926EA">
        <w:t>Hat, HP</w:t>
      </w:r>
      <w:r>
        <w:t>) in replacement of faulty hardware parts in UNIX servers.</w:t>
      </w:r>
    </w:p>
    <w:p w14:paraId="02BDF7CA" w14:textId="77777777" w:rsidR="00ED273A" w:rsidRDefault="00ED273A" w:rsidP="00ED273A">
      <w:pPr>
        <w:suppressAutoHyphens/>
        <w:spacing w:after="0" w:line="240" w:lineRule="auto"/>
        <w:ind w:left="720"/>
      </w:pPr>
    </w:p>
    <w:p w14:paraId="77240C4F" w14:textId="5D142220" w:rsidR="007417CF" w:rsidRDefault="007417CF" w:rsidP="007417CF">
      <w:pPr>
        <w:numPr>
          <w:ilvl w:val="0"/>
          <w:numId w:val="38"/>
        </w:numPr>
        <w:tabs>
          <w:tab w:val="left" w:pos="2160"/>
        </w:tabs>
        <w:suppressAutoHyphens/>
        <w:autoSpaceDE w:val="0"/>
        <w:spacing w:after="0" w:line="360" w:lineRule="auto"/>
      </w:pPr>
      <w:r w:rsidRPr="007417CF">
        <w:t xml:space="preserve">Working with Red hat Vendor to share </w:t>
      </w:r>
      <w:r w:rsidR="00E926EA">
        <w:t xml:space="preserve">SOS </w:t>
      </w:r>
      <w:r w:rsidRPr="007417CF">
        <w:t>report and resolving critical issues for any known bugs</w:t>
      </w:r>
    </w:p>
    <w:p w14:paraId="46D4698D" w14:textId="12D5F1EE" w:rsidR="00032C10" w:rsidRDefault="00032C10" w:rsidP="007417CF">
      <w:pPr>
        <w:numPr>
          <w:ilvl w:val="0"/>
          <w:numId w:val="38"/>
        </w:numPr>
        <w:tabs>
          <w:tab w:val="left" w:pos="2160"/>
        </w:tabs>
        <w:suppressAutoHyphens/>
        <w:autoSpaceDE w:val="0"/>
        <w:spacing w:after="0" w:line="360" w:lineRule="auto"/>
      </w:pPr>
      <w:r>
        <w:t>Worked on HANA TDI installation on VM</w:t>
      </w:r>
      <w:r w:rsidR="00ED273A">
        <w:t>/Physical</w:t>
      </w:r>
      <w:r>
        <w:t xml:space="preserve"> servers.</w:t>
      </w:r>
    </w:p>
    <w:p w14:paraId="31637AEC" w14:textId="0E2FC943" w:rsidR="00CF4E00" w:rsidRDefault="00CF4E00" w:rsidP="007417CF">
      <w:pPr>
        <w:numPr>
          <w:ilvl w:val="0"/>
          <w:numId w:val="38"/>
        </w:numPr>
        <w:tabs>
          <w:tab w:val="left" w:pos="2160"/>
        </w:tabs>
        <w:suppressAutoHyphens/>
        <w:autoSpaceDE w:val="0"/>
        <w:spacing w:after="0" w:line="360" w:lineRule="auto"/>
      </w:pPr>
      <w:r w:rsidRPr="00CF4E00">
        <w:t xml:space="preserve">Installing and configuring TSM </w:t>
      </w:r>
      <w:r w:rsidR="00B0444A">
        <w:t xml:space="preserve">,JBOSS &amp; Postgress </w:t>
      </w:r>
      <w:r w:rsidRPr="00CF4E00">
        <w:t>s</w:t>
      </w:r>
      <w:r>
        <w:t>ervers.</w:t>
      </w:r>
    </w:p>
    <w:p w14:paraId="7F1FF9D8" w14:textId="77777777" w:rsidR="00B0444A" w:rsidRDefault="00B0444A" w:rsidP="00B0444A">
      <w:pPr>
        <w:tabs>
          <w:tab w:val="left" w:pos="2160"/>
        </w:tabs>
        <w:suppressAutoHyphens/>
        <w:autoSpaceDE w:val="0"/>
        <w:spacing w:after="0" w:line="360" w:lineRule="auto"/>
        <w:ind w:left="720"/>
      </w:pPr>
    </w:p>
    <w:p w14:paraId="211970C7" w14:textId="77777777" w:rsidR="00445090" w:rsidRPr="00CF4E00" w:rsidRDefault="00007F5C" w:rsidP="00445090">
      <w:pPr>
        <w:widowControl w:val="0"/>
        <w:autoSpaceDE w:val="0"/>
        <w:autoSpaceDN w:val="0"/>
        <w:adjustRightInd w:val="0"/>
        <w:spacing w:after="0" w:line="285" w:lineRule="exact"/>
        <w:rPr>
          <w:rFonts w:ascii="Verdana" w:hAnsi="Verdana" w:cs="Verdan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 wp14:anchorId="7B70ED2C" wp14:editId="35AC4840">
                <wp:simplePos x="0" y="0"/>
                <wp:positionH relativeFrom="margin">
                  <wp:align>right</wp:align>
                </wp:positionH>
                <wp:positionV relativeFrom="paragraph">
                  <wp:posOffset>182245</wp:posOffset>
                </wp:positionV>
                <wp:extent cx="6391275" cy="161925"/>
                <wp:effectExtent l="0" t="0" r="9525" b="9525"/>
                <wp:wrapNone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1275" cy="16192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0C41E5" id="Rectangle 8" o:spid="_x0000_s1026" style="position:absolute;margin-left:452.05pt;margin-top:14.35pt;width:503.25pt;height:12.75pt;z-index:-2516536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" o:allowincell="f" fillcolor="#ccc" stroked="f">
                <w10:wrap anchorx="margin"/>
              </v:rect>
            </w:pict>
          </mc:Fallback>
        </mc:AlternateContent>
      </w:r>
    </w:p>
    <w:p w14:paraId="68084D38" w14:textId="6F569F7C" w:rsidR="0005738D" w:rsidRPr="00F176E8" w:rsidRDefault="001F68E9" w:rsidP="002B4F81">
      <w:pPr>
        <w:tabs>
          <w:tab w:val="left" w:pos="4215"/>
          <w:tab w:val="left" w:pos="9420"/>
        </w:tabs>
        <w:rPr>
          <w:rFonts w:cstheme="minorHAnsi"/>
          <w:sz w:val="24"/>
          <w:szCs w:val="24"/>
        </w:rPr>
      </w:pPr>
      <w:r w:rsidRPr="00CF4E00">
        <w:rPr>
          <w:rFonts w:ascii="Verdana" w:hAnsi="Verdana" w:cs="Verdana"/>
          <w:sz w:val="20"/>
          <w:szCs w:val="20"/>
        </w:rPr>
        <w:t xml:space="preserve"> </w:t>
      </w:r>
      <w:r w:rsidR="0005738D" w:rsidRPr="00CF4E00">
        <w:rPr>
          <w:rFonts w:ascii="Verdana" w:hAnsi="Verdana" w:cs="Verdana"/>
          <w:sz w:val="20"/>
          <w:szCs w:val="20"/>
        </w:rPr>
        <w:t xml:space="preserve">    </w:t>
      </w:r>
      <w:r w:rsidR="0005738D" w:rsidRPr="002B4F81">
        <w:rPr>
          <w:b/>
        </w:rPr>
        <w:t>HEWLETT-PACKARD</w:t>
      </w:r>
      <w:r w:rsidR="002B4F81">
        <w:rPr>
          <w:b/>
        </w:rPr>
        <w:tab/>
      </w:r>
      <w:r w:rsidR="002B4F81">
        <w:rPr>
          <w:b/>
        </w:rPr>
        <w:tab/>
      </w:r>
    </w:p>
    <w:p w14:paraId="5F0BAD53" w14:textId="344B41BC" w:rsidR="003906D1" w:rsidRDefault="003906D1">
      <w:pPr>
        <w:widowControl w:val="0"/>
        <w:autoSpaceDE w:val="0"/>
        <w:autoSpaceDN w:val="0"/>
        <w:adjustRightInd w:val="0"/>
        <w:spacing w:after="0" w:line="43" w:lineRule="exact"/>
        <w:rPr>
          <w:rFonts w:ascii="Times New Roman" w:hAnsi="Times New Roman"/>
          <w:sz w:val="24"/>
          <w:szCs w:val="24"/>
        </w:rPr>
      </w:pPr>
    </w:p>
    <w:p w14:paraId="4625A396" w14:textId="77777777" w:rsidR="002B4F81" w:rsidRDefault="002B4F81">
      <w:pPr>
        <w:widowControl w:val="0"/>
        <w:autoSpaceDE w:val="0"/>
        <w:autoSpaceDN w:val="0"/>
        <w:adjustRightInd w:val="0"/>
        <w:spacing w:after="0" w:line="43" w:lineRule="exact"/>
        <w:rPr>
          <w:rFonts w:ascii="Times New Roman" w:hAnsi="Times New Roman"/>
          <w:sz w:val="24"/>
          <w:szCs w:val="24"/>
        </w:rPr>
      </w:pPr>
    </w:p>
    <w:p w14:paraId="5E053FEA" w14:textId="77777777" w:rsidR="003906D1" w:rsidRPr="006C1045" w:rsidRDefault="00470206" w:rsidP="00F81564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theme="minorHAnsi"/>
          <w:vertAlign w:val="superscript"/>
        </w:rPr>
      </w:pPr>
      <w:r w:rsidRPr="006C1045">
        <w:rPr>
          <w:rFonts w:cstheme="minorHAnsi"/>
        </w:rPr>
        <w:t>Employer:</w:t>
      </w:r>
      <w:r w:rsidR="003906D1" w:rsidRPr="006C1045">
        <w:rPr>
          <w:rFonts w:cstheme="minorHAnsi"/>
        </w:rPr>
        <w:t xml:space="preserve"> </w:t>
      </w:r>
      <w:r w:rsidR="003906D1" w:rsidRPr="006C1045">
        <w:rPr>
          <w:rFonts w:cstheme="minorHAnsi"/>
          <w:b/>
          <w:bCs/>
        </w:rPr>
        <w:t>HP India Sales Pvt Ltd</w:t>
      </w:r>
      <w:r w:rsidR="003906D1" w:rsidRPr="006C1045">
        <w:rPr>
          <w:rFonts w:cstheme="minorHAnsi"/>
        </w:rPr>
        <w:t xml:space="preserve"> </w:t>
      </w:r>
    </w:p>
    <w:p w14:paraId="0A71CA07" w14:textId="77777777" w:rsidR="003906D1" w:rsidRPr="006C1045" w:rsidRDefault="003906D1">
      <w:pPr>
        <w:widowControl w:val="0"/>
        <w:autoSpaceDE w:val="0"/>
        <w:autoSpaceDN w:val="0"/>
        <w:adjustRightInd w:val="0"/>
        <w:spacing w:after="0" w:line="192" w:lineRule="exact"/>
        <w:rPr>
          <w:rFonts w:cstheme="minorHAnsi"/>
          <w:vertAlign w:val="superscript"/>
        </w:rPr>
      </w:pPr>
    </w:p>
    <w:p w14:paraId="4A603619" w14:textId="1988A363" w:rsidR="003906D1" w:rsidRPr="004A4D59" w:rsidRDefault="00470206" w:rsidP="00F81564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spacing w:after="0" w:line="182" w:lineRule="auto"/>
        <w:jc w:val="both"/>
        <w:rPr>
          <w:rFonts w:cstheme="minorHAnsi"/>
          <w:vertAlign w:val="superscript"/>
        </w:rPr>
      </w:pPr>
      <w:r w:rsidRPr="006C1045">
        <w:rPr>
          <w:rFonts w:cstheme="minorHAnsi"/>
        </w:rPr>
        <w:t>Designation:</w:t>
      </w:r>
      <w:r w:rsidR="003906D1" w:rsidRPr="006C1045">
        <w:rPr>
          <w:rFonts w:cstheme="minorHAnsi"/>
          <w:b/>
          <w:bCs/>
        </w:rPr>
        <w:t xml:space="preserve"> Tech Customer Support Engineer</w:t>
      </w:r>
      <w:r w:rsidR="003906D1" w:rsidRPr="006C1045">
        <w:rPr>
          <w:rFonts w:cstheme="minorHAnsi"/>
        </w:rPr>
        <w:t xml:space="preserve"> </w:t>
      </w:r>
    </w:p>
    <w:p w14:paraId="13EE2268" w14:textId="77777777" w:rsidR="004A4D59" w:rsidRDefault="004A4D59" w:rsidP="004A4D59">
      <w:pPr>
        <w:pStyle w:val="ListParagraph"/>
        <w:rPr>
          <w:rFonts w:cstheme="minorHAnsi"/>
          <w:vertAlign w:val="superscript"/>
        </w:rPr>
      </w:pPr>
    </w:p>
    <w:p w14:paraId="29F0BF78" w14:textId="77777777" w:rsidR="004A4D59" w:rsidRPr="00D60B7A" w:rsidRDefault="004A4D59" w:rsidP="004A4D59">
      <w:pPr>
        <w:widowControl w:val="0"/>
        <w:overflowPunct w:val="0"/>
        <w:autoSpaceDE w:val="0"/>
        <w:autoSpaceDN w:val="0"/>
        <w:adjustRightInd w:val="0"/>
        <w:spacing w:after="0" w:line="182" w:lineRule="auto"/>
        <w:ind w:left="720"/>
        <w:jc w:val="both"/>
        <w:rPr>
          <w:rFonts w:cstheme="minorHAnsi"/>
          <w:vertAlign w:val="superscript"/>
        </w:rPr>
      </w:pPr>
    </w:p>
    <w:bookmarkStart w:id="0" w:name="page3"/>
    <w:bookmarkEnd w:id="0"/>
    <w:p w14:paraId="1EA4C40B" w14:textId="00035DA3" w:rsidR="003906D1" w:rsidRPr="002B4F81" w:rsidRDefault="002B4F81" w:rsidP="002B4F81">
      <w:pPr>
        <w:tabs>
          <w:tab w:val="center" w:pos="5160"/>
        </w:tabs>
        <w:rPr>
          <w:b/>
        </w:rPr>
      </w:pPr>
      <w:r w:rsidRPr="002B4F81"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872" behindDoc="1" locked="0" layoutInCell="0" allowOverlap="1" wp14:anchorId="73EA3846" wp14:editId="23D068EE">
                <wp:simplePos x="0" y="0"/>
                <wp:positionH relativeFrom="column">
                  <wp:posOffset>117475</wp:posOffset>
                </wp:positionH>
                <wp:positionV relativeFrom="paragraph">
                  <wp:posOffset>5715</wp:posOffset>
                </wp:positionV>
                <wp:extent cx="6470650" cy="180975"/>
                <wp:effectExtent l="0" t="0" r="6350" b="952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0650" cy="18097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57ADC9" id="Rectangle 9" o:spid="_x0000_s1026" style="position:absolute;margin-left:9.25pt;margin-top:.45pt;width:509.5pt;height:1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" o:allowincell="f" fillcolor="#ccc" stroked="f"/>
            </w:pict>
          </mc:Fallback>
        </mc:AlternateContent>
      </w:r>
      <w:r>
        <w:rPr>
          <w:b/>
        </w:rPr>
        <w:t xml:space="preserve">    </w:t>
      </w:r>
      <w:r w:rsidR="003906D1" w:rsidRPr="002B4F81">
        <w:rPr>
          <w:b/>
        </w:rPr>
        <w:t>JOB RESPONSIBILITIES HEWLETT-PACKARD</w:t>
      </w:r>
      <w:r>
        <w:rPr>
          <w:b/>
        </w:rPr>
        <w:tab/>
      </w:r>
    </w:p>
    <w:p w14:paraId="32018EAC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165" w:lineRule="exact"/>
      </w:pPr>
    </w:p>
    <w:p w14:paraId="00CB2A90" w14:textId="5E61FA75" w:rsidR="008C7B8B" w:rsidRPr="000D506B" w:rsidRDefault="008C7B8B" w:rsidP="008C7B8B">
      <w:pPr>
        <w:numPr>
          <w:ilvl w:val="0"/>
          <w:numId w:val="32"/>
        </w:numPr>
        <w:suppressAutoHyphens/>
        <w:spacing w:after="0" w:line="240" w:lineRule="auto"/>
      </w:pPr>
      <w:r>
        <w:t xml:space="preserve">Installation, configurations </w:t>
      </w:r>
      <w:r w:rsidRPr="000D506B">
        <w:t>and troubleshooting</w:t>
      </w:r>
      <w:r>
        <w:t xml:space="preserve"> Linux (</w:t>
      </w:r>
      <w:r w:rsidR="004A4D59">
        <w:t>HP-Unix</w:t>
      </w:r>
      <w:r>
        <w:t xml:space="preserve">, </w:t>
      </w:r>
      <w:r w:rsidR="004A4D59">
        <w:t>Redhat</w:t>
      </w:r>
      <w:r>
        <w:t>)</w:t>
      </w:r>
      <w:r w:rsidRPr="000D506B">
        <w:t xml:space="preserve"> servers</w:t>
      </w:r>
    </w:p>
    <w:p w14:paraId="0D2C9422" w14:textId="77777777" w:rsidR="008C7B8B" w:rsidRPr="000D506B" w:rsidRDefault="008C7B8B" w:rsidP="008C7B8B">
      <w:pPr>
        <w:numPr>
          <w:ilvl w:val="0"/>
          <w:numId w:val="32"/>
        </w:numPr>
        <w:suppressAutoHyphens/>
        <w:spacing w:after="0" w:line="240" w:lineRule="auto"/>
      </w:pPr>
      <w:r w:rsidRPr="000D506B">
        <w:t>Configuring &amp; managing all type of Servers which includes Virtual &amp; Physical Servers.</w:t>
      </w:r>
    </w:p>
    <w:p w14:paraId="023B8A37" w14:textId="77777777" w:rsidR="008C7B8B" w:rsidRDefault="008C7B8B" w:rsidP="008C7B8B">
      <w:pPr>
        <w:numPr>
          <w:ilvl w:val="0"/>
          <w:numId w:val="32"/>
        </w:numPr>
        <w:suppressAutoHyphens/>
        <w:spacing w:after="0" w:line="240" w:lineRule="auto"/>
      </w:pPr>
      <w:r w:rsidRPr="000D506B">
        <w:t>Configuring Hardware and Software RAID.</w:t>
      </w:r>
    </w:p>
    <w:p w14:paraId="4131FEE3" w14:textId="193ED0C2" w:rsidR="008C7B8B" w:rsidRPr="000D506B" w:rsidRDefault="008C7B8B" w:rsidP="008C7B8B">
      <w:pPr>
        <w:numPr>
          <w:ilvl w:val="0"/>
          <w:numId w:val="32"/>
        </w:numPr>
        <w:suppressAutoHyphens/>
        <w:spacing w:after="0" w:line="240" w:lineRule="auto"/>
      </w:pPr>
      <w:r w:rsidRPr="000D506B">
        <w:t xml:space="preserve">Installation and configuration of various software’s in </w:t>
      </w:r>
      <w:r w:rsidR="006E20D6" w:rsidRPr="000D506B">
        <w:t>LINUX</w:t>
      </w:r>
      <w:r w:rsidR="006E20D6">
        <w:t>, HP</w:t>
      </w:r>
      <w:r w:rsidR="00D60B7A">
        <w:t>-UX.</w:t>
      </w:r>
    </w:p>
    <w:p w14:paraId="360C34AE" w14:textId="77777777" w:rsidR="008C7B8B" w:rsidRPr="000D506B" w:rsidRDefault="008C7B8B" w:rsidP="008C7B8B">
      <w:pPr>
        <w:numPr>
          <w:ilvl w:val="0"/>
          <w:numId w:val="32"/>
        </w:numPr>
        <w:suppressAutoHyphens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0D506B">
        <w:t>TCP/IP Configuration of Clients and Servers, Assigning IP address, Gateways, Name servers, net masks, host names, domain names etc for individual machines and setting up the network.</w:t>
      </w:r>
    </w:p>
    <w:p w14:paraId="0D4DC0B8" w14:textId="77777777" w:rsidR="008C7B8B" w:rsidRPr="000D506B" w:rsidRDefault="008C7B8B" w:rsidP="008C7B8B">
      <w:pPr>
        <w:numPr>
          <w:ilvl w:val="0"/>
          <w:numId w:val="32"/>
        </w:numPr>
        <w:suppressAutoHyphens/>
        <w:spacing w:after="0" w:line="240" w:lineRule="auto"/>
      </w:pPr>
      <w:r w:rsidRPr="000D506B">
        <w:t>Application software Installation and trouble shooting</w:t>
      </w:r>
    </w:p>
    <w:p w14:paraId="7AE70D96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123" w:lineRule="exact"/>
        <w:rPr>
          <w:rFonts w:cs="Verdana"/>
        </w:rPr>
      </w:pPr>
    </w:p>
    <w:p w14:paraId="0D011CEB" w14:textId="77777777" w:rsidR="003906D1" w:rsidRPr="00804A29" w:rsidRDefault="003906D1" w:rsidP="006C1045">
      <w:pPr>
        <w:widowControl w:val="0"/>
        <w:numPr>
          <w:ilvl w:val="0"/>
          <w:numId w:val="39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804A29">
        <w:rPr>
          <w:rFonts w:cs="Verdana"/>
        </w:rPr>
        <w:t xml:space="preserve">Creating YUM repository. </w:t>
      </w:r>
    </w:p>
    <w:p w14:paraId="7EBF2CB9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123" w:lineRule="exact"/>
        <w:rPr>
          <w:rFonts w:cs="Verdana"/>
        </w:rPr>
      </w:pPr>
    </w:p>
    <w:p w14:paraId="0723AEBF" w14:textId="77777777" w:rsidR="003906D1" w:rsidRDefault="003906D1" w:rsidP="006C1045">
      <w:pPr>
        <w:widowControl w:val="0"/>
        <w:numPr>
          <w:ilvl w:val="0"/>
          <w:numId w:val="39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804A29">
        <w:rPr>
          <w:rFonts w:cs="Verdana"/>
        </w:rPr>
        <w:t xml:space="preserve">Implementing ACL’s&amp; special file permissions for security purpose. </w:t>
      </w:r>
    </w:p>
    <w:p w14:paraId="7EF37A79" w14:textId="77777777" w:rsidR="00E26FDE" w:rsidRDefault="00E26FDE" w:rsidP="00E26FDE">
      <w:pPr>
        <w:numPr>
          <w:ilvl w:val="0"/>
          <w:numId w:val="39"/>
        </w:numPr>
        <w:suppressAutoHyphens/>
        <w:spacing w:after="0" w:line="240" w:lineRule="auto"/>
      </w:pPr>
      <w:r w:rsidRPr="005F0B28">
        <w:t>Configuring NFS, Samba,</w:t>
      </w:r>
      <w:r w:rsidR="00D60B7A">
        <w:t xml:space="preserve"> </w:t>
      </w:r>
      <w:r w:rsidRPr="005F0B28">
        <w:t>LVM, RAID</w:t>
      </w:r>
      <w:r w:rsidR="00D60B7A">
        <w:t>.</w:t>
      </w:r>
    </w:p>
    <w:p w14:paraId="5DAE70C9" w14:textId="77777777" w:rsidR="00D60B7A" w:rsidRDefault="00D60B7A" w:rsidP="00D60B7A">
      <w:pPr>
        <w:suppressAutoHyphens/>
        <w:spacing w:after="0" w:line="240" w:lineRule="auto"/>
        <w:ind w:left="720"/>
      </w:pPr>
    </w:p>
    <w:p w14:paraId="0829C08A" w14:textId="77777777" w:rsidR="003906D1" w:rsidRPr="00804A29" w:rsidRDefault="003906D1" w:rsidP="006C1045">
      <w:pPr>
        <w:widowControl w:val="0"/>
        <w:numPr>
          <w:ilvl w:val="0"/>
          <w:numId w:val="39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804A29">
        <w:rPr>
          <w:rFonts w:cs="Verdana"/>
        </w:rPr>
        <w:t xml:space="preserve">Configuring the partitions and extend the swap partitions space and swap file. </w:t>
      </w:r>
    </w:p>
    <w:p w14:paraId="44CC28BA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123" w:lineRule="exact"/>
        <w:rPr>
          <w:rFonts w:cs="Verdana"/>
        </w:rPr>
      </w:pPr>
    </w:p>
    <w:p w14:paraId="6743430E" w14:textId="27AC6F09" w:rsidR="003906D1" w:rsidRPr="00804A29" w:rsidRDefault="003906D1" w:rsidP="006C1045">
      <w:pPr>
        <w:widowControl w:val="0"/>
        <w:numPr>
          <w:ilvl w:val="0"/>
          <w:numId w:val="39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804A29">
        <w:rPr>
          <w:rFonts w:cs="Verdana"/>
        </w:rPr>
        <w:t xml:space="preserve">Configuring the network services like NFS, SSH and Samba. </w:t>
      </w:r>
    </w:p>
    <w:p w14:paraId="1A7067F9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123" w:lineRule="exact"/>
        <w:rPr>
          <w:rFonts w:cs="Verdana"/>
        </w:rPr>
      </w:pPr>
    </w:p>
    <w:p w14:paraId="655186E8" w14:textId="77777777" w:rsidR="003906D1" w:rsidRPr="00804A29" w:rsidRDefault="003906D1" w:rsidP="006C1045">
      <w:pPr>
        <w:widowControl w:val="0"/>
        <w:numPr>
          <w:ilvl w:val="0"/>
          <w:numId w:val="39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804A29">
        <w:rPr>
          <w:rFonts w:cs="Verdana"/>
        </w:rPr>
        <w:t xml:space="preserve">Managing the problems associated with boot process. </w:t>
      </w:r>
    </w:p>
    <w:p w14:paraId="03B16F1E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123" w:lineRule="exact"/>
        <w:rPr>
          <w:rFonts w:cs="Verdana"/>
        </w:rPr>
      </w:pPr>
    </w:p>
    <w:p w14:paraId="4900768A" w14:textId="77777777" w:rsidR="003906D1" w:rsidRPr="00804A29" w:rsidRDefault="003906D1" w:rsidP="006C1045">
      <w:pPr>
        <w:widowControl w:val="0"/>
        <w:numPr>
          <w:ilvl w:val="0"/>
          <w:numId w:val="39"/>
        </w:numPr>
        <w:overflowPunct w:val="0"/>
        <w:autoSpaceDE w:val="0"/>
        <w:autoSpaceDN w:val="0"/>
        <w:adjustRightInd w:val="0"/>
        <w:spacing w:after="0" w:line="180" w:lineRule="auto"/>
        <w:jc w:val="both"/>
        <w:rPr>
          <w:rFonts w:cs="Verdana"/>
        </w:rPr>
      </w:pPr>
      <w:r w:rsidRPr="00804A29">
        <w:rPr>
          <w:rFonts w:cs="Verdana"/>
        </w:rPr>
        <w:t xml:space="preserve">Changing File Permissions as per the client request. </w:t>
      </w:r>
    </w:p>
    <w:p w14:paraId="31D05F28" w14:textId="77777777" w:rsidR="003906D1" w:rsidRDefault="003906D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21DF3EE6" w14:textId="0B6E665A" w:rsidR="003906D1" w:rsidRDefault="003906D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0C7CCE55" w14:textId="2559455E" w:rsidR="00445090" w:rsidRPr="002B4F81" w:rsidRDefault="002B4F81" w:rsidP="002B4F81">
      <w:pPr>
        <w:tabs>
          <w:tab w:val="center" w:pos="5160"/>
        </w:tabs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226E7C93" wp14:editId="6CC6E33D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6553200" cy="152400"/>
                <wp:effectExtent l="0" t="0" r="0" b="0"/>
                <wp:wrapNone/>
                <wp:docPr id="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5240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7AEB3C" id="Rectangle 10" o:spid="_x0000_s1026" style="position:absolute;margin-left:464.8pt;margin-top:.8pt;width:516pt;height:12pt;z-index:-25165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" o:allowincell="f" fillcolor="#ccc" stroked="f">
                <w10:wrap anchorx="margin"/>
              </v:rect>
            </w:pict>
          </mc:Fallback>
        </mc:AlternateContent>
      </w:r>
      <w:r w:rsidR="00445090" w:rsidRPr="002B4F81">
        <w:rPr>
          <w:b/>
        </w:rPr>
        <w:t>CMS Computers Ltd</w:t>
      </w:r>
    </w:p>
    <w:p w14:paraId="2B043F03" w14:textId="77777777" w:rsidR="003906D1" w:rsidRDefault="003906D1">
      <w:pPr>
        <w:widowControl w:val="0"/>
        <w:autoSpaceDE w:val="0"/>
        <w:autoSpaceDN w:val="0"/>
        <w:adjustRightInd w:val="0"/>
        <w:spacing w:after="0" w:line="45" w:lineRule="exact"/>
        <w:rPr>
          <w:rFonts w:ascii="Times New Roman" w:hAnsi="Times New Roman"/>
          <w:sz w:val="24"/>
          <w:szCs w:val="24"/>
        </w:rPr>
      </w:pPr>
    </w:p>
    <w:p w14:paraId="5CF22F67" w14:textId="77777777" w:rsidR="00ED016C" w:rsidRPr="00ED016C" w:rsidRDefault="00ED016C" w:rsidP="00ED016C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cstheme="minorHAnsi"/>
          <w:vertAlign w:val="superscript"/>
        </w:rPr>
      </w:pPr>
    </w:p>
    <w:p w14:paraId="5211700A" w14:textId="77777777" w:rsidR="003906D1" w:rsidRPr="00ED016C" w:rsidRDefault="0031255F" w:rsidP="006C1045">
      <w:pPr>
        <w:widowControl w:val="0"/>
        <w:numPr>
          <w:ilvl w:val="0"/>
          <w:numId w:val="40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theme="minorHAnsi"/>
          <w:vertAlign w:val="superscript"/>
        </w:rPr>
      </w:pPr>
      <w:r w:rsidRPr="00ED016C">
        <w:rPr>
          <w:rFonts w:cstheme="minorHAnsi"/>
        </w:rPr>
        <w:t>Employer:</w:t>
      </w:r>
      <w:r w:rsidR="003906D1" w:rsidRPr="00ED016C">
        <w:rPr>
          <w:rFonts w:cstheme="minorHAnsi"/>
        </w:rPr>
        <w:t xml:space="preserve"> </w:t>
      </w:r>
      <w:r w:rsidR="003906D1" w:rsidRPr="00ED016C">
        <w:rPr>
          <w:rFonts w:cstheme="minorHAnsi"/>
          <w:b/>
          <w:bCs/>
        </w:rPr>
        <w:t>CMS Computers Ltd</w:t>
      </w:r>
      <w:r w:rsidR="003906D1" w:rsidRPr="00ED016C">
        <w:rPr>
          <w:rFonts w:cstheme="minorHAnsi"/>
        </w:rPr>
        <w:t xml:space="preserve"> </w:t>
      </w:r>
    </w:p>
    <w:p w14:paraId="0203FF83" w14:textId="77777777" w:rsidR="003906D1" w:rsidRPr="00ED016C" w:rsidRDefault="003906D1">
      <w:pPr>
        <w:widowControl w:val="0"/>
        <w:autoSpaceDE w:val="0"/>
        <w:autoSpaceDN w:val="0"/>
        <w:adjustRightInd w:val="0"/>
        <w:spacing w:after="0" w:line="192" w:lineRule="exact"/>
        <w:rPr>
          <w:rFonts w:cstheme="minorHAnsi"/>
          <w:vertAlign w:val="superscript"/>
        </w:rPr>
      </w:pPr>
    </w:p>
    <w:p w14:paraId="6E6DE9D4" w14:textId="77777777" w:rsidR="003906D1" w:rsidRPr="00ED016C" w:rsidRDefault="0031255F" w:rsidP="006C1045">
      <w:pPr>
        <w:widowControl w:val="0"/>
        <w:numPr>
          <w:ilvl w:val="0"/>
          <w:numId w:val="40"/>
        </w:numPr>
        <w:overflowPunct w:val="0"/>
        <w:autoSpaceDE w:val="0"/>
        <w:autoSpaceDN w:val="0"/>
        <w:adjustRightInd w:val="0"/>
        <w:spacing w:after="0" w:line="182" w:lineRule="auto"/>
        <w:jc w:val="both"/>
        <w:rPr>
          <w:rFonts w:cstheme="minorHAnsi"/>
          <w:vertAlign w:val="superscript"/>
        </w:rPr>
      </w:pPr>
      <w:r w:rsidRPr="00ED016C">
        <w:rPr>
          <w:rFonts w:cstheme="minorHAnsi"/>
        </w:rPr>
        <w:t>Designation:</w:t>
      </w:r>
      <w:r w:rsidR="003906D1" w:rsidRPr="00ED016C">
        <w:rPr>
          <w:rFonts w:cstheme="minorHAnsi"/>
          <w:b/>
          <w:bCs/>
        </w:rPr>
        <w:t xml:space="preserve"> Customer Support Engineer</w:t>
      </w:r>
      <w:r w:rsidR="003906D1" w:rsidRPr="00ED016C">
        <w:rPr>
          <w:rFonts w:cstheme="minorHAnsi"/>
        </w:rPr>
        <w:t xml:space="preserve"> </w:t>
      </w:r>
    </w:p>
    <w:p w14:paraId="2ED65E59" w14:textId="77777777" w:rsidR="0044555E" w:rsidRDefault="0044555E">
      <w:pPr>
        <w:widowControl w:val="0"/>
        <w:autoSpaceDE w:val="0"/>
        <w:autoSpaceDN w:val="0"/>
        <w:adjustRightInd w:val="0"/>
        <w:spacing w:after="0" w:line="304" w:lineRule="exact"/>
        <w:rPr>
          <w:rFonts w:ascii="Times New Roman" w:hAnsi="Times New Roman"/>
          <w:sz w:val="24"/>
          <w:szCs w:val="24"/>
        </w:rPr>
      </w:pPr>
    </w:p>
    <w:p w14:paraId="09B04E6D" w14:textId="60EC7E5A" w:rsidR="003906D1" w:rsidRDefault="003906D1">
      <w:pPr>
        <w:widowControl w:val="0"/>
        <w:autoSpaceDE w:val="0"/>
        <w:autoSpaceDN w:val="0"/>
        <w:adjustRightInd w:val="0"/>
        <w:spacing w:after="0" w:line="304" w:lineRule="exact"/>
        <w:rPr>
          <w:rFonts w:ascii="Times New Roman" w:hAnsi="Times New Roman"/>
          <w:sz w:val="24"/>
          <w:szCs w:val="24"/>
        </w:rPr>
      </w:pPr>
    </w:p>
    <w:p w14:paraId="4BBD5F13" w14:textId="6BB839D4" w:rsidR="003906D1" w:rsidRPr="002B4F81" w:rsidRDefault="002B4F81" w:rsidP="002B4F81">
      <w:pPr>
        <w:tabs>
          <w:tab w:val="center" w:pos="5160"/>
        </w:tabs>
        <w:rPr>
          <w:b/>
        </w:rPr>
      </w:pPr>
      <w:r w:rsidRPr="002B4F81">
        <w:rPr>
          <w:b/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3D48F0B0" wp14:editId="08EE9B89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6553200" cy="152400"/>
                <wp:effectExtent l="0" t="0" r="0" b="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5240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4E2DA6" id="Rectangle 11" o:spid="_x0000_s1026" style="position:absolute;margin-left:464.8pt;margin-top:1pt;width:516pt;height:12pt;z-index:-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" o:allowincell="f" fillcolor="#ccc" stroked="f">
                <w10:wrap anchorx="margin"/>
              </v:rect>
            </w:pict>
          </mc:Fallback>
        </mc:AlternateContent>
      </w:r>
      <w:r w:rsidR="003906D1" w:rsidRPr="002B4F81">
        <w:rPr>
          <w:b/>
        </w:rPr>
        <w:t>JOB RESPONSIBILITIES CMS Computers Ltd</w:t>
      </w:r>
    </w:p>
    <w:p w14:paraId="3AF52D93" w14:textId="77777777" w:rsidR="003906D1" w:rsidRDefault="003906D1">
      <w:pPr>
        <w:widowControl w:val="0"/>
        <w:autoSpaceDE w:val="0"/>
        <w:autoSpaceDN w:val="0"/>
        <w:adjustRightInd w:val="0"/>
        <w:spacing w:after="0" w:line="43" w:lineRule="exact"/>
        <w:rPr>
          <w:rFonts w:ascii="Times New Roman" w:hAnsi="Times New Roman"/>
          <w:sz w:val="24"/>
          <w:szCs w:val="24"/>
        </w:rPr>
      </w:pPr>
    </w:p>
    <w:p w14:paraId="6AE239CA" w14:textId="77777777" w:rsidR="00445090" w:rsidRPr="00804A29" w:rsidRDefault="00445090" w:rsidP="00445090">
      <w:pPr>
        <w:widowControl w:val="0"/>
        <w:overflowPunct w:val="0"/>
        <w:autoSpaceDE w:val="0"/>
        <w:autoSpaceDN w:val="0"/>
        <w:adjustRightInd w:val="0"/>
        <w:spacing w:after="0" w:line="195" w:lineRule="auto"/>
        <w:ind w:right="1220"/>
        <w:jc w:val="both"/>
        <w:rPr>
          <w:rFonts w:cs="Verdana"/>
        </w:rPr>
      </w:pPr>
    </w:p>
    <w:p w14:paraId="03CFEEFA" w14:textId="0A147FB9" w:rsidR="00443AA0" w:rsidRDefault="00443AA0" w:rsidP="00443AA0">
      <w:pPr>
        <w:numPr>
          <w:ilvl w:val="0"/>
          <w:numId w:val="42"/>
        </w:numPr>
        <w:suppressAutoHyphens/>
        <w:spacing w:after="0" w:line="240" w:lineRule="auto"/>
      </w:pPr>
      <w:r w:rsidRPr="005F0B28">
        <w:t xml:space="preserve">Installation &amp; Troubleshooting </w:t>
      </w:r>
      <w:r w:rsidR="003871D9" w:rsidRPr="005F0B28">
        <w:t>OS Windows</w:t>
      </w:r>
      <w:r w:rsidR="00FF663D">
        <w:t xml:space="preserve"> </w:t>
      </w:r>
      <w:r w:rsidRPr="005F0B28">
        <w:t>XP,7, Server 2003),Linux (Red Hat, Cent OS)</w:t>
      </w:r>
    </w:p>
    <w:p w14:paraId="5B0F9235" w14:textId="77777777" w:rsidR="00443AA0" w:rsidRPr="005F0B28" w:rsidRDefault="00443AA0" w:rsidP="00443AA0">
      <w:pPr>
        <w:numPr>
          <w:ilvl w:val="0"/>
          <w:numId w:val="42"/>
        </w:numPr>
        <w:suppressAutoHyphens/>
        <w:spacing w:after="0" w:line="240" w:lineRule="auto"/>
      </w:pPr>
    </w:p>
    <w:p w14:paraId="7F68ED97" w14:textId="77777777" w:rsidR="003906D1" w:rsidRPr="00804A29" w:rsidRDefault="003906D1" w:rsidP="00F81564">
      <w:pPr>
        <w:widowControl w:val="0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195" w:lineRule="auto"/>
        <w:ind w:right="1220"/>
        <w:jc w:val="both"/>
        <w:rPr>
          <w:rFonts w:cs="Verdana"/>
        </w:rPr>
      </w:pPr>
      <w:r w:rsidRPr="00804A29">
        <w:rPr>
          <w:rFonts w:cs="Verdana"/>
        </w:rPr>
        <w:t xml:space="preserve">Troubleshooting of HP-UX/Linux problems and new installations, </w:t>
      </w:r>
    </w:p>
    <w:p w14:paraId="776FC119" w14:textId="77777777" w:rsidR="003906D1" w:rsidRPr="00804A29" w:rsidRDefault="003906D1" w:rsidP="00445090">
      <w:pPr>
        <w:widowControl w:val="0"/>
        <w:overflowPunct w:val="0"/>
        <w:autoSpaceDE w:val="0"/>
        <w:autoSpaceDN w:val="0"/>
        <w:adjustRightInd w:val="0"/>
        <w:spacing w:after="0" w:line="195" w:lineRule="auto"/>
        <w:ind w:left="360" w:right="1220"/>
        <w:jc w:val="both"/>
        <w:rPr>
          <w:rFonts w:cs="Verdana"/>
        </w:rPr>
      </w:pPr>
    </w:p>
    <w:p w14:paraId="154FD70B" w14:textId="77777777" w:rsidR="003906D1" w:rsidRPr="00804A29" w:rsidRDefault="003906D1" w:rsidP="00F81564">
      <w:pPr>
        <w:widowControl w:val="0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195" w:lineRule="auto"/>
        <w:ind w:right="1220"/>
        <w:jc w:val="both"/>
        <w:rPr>
          <w:rFonts w:cs="Verdana"/>
        </w:rPr>
      </w:pPr>
      <w:r w:rsidRPr="00804A29">
        <w:rPr>
          <w:rFonts w:cs="Verdana"/>
        </w:rPr>
        <w:t xml:space="preserve">Configuring disk with LVM disk management. </w:t>
      </w:r>
    </w:p>
    <w:p w14:paraId="32F97752" w14:textId="77777777" w:rsidR="003906D1" w:rsidRPr="00804A29" w:rsidRDefault="003906D1" w:rsidP="00445090">
      <w:pPr>
        <w:widowControl w:val="0"/>
        <w:overflowPunct w:val="0"/>
        <w:autoSpaceDE w:val="0"/>
        <w:autoSpaceDN w:val="0"/>
        <w:adjustRightInd w:val="0"/>
        <w:spacing w:after="0" w:line="195" w:lineRule="auto"/>
        <w:ind w:left="360" w:right="1220"/>
        <w:jc w:val="both"/>
        <w:rPr>
          <w:rFonts w:cs="Verdana"/>
        </w:rPr>
      </w:pPr>
    </w:p>
    <w:p w14:paraId="276352B7" w14:textId="77777777" w:rsidR="003906D1" w:rsidRPr="00804A29" w:rsidRDefault="003906D1" w:rsidP="00F81564">
      <w:pPr>
        <w:widowControl w:val="0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195" w:lineRule="auto"/>
        <w:ind w:right="1220"/>
        <w:jc w:val="both"/>
        <w:rPr>
          <w:rFonts w:cs="Verdana"/>
        </w:rPr>
      </w:pPr>
      <w:r w:rsidRPr="00804A29">
        <w:rPr>
          <w:rFonts w:cs="Verdana"/>
        </w:rPr>
        <w:t xml:space="preserve">Troubleshooting network related issues like NFS &amp; NIS. </w:t>
      </w:r>
    </w:p>
    <w:p w14:paraId="28690CBA" w14:textId="77777777" w:rsidR="003906D1" w:rsidRPr="00804A29" w:rsidRDefault="003906D1" w:rsidP="00445090">
      <w:pPr>
        <w:widowControl w:val="0"/>
        <w:overflowPunct w:val="0"/>
        <w:autoSpaceDE w:val="0"/>
        <w:autoSpaceDN w:val="0"/>
        <w:adjustRightInd w:val="0"/>
        <w:spacing w:after="0" w:line="195" w:lineRule="auto"/>
        <w:ind w:left="360" w:right="1220"/>
        <w:jc w:val="both"/>
        <w:rPr>
          <w:rFonts w:cs="Verdana"/>
        </w:rPr>
      </w:pPr>
    </w:p>
    <w:p w14:paraId="6119F1AB" w14:textId="77777777" w:rsidR="003906D1" w:rsidRPr="00804A29" w:rsidRDefault="003906D1" w:rsidP="00F81564">
      <w:pPr>
        <w:widowControl w:val="0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195" w:lineRule="auto"/>
        <w:ind w:right="1220"/>
        <w:jc w:val="both"/>
        <w:rPr>
          <w:rFonts w:cs="Verdana"/>
        </w:rPr>
      </w:pPr>
      <w:r w:rsidRPr="00804A29">
        <w:rPr>
          <w:rFonts w:cs="Verdana"/>
        </w:rPr>
        <w:t xml:space="preserve">Installing patches and user administration. </w:t>
      </w:r>
    </w:p>
    <w:p w14:paraId="3B590C81" w14:textId="77777777" w:rsidR="003906D1" w:rsidRPr="00804A29" w:rsidRDefault="003906D1" w:rsidP="00445090">
      <w:pPr>
        <w:widowControl w:val="0"/>
        <w:overflowPunct w:val="0"/>
        <w:autoSpaceDE w:val="0"/>
        <w:autoSpaceDN w:val="0"/>
        <w:adjustRightInd w:val="0"/>
        <w:spacing w:after="0" w:line="195" w:lineRule="auto"/>
        <w:ind w:left="720" w:right="1220"/>
        <w:jc w:val="both"/>
        <w:rPr>
          <w:rFonts w:cs="Verdana"/>
        </w:rPr>
      </w:pPr>
    </w:p>
    <w:p w14:paraId="62419378" w14:textId="77777777" w:rsidR="003906D1" w:rsidRPr="00804A29" w:rsidRDefault="003906D1" w:rsidP="00F81564">
      <w:pPr>
        <w:widowControl w:val="0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195" w:lineRule="auto"/>
        <w:ind w:right="1220"/>
        <w:jc w:val="both"/>
        <w:rPr>
          <w:rFonts w:cs="Verdana"/>
        </w:rPr>
      </w:pPr>
      <w:r w:rsidRPr="00804A29">
        <w:rPr>
          <w:rFonts w:cs="Verdana"/>
        </w:rPr>
        <w:t xml:space="preserve">Responsible for Maintaining Linux Server/Workstations at LIC of India, Coimbatore Division. </w:t>
      </w:r>
    </w:p>
    <w:p w14:paraId="08C33DEF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171" w:lineRule="exact"/>
        <w:rPr>
          <w:rFonts w:cs="Wingdings"/>
          <w:vertAlign w:val="superscript"/>
        </w:rPr>
      </w:pPr>
    </w:p>
    <w:p w14:paraId="452BBD69" w14:textId="77777777" w:rsidR="003906D1" w:rsidRPr="00804A29" w:rsidRDefault="003906D1" w:rsidP="00F81564">
      <w:pPr>
        <w:widowControl w:val="0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195" w:lineRule="auto"/>
        <w:ind w:right="1220"/>
        <w:jc w:val="both"/>
        <w:rPr>
          <w:rFonts w:cs="Wingdings"/>
          <w:vertAlign w:val="superscript"/>
        </w:rPr>
      </w:pPr>
      <w:r w:rsidRPr="00804A29">
        <w:rPr>
          <w:rFonts w:cs="Verdana"/>
        </w:rPr>
        <w:t xml:space="preserve">Troubleshooting operating system, software and network connectivity issues on Linux/Windows based systems </w:t>
      </w:r>
    </w:p>
    <w:p w14:paraId="3A0E38D7" w14:textId="6FD23324" w:rsidR="00F81564" w:rsidRDefault="00F8156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6E00E7B5" w14:textId="33C5FFDE" w:rsidR="000C346D" w:rsidRDefault="000C34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4DF5BDE4" w14:textId="6782B04A" w:rsidR="000C346D" w:rsidRDefault="000C34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1BB1E645" w14:textId="12DBA150" w:rsidR="000C346D" w:rsidRDefault="000C34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0EC82F0A" w14:textId="30C15638" w:rsidR="000C346D" w:rsidRDefault="000C34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0415760B" w14:textId="465E335A" w:rsidR="000C346D" w:rsidRDefault="000C34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26E4D5BE" w14:textId="33E8AFE4" w:rsidR="000C346D" w:rsidRDefault="000C34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00B09DD1" w14:textId="12A30231" w:rsidR="000C346D" w:rsidRDefault="000C34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1297CC2D" w14:textId="77777777" w:rsidR="000C346D" w:rsidRDefault="000C34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4EA765D3" w14:textId="77777777" w:rsidR="003906D1" w:rsidRDefault="00007F5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4EE5308A" wp14:editId="4983F294">
                <wp:simplePos x="0" y="0"/>
                <wp:positionH relativeFrom="page">
                  <wp:posOffset>657224</wp:posOffset>
                </wp:positionH>
                <wp:positionV relativeFrom="paragraph">
                  <wp:posOffset>136525</wp:posOffset>
                </wp:positionV>
                <wp:extent cx="6505575" cy="180975"/>
                <wp:effectExtent l="0" t="0" r="9525" b="952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05575" cy="18097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ADB120" id="Rectangle 12" o:spid="_x0000_s1026" style="position:absolute;margin-left:51.75pt;margin-top:10.75pt;width:512.25pt;height:14.2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" o:allowincell="f" fillcolor="#ccc" stroked="f">
                <w10:wrap anchorx="page"/>
              </v:rect>
            </w:pict>
          </mc:Fallback>
        </mc:AlternateContent>
      </w:r>
    </w:p>
    <w:p w14:paraId="06FA21B4" w14:textId="77777777" w:rsidR="003906D1" w:rsidRPr="00E92F0C" w:rsidRDefault="003906D1" w:rsidP="00E92F0C">
      <w:pPr>
        <w:tabs>
          <w:tab w:val="center" w:pos="5160"/>
        </w:tabs>
        <w:rPr>
          <w:b/>
        </w:rPr>
      </w:pPr>
      <w:r w:rsidRPr="00E92F0C">
        <w:rPr>
          <w:b/>
        </w:rPr>
        <w:t>Vashini Business Machines (ASP for HCL)</w:t>
      </w:r>
    </w:p>
    <w:p w14:paraId="44EBA5E5" w14:textId="77777777" w:rsidR="003906D1" w:rsidRDefault="003906D1">
      <w:pPr>
        <w:widowControl w:val="0"/>
        <w:autoSpaceDE w:val="0"/>
        <w:autoSpaceDN w:val="0"/>
        <w:adjustRightInd w:val="0"/>
        <w:spacing w:after="0" w:line="43" w:lineRule="exact"/>
        <w:rPr>
          <w:rFonts w:ascii="Times New Roman" w:hAnsi="Times New Roman"/>
          <w:sz w:val="24"/>
          <w:szCs w:val="24"/>
        </w:rPr>
      </w:pPr>
    </w:p>
    <w:p w14:paraId="1F48222D" w14:textId="77777777" w:rsidR="00F81564" w:rsidRPr="00F81564" w:rsidRDefault="00F81564" w:rsidP="00F81564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cstheme="minorHAnsi"/>
          <w:sz w:val="24"/>
          <w:szCs w:val="24"/>
          <w:vertAlign w:val="superscript"/>
        </w:rPr>
      </w:pPr>
    </w:p>
    <w:p w14:paraId="2D53E5FA" w14:textId="77777777" w:rsidR="003906D1" w:rsidRPr="00F81564" w:rsidRDefault="003906D1" w:rsidP="00F81564">
      <w:pPr>
        <w:widowControl w:val="0"/>
        <w:numPr>
          <w:ilvl w:val="0"/>
          <w:numId w:val="43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theme="minorHAnsi"/>
          <w:sz w:val="24"/>
          <w:szCs w:val="24"/>
          <w:vertAlign w:val="superscript"/>
        </w:rPr>
      </w:pPr>
      <w:r w:rsidRPr="00F81564">
        <w:rPr>
          <w:rFonts w:cstheme="minorHAnsi"/>
          <w:sz w:val="24"/>
          <w:szCs w:val="24"/>
        </w:rPr>
        <w:t xml:space="preserve">Employer: </w:t>
      </w:r>
      <w:r w:rsidRPr="00F81564">
        <w:rPr>
          <w:rFonts w:cstheme="minorHAnsi"/>
          <w:b/>
          <w:bCs/>
          <w:sz w:val="24"/>
          <w:szCs w:val="24"/>
        </w:rPr>
        <w:t>Vashini Business Machines</w:t>
      </w:r>
      <w:r w:rsidRPr="00F81564">
        <w:rPr>
          <w:rFonts w:cstheme="minorHAnsi"/>
          <w:sz w:val="24"/>
          <w:szCs w:val="24"/>
        </w:rPr>
        <w:t xml:space="preserve"> </w:t>
      </w:r>
    </w:p>
    <w:p w14:paraId="06AA6231" w14:textId="77777777" w:rsidR="003906D1" w:rsidRPr="00F81564" w:rsidRDefault="003906D1">
      <w:pPr>
        <w:widowControl w:val="0"/>
        <w:autoSpaceDE w:val="0"/>
        <w:autoSpaceDN w:val="0"/>
        <w:adjustRightInd w:val="0"/>
        <w:spacing w:after="0" w:line="192" w:lineRule="exact"/>
        <w:rPr>
          <w:rFonts w:cstheme="minorHAnsi"/>
          <w:sz w:val="24"/>
          <w:szCs w:val="24"/>
          <w:vertAlign w:val="superscript"/>
        </w:rPr>
      </w:pPr>
    </w:p>
    <w:p w14:paraId="5185B862" w14:textId="77777777" w:rsidR="003906D1" w:rsidRPr="00F81564" w:rsidRDefault="003906D1" w:rsidP="00F81564">
      <w:pPr>
        <w:widowControl w:val="0"/>
        <w:numPr>
          <w:ilvl w:val="0"/>
          <w:numId w:val="43"/>
        </w:numPr>
        <w:overflowPunct w:val="0"/>
        <w:autoSpaceDE w:val="0"/>
        <w:autoSpaceDN w:val="0"/>
        <w:adjustRightInd w:val="0"/>
        <w:spacing w:after="0" w:line="182" w:lineRule="auto"/>
        <w:jc w:val="both"/>
        <w:rPr>
          <w:rFonts w:cstheme="minorHAnsi"/>
          <w:sz w:val="24"/>
          <w:szCs w:val="24"/>
          <w:vertAlign w:val="superscript"/>
        </w:rPr>
      </w:pPr>
      <w:r w:rsidRPr="00F81564">
        <w:rPr>
          <w:rFonts w:cstheme="minorHAnsi"/>
          <w:sz w:val="24"/>
          <w:szCs w:val="24"/>
        </w:rPr>
        <w:t>Designation</w:t>
      </w:r>
      <w:r w:rsidRPr="00F81564">
        <w:rPr>
          <w:rFonts w:cstheme="minorHAnsi"/>
          <w:b/>
          <w:bCs/>
          <w:sz w:val="24"/>
          <w:szCs w:val="24"/>
        </w:rPr>
        <w:t>: Customer Support Engineer</w:t>
      </w:r>
      <w:r w:rsidRPr="00F81564">
        <w:rPr>
          <w:rFonts w:cstheme="minorHAnsi"/>
          <w:sz w:val="24"/>
          <w:szCs w:val="24"/>
        </w:rPr>
        <w:t xml:space="preserve"> </w:t>
      </w:r>
    </w:p>
    <w:p w14:paraId="0DE536BE" w14:textId="77777777" w:rsidR="006C3B02" w:rsidRDefault="006C3B02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/>
          <w:sz w:val="24"/>
          <w:szCs w:val="24"/>
        </w:rPr>
      </w:pPr>
      <w:bookmarkStart w:id="1" w:name="page4"/>
      <w:bookmarkEnd w:id="1"/>
    </w:p>
    <w:p w14:paraId="43B84391" w14:textId="482965AE" w:rsidR="003906D1" w:rsidRDefault="003906D1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/>
          <w:sz w:val="24"/>
          <w:szCs w:val="24"/>
        </w:rPr>
      </w:pPr>
    </w:p>
    <w:p w14:paraId="0F04FBB4" w14:textId="772EA624" w:rsidR="003906D1" w:rsidRPr="00E92F0C" w:rsidRDefault="002F574B" w:rsidP="00E92F0C">
      <w:pPr>
        <w:tabs>
          <w:tab w:val="center" w:pos="5160"/>
        </w:tabs>
        <w:rPr>
          <w:b/>
        </w:rPr>
      </w:pPr>
      <w:r w:rsidRPr="002F574B">
        <w:rPr>
          <w:b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 wp14:anchorId="65FDE670" wp14:editId="53A89C6D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6553200" cy="161925"/>
                <wp:effectExtent l="0" t="0" r="0" b="9525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6192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4A44F1" id="Rectangle 17" o:spid="_x0000_s1026" style="position:absolute;margin-left:464.8pt;margin-top:.45pt;width:516pt;height:12.75pt;z-index:-251648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" o:allowincell="f" fillcolor="#ccc" stroked="f">
                <w10:wrap anchorx="margin"/>
              </v:rect>
            </w:pict>
          </mc:Fallback>
        </mc:AlternateContent>
      </w:r>
      <w:r w:rsidR="003906D1" w:rsidRPr="00E92F0C">
        <w:rPr>
          <w:b/>
        </w:rPr>
        <w:t>JOB RESPONSIBILITIES Vashini Business Machines</w:t>
      </w:r>
    </w:p>
    <w:p w14:paraId="4D38DCB1" w14:textId="77777777" w:rsidR="003906D1" w:rsidRDefault="003906D1">
      <w:pPr>
        <w:widowControl w:val="0"/>
        <w:autoSpaceDE w:val="0"/>
        <w:autoSpaceDN w:val="0"/>
        <w:adjustRightInd w:val="0"/>
        <w:spacing w:after="0" w:line="164" w:lineRule="exact"/>
        <w:rPr>
          <w:rFonts w:ascii="Times New Roman" w:hAnsi="Times New Roman"/>
          <w:sz w:val="24"/>
          <w:szCs w:val="24"/>
        </w:rPr>
      </w:pPr>
    </w:p>
    <w:p w14:paraId="197743E6" w14:textId="77777777" w:rsidR="003906D1" w:rsidRPr="00804A29" w:rsidRDefault="003906D1" w:rsidP="002F574B">
      <w:pPr>
        <w:widowControl w:val="0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194" w:lineRule="auto"/>
        <w:ind w:right="240"/>
        <w:jc w:val="both"/>
        <w:rPr>
          <w:rFonts w:cs="Verdana"/>
        </w:rPr>
      </w:pPr>
      <w:r w:rsidRPr="00804A29">
        <w:rPr>
          <w:rFonts w:cs="Verdana"/>
        </w:rPr>
        <w:t xml:space="preserve">Installing, </w:t>
      </w:r>
      <w:r w:rsidR="00445090" w:rsidRPr="00804A29">
        <w:rPr>
          <w:rFonts w:cs="Verdana"/>
        </w:rPr>
        <w:t>configuring, troubleshooting</w:t>
      </w:r>
      <w:r w:rsidRPr="00804A29">
        <w:rPr>
          <w:rFonts w:cs="Verdana"/>
        </w:rPr>
        <w:t xml:space="preserve"> and </w:t>
      </w:r>
      <w:r w:rsidR="00445090" w:rsidRPr="00804A29">
        <w:rPr>
          <w:rFonts w:cs="Verdana"/>
        </w:rPr>
        <w:t>administering Windows</w:t>
      </w:r>
      <w:r w:rsidRPr="00804A29">
        <w:rPr>
          <w:rFonts w:cs="Verdana"/>
        </w:rPr>
        <w:t xml:space="preserve">/Linux servers. </w:t>
      </w:r>
    </w:p>
    <w:p w14:paraId="0F74A0FB" w14:textId="77777777" w:rsidR="003906D1" w:rsidRPr="00804A29" w:rsidRDefault="003906D1" w:rsidP="00445090">
      <w:pPr>
        <w:widowControl w:val="0"/>
        <w:overflowPunct w:val="0"/>
        <w:autoSpaceDE w:val="0"/>
        <w:autoSpaceDN w:val="0"/>
        <w:adjustRightInd w:val="0"/>
        <w:spacing w:after="0" w:line="194" w:lineRule="auto"/>
        <w:ind w:left="740" w:right="240"/>
        <w:jc w:val="both"/>
        <w:rPr>
          <w:rFonts w:cs="Verdana"/>
        </w:rPr>
      </w:pPr>
    </w:p>
    <w:p w14:paraId="0850692C" w14:textId="77777777" w:rsidR="003906D1" w:rsidRPr="00804A29" w:rsidRDefault="003906D1" w:rsidP="002F574B">
      <w:pPr>
        <w:widowControl w:val="0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194" w:lineRule="auto"/>
        <w:ind w:right="240"/>
        <w:jc w:val="both"/>
        <w:rPr>
          <w:rFonts w:cs="Verdana"/>
        </w:rPr>
      </w:pPr>
      <w:r w:rsidRPr="00804A29">
        <w:rPr>
          <w:rFonts w:cs="Verdana"/>
        </w:rPr>
        <w:t xml:space="preserve">Providing warranty support and troubleshooting to HCL desktop products. </w:t>
      </w:r>
    </w:p>
    <w:p w14:paraId="0FDF6201" w14:textId="77777777" w:rsidR="003906D1" w:rsidRPr="00804A29" w:rsidRDefault="003906D1" w:rsidP="00445090">
      <w:pPr>
        <w:widowControl w:val="0"/>
        <w:overflowPunct w:val="0"/>
        <w:autoSpaceDE w:val="0"/>
        <w:autoSpaceDN w:val="0"/>
        <w:adjustRightInd w:val="0"/>
        <w:spacing w:after="0" w:line="194" w:lineRule="auto"/>
        <w:ind w:right="240"/>
        <w:jc w:val="both"/>
        <w:rPr>
          <w:rFonts w:cs="Verdana"/>
        </w:rPr>
      </w:pPr>
    </w:p>
    <w:p w14:paraId="07BF6981" w14:textId="77777777" w:rsidR="003906D1" w:rsidRPr="00804A29" w:rsidRDefault="003906D1" w:rsidP="002F574B">
      <w:pPr>
        <w:widowControl w:val="0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194" w:lineRule="auto"/>
        <w:ind w:right="240"/>
        <w:jc w:val="both"/>
        <w:rPr>
          <w:rFonts w:cs="Verdana"/>
        </w:rPr>
      </w:pPr>
      <w:r w:rsidRPr="00804A29">
        <w:rPr>
          <w:rFonts w:cs="Verdana"/>
        </w:rPr>
        <w:t xml:space="preserve">Installing and troubleshooting local and network printers. </w:t>
      </w:r>
    </w:p>
    <w:p w14:paraId="553F22A0" w14:textId="77777777" w:rsidR="003906D1" w:rsidRPr="00804A29" w:rsidRDefault="003906D1" w:rsidP="00445090">
      <w:pPr>
        <w:widowControl w:val="0"/>
        <w:overflowPunct w:val="0"/>
        <w:autoSpaceDE w:val="0"/>
        <w:autoSpaceDN w:val="0"/>
        <w:adjustRightInd w:val="0"/>
        <w:spacing w:after="0" w:line="194" w:lineRule="auto"/>
        <w:ind w:right="240"/>
        <w:jc w:val="both"/>
        <w:rPr>
          <w:rFonts w:cs="Verdana"/>
        </w:rPr>
      </w:pPr>
    </w:p>
    <w:p w14:paraId="722026C5" w14:textId="77777777" w:rsidR="003906D1" w:rsidRPr="00804A29" w:rsidRDefault="003906D1" w:rsidP="002F574B">
      <w:pPr>
        <w:widowControl w:val="0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194" w:lineRule="auto"/>
        <w:ind w:right="240"/>
        <w:jc w:val="both"/>
        <w:rPr>
          <w:rFonts w:cs="Verdana"/>
        </w:rPr>
      </w:pPr>
      <w:r w:rsidRPr="00804A29">
        <w:rPr>
          <w:rFonts w:cs="Verdana"/>
        </w:rPr>
        <w:t xml:space="preserve">Diagnosing and fixing network connectivity and boot problems in Windows/Linux servers. </w:t>
      </w:r>
    </w:p>
    <w:p w14:paraId="567C3AD1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171" w:lineRule="exact"/>
        <w:rPr>
          <w:rFonts w:cs="Wingdings"/>
          <w:vertAlign w:val="superscript"/>
        </w:rPr>
      </w:pPr>
    </w:p>
    <w:p w14:paraId="01B446DD" w14:textId="4CDBB56E" w:rsidR="003906D1" w:rsidRDefault="002F574B">
      <w:pPr>
        <w:widowControl w:val="0"/>
        <w:autoSpaceDE w:val="0"/>
        <w:autoSpaceDN w:val="0"/>
        <w:adjustRightInd w:val="0"/>
        <w:spacing w:after="0" w:line="288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 wp14:anchorId="00400CDE" wp14:editId="23CC2B08">
                <wp:simplePos x="0" y="0"/>
                <wp:positionH relativeFrom="margin">
                  <wp:align>right</wp:align>
                </wp:positionH>
                <wp:positionV relativeFrom="paragraph">
                  <wp:posOffset>174625</wp:posOffset>
                </wp:positionV>
                <wp:extent cx="6553200" cy="154940"/>
                <wp:effectExtent l="0" t="0" r="0" b="0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3200" cy="15494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1B6B35" id="Rectangle 14" o:spid="_x0000_s1026" style="position:absolute;margin-left:464.8pt;margin-top:13.75pt;width:516pt;height:12.2pt;z-index:-2516546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" o:allowincell="f" fillcolor="#ccc" stroked="f">
                <w10:wrap anchorx="margin"/>
              </v:rect>
            </w:pict>
          </mc:Fallback>
        </mc:AlternateContent>
      </w:r>
    </w:p>
    <w:p w14:paraId="7C0F2FDF" w14:textId="77777777" w:rsidR="003906D1" w:rsidRPr="00E92F0C" w:rsidRDefault="003906D1" w:rsidP="00E92F0C">
      <w:pPr>
        <w:tabs>
          <w:tab w:val="center" w:pos="5160"/>
        </w:tabs>
        <w:rPr>
          <w:b/>
        </w:rPr>
      </w:pPr>
      <w:r w:rsidRPr="00E92F0C">
        <w:rPr>
          <w:b/>
        </w:rPr>
        <w:t>EDUCATION</w:t>
      </w:r>
    </w:p>
    <w:p w14:paraId="6DAC88EE" w14:textId="7532BF4E" w:rsidR="003906D1" w:rsidRDefault="003906D1">
      <w:pPr>
        <w:widowControl w:val="0"/>
        <w:autoSpaceDE w:val="0"/>
        <w:autoSpaceDN w:val="0"/>
        <w:adjustRightInd w:val="0"/>
        <w:spacing w:after="0" w:line="244" w:lineRule="exact"/>
        <w:rPr>
          <w:rFonts w:ascii="Times New Roman" w:hAnsi="Times New Roman"/>
          <w:sz w:val="24"/>
          <w:szCs w:val="24"/>
        </w:rPr>
      </w:pPr>
    </w:p>
    <w:p w14:paraId="0F0DFA3D" w14:textId="51B12135" w:rsidR="003906D1" w:rsidRPr="00804A29" w:rsidRDefault="003906D1">
      <w:pPr>
        <w:widowControl w:val="0"/>
        <w:autoSpaceDE w:val="0"/>
        <w:autoSpaceDN w:val="0"/>
        <w:adjustRightInd w:val="0"/>
        <w:spacing w:after="0" w:line="239" w:lineRule="auto"/>
        <w:ind w:left="740"/>
      </w:pPr>
      <w:r w:rsidRPr="00804A29">
        <w:rPr>
          <w:rFonts w:cs="Verdana"/>
          <w:b/>
          <w:bCs/>
        </w:rPr>
        <w:t xml:space="preserve">Academic: DEE </w:t>
      </w:r>
      <w:r w:rsidRPr="00804A29">
        <w:rPr>
          <w:rFonts w:cs="Verdana"/>
        </w:rPr>
        <w:t>(Diploma in Electronic Engineering)</w:t>
      </w:r>
    </w:p>
    <w:p w14:paraId="2645BFAB" w14:textId="77777777" w:rsidR="003906D1" w:rsidRPr="00804A29" w:rsidRDefault="003906D1">
      <w:pPr>
        <w:widowControl w:val="0"/>
        <w:autoSpaceDE w:val="0"/>
        <w:autoSpaceDN w:val="0"/>
        <w:adjustRightInd w:val="0"/>
        <w:spacing w:after="0" w:line="2" w:lineRule="exact"/>
      </w:pPr>
    </w:p>
    <w:p w14:paraId="5CD6BDDD" w14:textId="1C5798DD" w:rsidR="003906D1" w:rsidRPr="00804A29" w:rsidRDefault="003906D1">
      <w:pPr>
        <w:widowControl w:val="0"/>
        <w:autoSpaceDE w:val="0"/>
        <w:autoSpaceDN w:val="0"/>
        <w:adjustRightInd w:val="0"/>
        <w:spacing w:after="0" w:line="239" w:lineRule="auto"/>
        <w:ind w:left="2180"/>
      </w:pPr>
      <w:r w:rsidRPr="00804A29">
        <w:rPr>
          <w:rFonts w:cs="Verdana"/>
        </w:rPr>
        <w:t>Board of Technical Education – VLB Janaki</w:t>
      </w:r>
      <w:r w:rsidR="00BD41D3">
        <w:rPr>
          <w:rFonts w:cs="Verdana"/>
        </w:rPr>
        <w:t xml:space="preserve"> A</w:t>
      </w:r>
      <w:r w:rsidRPr="00804A29">
        <w:rPr>
          <w:rFonts w:cs="Verdana"/>
        </w:rPr>
        <w:t>mmal Polytechnic</w:t>
      </w:r>
    </w:p>
    <w:p w14:paraId="410DFF66" w14:textId="2179A065" w:rsidR="003906D1" w:rsidRDefault="003906D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510BB842" w14:textId="23B198B2" w:rsidR="003906D1" w:rsidRDefault="003906D1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00"/>
        <w:gridCol w:w="360"/>
        <w:gridCol w:w="7060"/>
      </w:tblGrid>
      <w:tr w:rsidR="003906D1" w14:paraId="7856E47F" w14:textId="77777777" w:rsidTr="00E92F0C">
        <w:trPr>
          <w:trHeight w:val="277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vAlign w:val="bottom"/>
          </w:tcPr>
          <w:p w14:paraId="49A88B66" w14:textId="77777777" w:rsidR="003906D1" w:rsidRPr="00E92F0C" w:rsidRDefault="003906D1" w:rsidP="00E92F0C">
            <w:pPr>
              <w:tabs>
                <w:tab w:val="center" w:pos="5160"/>
              </w:tabs>
              <w:rPr>
                <w:rFonts w:cstheme="minorHAnsi"/>
                <w:sz w:val="24"/>
                <w:szCs w:val="24"/>
              </w:rPr>
            </w:pPr>
            <w:r w:rsidRPr="00E92F0C">
              <w:rPr>
                <w:b/>
                <w:sz w:val="24"/>
                <w:szCs w:val="24"/>
              </w:rPr>
              <w:t>Personal Details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vAlign w:val="bottom"/>
          </w:tcPr>
          <w:p w14:paraId="61F8B692" w14:textId="77777777" w:rsidR="003906D1" w:rsidRDefault="00390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vAlign w:val="bottom"/>
          </w:tcPr>
          <w:p w14:paraId="1D80FC2C" w14:textId="4C1E4C3C" w:rsidR="003906D1" w:rsidRDefault="00390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906D1" w14:paraId="0AFD1264" w14:textId="77777777">
        <w:trPr>
          <w:trHeight w:val="674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8C509" w14:textId="55A3C895" w:rsidR="003906D1" w:rsidRPr="00804A29" w:rsidRDefault="00DE06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80"/>
            </w:pPr>
            <w:r>
              <w:rPr>
                <w:rFonts w:cs="Verdana"/>
              </w:rPr>
              <w:t xml:space="preserve"> </w:t>
            </w:r>
            <w:r w:rsidR="003906D1" w:rsidRPr="00804A29">
              <w:rPr>
                <w:rFonts w:cs="Verdana"/>
              </w:rPr>
              <w:t>Name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BCF7F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jc w:val="right"/>
            </w:pPr>
            <w:r w:rsidRPr="00804A29">
              <w:rPr>
                <w:rFonts w:cs="Verdana"/>
              </w:rPr>
              <w:t>:</w:t>
            </w: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4242F" w14:textId="77777777" w:rsidR="003906D1" w:rsidRPr="00804A29" w:rsidRDefault="0031255F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140"/>
            </w:pPr>
            <w:r w:rsidRPr="00804A29">
              <w:rPr>
                <w:rFonts w:cs="Verdana"/>
              </w:rPr>
              <w:t xml:space="preserve">Saju G </w:t>
            </w:r>
          </w:p>
        </w:tc>
      </w:tr>
      <w:tr w:rsidR="003906D1" w14:paraId="30DFB532" w14:textId="77777777">
        <w:trPr>
          <w:trHeight w:val="486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74EB6" w14:textId="0752E8EE" w:rsidR="003906D1" w:rsidRPr="00804A29" w:rsidRDefault="00804A29" w:rsidP="00804A29">
            <w:pPr>
              <w:widowControl w:val="0"/>
              <w:autoSpaceDE w:val="0"/>
              <w:autoSpaceDN w:val="0"/>
              <w:adjustRightInd w:val="0"/>
              <w:spacing w:after="0" w:line="484" w:lineRule="exact"/>
            </w:pPr>
            <w:r>
              <w:rPr>
                <w:rFonts w:cs="Wingdings"/>
                <w:vertAlign w:val="superscript"/>
              </w:rPr>
              <w:t xml:space="preserve"> </w:t>
            </w:r>
            <w:r>
              <w:rPr>
                <w:rFonts w:cs="Verdana"/>
              </w:rPr>
              <w:t xml:space="preserve">        </w:t>
            </w:r>
            <w:r w:rsidR="003906D1" w:rsidRPr="00804A29">
              <w:rPr>
                <w:rFonts w:cs="Verdana"/>
              </w:rPr>
              <w:t xml:space="preserve"> </w:t>
            </w:r>
            <w:r w:rsidR="00DE06D9">
              <w:rPr>
                <w:rFonts w:cs="Verdana"/>
              </w:rPr>
              <w:t xml:space="preserve"> </w:t>
            </w:r>
            <w:r w:rsidR="003906D1" w:rsidRPr="00804A29">
              <w:rPr>
                <w:rFonts w:cs="Verdana"/>
              </w:rPr>
              <w:t>Father’s Name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3616C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jc w:val="right"/>
            </w:pPr>
            <w:r w:rsidRPr="00804A29">
              <w:rPr>
                <w:rFonts w:cs="Verdana"/>
              </w:rPr>
              <w:t>:</w:t>
            </w: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D6D1D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80"/>
            </w:pPr>
            <w:r w:rsidRPr="00804A29">
              <w:rPr>
                <w:rFonts w:cs="Verdana"/>
              </w:rPr>
              <w:t>S.Gopalakrishnan</w:t>
            </w:r>
          </w:p>
        </w:tc>
      </w:tr>
      <w:tr w:rsidR="003906D1" w14:paraId="03E3F2DB" w14:textId="77777777">
        <w:trPr>
          <w:trHeight w:val="486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719D5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484" w:lineRule="exact"/>
              <w:ind w:left="480"/>
            </w:pPr>
            <w:r w:rsidRPr="00804A29">
              <w:rPr>
                <w:rFonts w:cs="Verdana"/>
              </w:rPr>
              <w:t xml:space="preserve"> Nationality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6AB9E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jc w:val="right"/>
            </w:pPr>
            <w:r w:rsidRPr="00804A29">
              <w:rPr>
                <w:rFonts w:cs="Verdana"/>
              </w:rPr>
              <w:t>:</w:t>
            </w: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27874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60"/>
            </w:pPr>
            <w:r w:rsidRPr="00804A29">
              <w:rPr>
                <w:rFonts w:cs="Verdana"/>
              </w:rPr>
              <w:t>Indian</w:t>
            </w:r>
          </w:p>
        </w:tc>
      </w:tr>
      <w:tr w:rsidR="003906D1" w14:paraId="2AA547D9" w14:textId="77777777">
        <w:trPr>
          <w:trHeight w:val="486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860A6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484" w:lineRule="exact"/>
              <w:ind w:left="480"/>
            </w:pPr>
            <w:r w:rsidRPr="00804A29">
              <w:rPr>
                <w:rFonts w:cs="Verdana"/>
              </w:rPr>
              <w:t xml:space="preserve"> Passport Number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096C6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jc w:val="right"/>
            </w:pPr>
            <w:r w:rsidRPr="00804A29">
              <w:rPr>
                <w:rFonts w:cs="Verdana"/>
              </w:rPr>
              <w:t>:</w:t>
            </w: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4F4EF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80"/>
            </w:pPr>
            <w:r w:rsidRPr="00804A29">
              <w:rPr>
                <w:rFonts w:cs="Verdana"/>
              </w:rPr>
              <w:t>E0464984</w:t>
            </w:r>
          </w:p>
        </w:tc>
      </w:tr>
      <w:tr w:rsidR="003906D1" w14:paraId="33035EE9" w14:textId="77777777">
        <w:trPr>
          <w:trHeight w:val="486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20D33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484" w:lineRule="exact"/>
              <w:ind w:left="480"/>
            </w:pPr>
            <w:r w:rsidRPr="00804A29">
              <w:rPr>
                <w:rFonts w:cs="Verdana"/>
              </w:rPr>
              <w:t xml:space="preserve"> Marital Status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12E4D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jc w:val="right"/>
            </w:pPr>
            <w:r w:rsidRPr="00804A29">
              <w:rPr>
                <w:rFonts w:cs="Verdana"/>
              </w:rPr>
              <w:t>:</w:t>
            </w: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A1277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60"/>
            </w:pPr>
            <w:r w:rsidRPr="00804A29">
              <w:rPr>
                <w:rFonts w:cs="Verdana"/>
              </w:rPr>
              <w:t>Married</w:t>
            </w:r>
          </w:p>
        </w:tc>
      </w:tr>
      <w:tr w:rsidR="003906D1" w14:paraId="0074FDBD" w14:textId="77777777">
        <w:trPr>
          <w:trHeight w:val="487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CD7E7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80"/>
            </w:pPr>
            <w:r w:rsidRPr="00804A29">
              <w:rPr>
                <w:rFonts w:cs="Verdana"/>
              </w:rPr>
              <w:t xml:space="preserve"> Languages Known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388CB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jc w:val="right"/>
            </w:pPr>
            <w:r w:rsidRPr="00804A29">
              <w:rPr>
                <w:rFonts w:cs="Verdana"/>
              </w:rPr>
              <w:t>:</w:t>
            </w: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39F59" w14:textId="626CD70A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100"/>
            </w:pPr>
            <w:r w:rsidRPr="00804A29">
              <w:rPr>
                <w:rFonts w:cs="Verdana"/>
              </w:rPr>
              <w:t xml:space="preserve">English, Tamil, </w:t>
            </w:r>
            <w:r w:rsidR="00D338D2" w:rsidRPr="00804A29">
              <w:rPr>
                <w:rFonts w:cs="Verdana"/>
              </w:rPr>
              <w:t>Malayalam,</w:t>
            </w:r>
            <w:r w:rsidRPr="00804A29">
              <w:rPr>
                <w:rFonts w:cs="Verdana"/>
              </w:rPr>
              <w:t xml:space="preserve"> and Hindi.</w:t>
            </w:r>
          </w:p>
        </w:tc>
      </w:tr>
      <w:tr w:rsidR="003906D1" w:rsidRPr="00180095" w14:paraId="517564CC" w14:textId="77777777">
        <w:trPr>
          <w:trHeight w:val="486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6FE6C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484" w:lineRule="exact"/>
              <w:ind w:left="480"/>
            </w:pPr>
            <w:r w:rsidRPr="00804A29">
              <w:rPr>
                <w:rFonts w:cs="Verdana"/>
              </w:rPr>
              <w:t xml:space="preserve"> Permanent Address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B4902" w14:textId="77777777" w:rsidR="003906D1" w:rsidRPr="00804A29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jc w:val="right"/>
            </w:pPr>
            <w:r w:rsidRPr="00804A29">
              <w:rPr>
                <w:rFonts w:cs="Verdana"/>
              </w:rPr>
              <w:t>:</w:t>
            </w: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C938E" w14:textId="77777777" w:rsidR="003906D1" w:rsidRPr="0098791A" w:rsidRDefault="003906D1">
            <w:pPr>
              <w:widowControl w:val="0"/>
              <w:autoSpaceDE w:val="0"/>
              <w:autoSpaceDN w:val="0"/>
              <w:adjustRightInd w:val="0"/>
              <w:spacing w:after="0" w:line="242" w:lineRule="exact"/>
              <w:ind w:left="100"/>
              <w:rPr>
                <w:lang w:val="pt-BR"/>
              </w:rPr>
            </w:pPr>
            <w:r w:rsidRPr="0098791A">
              <w:rPr>
                <w:rFonts w:cs="Verdana"/>
                <w:lang w:val="pt-BR"/>
              </w:rPr>
              <w:t>35, Silver Nagar, TVS Nagar, Coimbatore - 641025</w:t>
            </w:r>
          </w:p>
        </w:tc>
      </w:tr>
    </w:tbl>
    <w:p w14:paraId="1FA8BCC4" w14:textId="77777777" w:rsidR="003906D1" w:rsidRPr="0098791A" w:rsidRDefault="003906D1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pt-BR"/>
        </w:rPr>
      </w:pPr>
    </w:p>
    <w:sectPr w:rsidR="003906D1" w:rsidRPr="0098791A">
      <w:pgSz w:w="12240" w:h="15840"/>
      <w:pgMar w:top="1440" w:right="860" w:bottom="1440" w:left="1060" w:header="720" w:footer="720" w:gutter="0"/>
      <w:cols w:space="720" w:equalWidth="0">
        <w:col w:w="1032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EC2E2A" w14:textId="77777777" w:rsidR="00330D8A" w:rsidRDefault="00330D8A" w:rsidP="00510A65">
      <w:pPr>
        <w:spacing w:after="0" w:line="240" w:lineRule="auto"/>
      </w:pPr>
      <w:r>
        <w:separator/>
      </w:r>
    </w:p>
  </w:endnote>
  <w:endnote w:type="continuationSeparator" w:id="0">
    <w:p w14:paraId="15876427" w14:textId="77777777" w:rsidR="00330D8A" w:rsidRDefault="00330D8A" w:rsidP="00510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F7E739" w14:textId="77777777" w:rsidR="00330D8A" w:rsidRDefault="00330D8A" w:rsidP="00510A65">
      <w:pPr>
        <w:spacing w:after="0" w:line="240" w:lineRule="auto"/>
      </w:pPr>
      <w:r>
        <w:separator/>
      </w:r>
    </w:p>
  </w:footnote>
  <w:footnote w:type="continuationSeparator" w:id="0">
    <w:p w14:paraId="396D50DD" w14:textId="77777777" w:rsidR="00330D8A" w:rsidRDefault="00330D8A" w:rsidP="00510A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</w:rPr>
    </w:lvl>
  </w:abstractNum>
  <w:abstractNum w:abstractNumId="1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2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29"/>
    <w:multiLevelType w:val="hybridMultilevel"/>
    <w:tmpl w:val="00004823"/>
    <w:lvl w:ilvl="0" w:tplc="000018B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0124"/>
    <w:multiLevelType w:val="hybridMultilevel"/>
    <w:tmpl w:val="0000305E"/>
    <w:lvl w:ilvl="0" w:tplc="000044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00001EB"/>
    <w:multiLevelType w:val="hybridMultilevel"/>
    <w:tmpl w:val="00000BB3"/>
    <w:lvl w:ilvl="0" w:tplc="00002EA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00012DB"/>
    <w:multiLevelType w:val="hybridMultilevel"/>
    <w:tmpl w:val="0000153C"/>
    <w:lvl w:ilvl="0" w:tplc="00007E87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00001547"/>
    <w:multiLevelType w:val="hybridMultilevel"/>
    <w:tmpl w:val="000054DE"/>
    <w:lvl w:ilvl="0" w:tplc="000039B3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00026A6"/>
    <w:multiLevelType w:val="hybridMultilevel"/>
    <w:tmpl w:val="0000701F"/>
    <w:lvl w:ilvl="0" w:tplc="00005D03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00002CD6"/>
    <w:multiLevelType w:val="hybridMultilevel"/>
    <w:tmpl w:val="000072AE"/>
    <w:lvl w:ilvl="0" w:tplc="000069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00002D12"/>
    <w:multiLevelType w:val="hybridMultilevel"/>
    <w:tmpl w:val="0000074D"/>
    <w:lvl w:ilvl="0" w:tplc="00004DC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0000390C"/>
    <w:multiLevelType w:val="hybridMultilevel"/>
    <w:tmpl w:val="00000F3E"/>
    <w:lvl w:ilvl="0" w:tplc="00000099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0000491C"/>
    <w:multiLevelType w:val="hybridMultilevel"/>
    <w:tmpl w:val="00004D06"/>
    <w:lvl w:ilvl="0" w:tplc="00004DB7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00005AF1"/>
    <w:multiLevelType w:val="hybridMultilevel"/>
    <w:tmpl w:val="000041BB"/>
    <w:lvl w:ilvl="0" w:tplc="000026E9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00005F90"/>
    <w:multiLevelType w:val="hybridMultilevel"/>
    <w:tmpl w:val="00001649"/>
    <w:lvl w:ilvl="0" w:tplc="00006DF1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00006443"/>
    <w:multiLevelType w:val="hybridMultilevel"/>
    <w:tmpl w:val="000066BB"/>
    <w:lvl w:ilvl="0" w:tplc="0000428B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6" w15:restartNumberingAfterBreak="0">
    <w:nsid w:val="00006784"/>
    <w:multiLevelType w:val="hybridMultilevel"/>
    <w:tmpl w:val="00004AE1"/>
    <w:lvl w:ilvl="0" w:tplc="00003D6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070C74C5"/>
    <w:multiLevelType w:val="hybridMultilevel"/>
    <w:tmpl w:val="F89C29FE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A2145B7"/>
    <w:multiLevelType w:val="hybridMultilevel"/>
    <w:tmpl w:val="771C0D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AC14533"/>
    <w:multiLevelType w:val="hybridMultilevel"/>
    <w:tmpl w:val="FB325F76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B3B78E0"/>
    <w:multiLevelType w:val="hybridMultilevel"/>
    <w:tmpl w:val="D7A431F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1" w15:restartNumberingAfterBreak="0">
    <w:nsid w:val="0B480D66"/>
    <w:multiLevelType w:val="hybridMultilevel"/>
    <w:tmpl w:val="7B1A2CEE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CD3346C"/>
    <w:multiLevelType w:val="hybridMultilevel"/>
    <w:tmpl w:val="9AE277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E395227"/>
    <w:multiLevelType w:val="hybridMultilevel"/>
    <w:tmpl w:val="E80A4BB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BF716F5"/>
    <w:multiLevelType w:val="hybridMultilevel"/>
    <w:tmpl w:val="C444ED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31A538D"/>
    <w:multiLevelType w:val="hybridMultilevel"/>
    <w:tmpl w:val="277290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38143C2"/>
    <w:multiLevelType w:val="hybridMultilevel"/>
    <w:tmpl w:val="79F40E1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7" w15:restartNumberingAfterBreak="0">
    <w:nsid w:val="28FE51AC"/>
    <w:multiLevelType w:val="hybridMultilevel"/>
    <w:tmpl w:val="E8F4839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BC676F6"/>
    <w:multiLevelType w:val="hybridMultilevel"/>
    <w:tmpl w:val="0FC0BA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1AB237E"/>
    <w:multiLevelType w:val="hybridMultilevel"/>
    <w:tmpl w:val="8A288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8F37BE2"/>
    <w:multiLevelType w:val="hybridMultilevel"/>
    <w:tmpl w:val="A572A31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9702DF4"/>
    <w:multiLevelType w:val="hybridMultilevel"/>
    <w:tmpl w:val="2EB2BB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9937B8C"/>
    <w:multiLevelType w:val="hybridMultilevel"/>
    <w:tmpl w:val="D7D6C580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3D856933"/>
    <w:multiLevelType w:val="hybridMultilevel"/>
    <w:tmpl w:val="36DE46A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4" w15:restartNumberingAfterBreak="0">
    <w:nsid w:val="3F26559B"/>
    <w:multiLevelType w:val="hybridMultilevel"/>
    <w:tmpl w:val="A256410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48F60E0"/>
    <w:multiLevelType w:val="multilevel"/>
    <w:tmpl w:val="5726BF7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506A3FE8"/>
    <w:multiLevelType w:val="hybridMultilevel"/>
    <w:tmpl w:val="DDF0DF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FC7929"/>
    <w:multiLevelType w:val="hybridMultilevel"/>
    <w:tmpl w:val="B2D8B26E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79B634C"/>
    <w:multiLevelType w:val="hybridMultilevel"/>
    <w:tmpl w:val="327C2B9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CE6FE6"/>
    <w:multiLevelType w:val="hybridMultilevel"/>
    <w:tmpl w:val="3B06B93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6B7823"/>
    <w:multiLevelType w:val="hybridMultilevel"/>
    <w:tmpl w:val="301637EE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A701D"/>
    <w:multiLevelType w:val="multilevel"/>
    <w:tmpl w:val="0000000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</w:rPr>
    </w:lvl>
  </w:abstractNum>
  <w:abstractNum w:abstractNumId="42" w15:restartNumberingAfterBreak="0">
    <w:nsid w:val="77985817"/>
    <w:multiLevelType w:val="hybridMultilevel"/>
    <w:tmpl w:val="6DC46F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1F27C1"/>
    <w:multiLevelType w:val="hybridMultilevel"/>
    <w:tmpl w:val="B57606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C36AE6"/>
    <w:multiLevelType w:val="hybridMultilevel"/>
    <w:tmpl w:val="6D1663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9"/>
  </w:num>
  <w:num w:numId="4">
    <w:abstractNumId w:val="14"/>
  </w:num>
  <w:num w:numId="5">
    <w:abstractNumId w:val="13"/>
  </w:num>
  <w:num w:numId="6">
    <w:abstractNumId w:val="5"/>
  </w:num>
  <w:num w:numId="7">
    <w:abstractNumId w:val="6"/>
  </w:num>
  <w:num w:numId="8">
    <w:abstractNumId w:val="11"/>
  </w:num>
  <w:num w:numId="9">
    <w:abstractNumId w:val="4"/>
  </w:num>
  <w:num w:numId="10">
    <w:abstractNumId w:val="12"/>
  </w:num>
  <w:num w:numId="11">
    <w:abstractNumId w:val="7"/>
  </w:num>
  <w:num w:numId="12">
    <w:abstractNumId w:val="10"/>
  </w:num>
  <w:num w:numId="13">
    <w:abstractNumId w:val="15"/>
  </w:num>
  <w:num w:numId="14">
    <w:abstractNumId w:val="8"/>
  </w:num>
  <w:num w:numId="15">
    <w:abstractNumId w:val="38"/>
  </w:num>
  <w:num w:numId="16">
    <w:abstractNumId w:val="29"/>
  </w:num>
  <w:num w:numId="17">
    <w:abstractNumId w:val="37"/>
  </w:num>
  <w:num w:numId="18">
    <w:abstractNumId w:val="21"/>
  </w:num>
  <w:num w:numId="19">
    <w:abstractNumId w:val="17"/>
  </w:num>
  <w:num w:numId="20">
    <w:abstractNumId w:val="27"/>
  </w:num>
  <w:num w:numId="21">
    <w:abstractNumId w:val="30"/>
  </w:num>
  <w:num w:numId="22">
    <w:abstractNumId w:val="39"/>
  </w:num>
  <w:num w:numId="23">
    <w:abstractNumId w:val="34"/>
  </w:num>
  <w:num w:numId="24">
    <w:abstractNumId w:val="40"/>
  </w:num>
  <w:num w:numId="25">
    <w:abstractNumId w:val="23"/>
  </w:num>
  <w:num w:numId="26">
    <w:abstractNumId w:val="29"/>
  </w:num>
  <w:num w:numId="27">
    <w:abstractNumId w:val="22"/>
  </w:num>
  <w:num w:numId="28">
    <w:abstractNumId w:val="32"/>
  </w:num>
  <w:num w:numId="29">
    <w:abstractNumId w:val="24"/>
  </w:num>
  <w:num w:numId="30">
    <w:abstractNumId w:val="0"/>
  </w:num>
  <w:num w:numId="31">
    <w:abstractNumId w:val="36"/>
  </w:num>
  <w:num w:numId="32">
    <w:abstractNumId w:val="2"/>
  </w:num>
  <w:num w:numId="33">
    <w:abstractNumId w:val="42"/>
  </w:num>
  <w:num w:numId="34">
    <w:abstractNumId w:val="31"/>
  </w:num>
  <w:num w:numId="35">
    <w:abstractNumId w:val="28"/>
  </w:num>
  <w:num w:numId="36">
    <w:abstractNumId w:val="43"/>
  </w:num>
  <w:num w:numId="37">
    <w:abstractNumId w:val="35"/>
  </w:num>
  <w:num w:numId="38">
    <w:abstractNumId w:val="18"/>
  </w:num>
  <w:num w:numId="39">
    <w:abstractNumId w:val="25"/>
  </w:num>
  <w:num w:numId="40">
    <w:abstractNumId w:val="20"/>
  </w:num>
  <w:num w:numId="41">
    <w:abstractNumId w:val="33"/>
  </w:num>
  <w:num w:numId="42">
    <w:abstractNumId w:val="44"/>
  </w:num>
  <w:num w:numId="43">
    <w:abstractNumId w:val="26"/>
  </w:num>
  <w:num w:numId="44">
    <w:abstractNumId w:val="19"/>
  </w:num>
  <w:num w:numId="45">
    <w:abstractNumId w:val="1"/>
  </w:num>
  <w:num w:numId="46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C46"/>
    <w:rsid w:val="00007F5C"/>
    <w:rsid w:val="00032C10"/>
    <w:rsid w:val="00035E46"/>
    <w:rsid w:val="0005738D"/>
    <w:rsid w:val="00091A96"/>
    <w:rsid w:val="000C346D"/>
    <w:rsid w:val="00102005"/>
    <w:rsid w:val="00103D9F"/>
    <w:rsid w:val="001629EA"/>
    <w:rsid w:val="00180095"/>
    <w:rsid w:val="001B12D3"/>
    <w:rsid w:val="001C43E3"/>
    <w:rsid w:val="001C5A2A"/>
    <w:rsid w:val="001F328D"/>
    <w:rsid w:val="001F68E9"/>
    <w:rsid w:val="00225892"/>
    <w:rsid w:val="002352EB"/>
    <w:rsid w:val="00260299"/>
    <w:rsid w:val="00287A99"/>
    <w:rsid w:val="002A32EB"/>
    <w:rsid w:val="002A3F84"/>
    <w:rsid w:val="002B4F81"/>
    <w:rsid w:val="002F574B"/>
    <w:rsid w:val="0031255F"/>
    <w:rsid w:val="00330D8A"/>
    <w:rsid w:val="003333D4"/>
    <w:rsid w:val="003610E8"/>
    <w:rsid w:val="003871D9"/>
    <w:rsid w:val="003906D1"/>
    <w:rsid w:val="003969B4"/>
    <w:rsid w:val="003A0BB1"/>
    <w:rsid w:val="003B19DF"/>
    <w:rsid w:val="003E48DF"/>
    <w:rsid w:val="003F3E14"/>
    <w:rsid w:val="00407A6A"/>
    <w:rsid w:val="00443AA0"/>
    <w:rsid w:val="00445090"/>
    <w:rsid w:val="0044555E"/>
    <w:rsid w:val="00470206"/>
    <w:rsid w:val="004721D6"/>
    <w:rsid w:val="0049060B"/>
    <w:rsid w:val="00490AB8"/>
    <w:rsid w:val="004964EB"/>
    <w:rsid w:val="004A4D59"/>
    <w:rsid w:val="00510A65"/>
    <w:rsid w:val="005114BB"/>
    <w:rsid w:val="00512F55"/>
    <w:rsid w:val="00525D5A"/>
    <w:rsid w:val="0053453D"/>
    <w:rsid w:val="005511E8"/>
    <w:rsid w:val="005B6C17"/>
    <w:rsid w:val="005C34EA"/>
    <w:rsid w:val="005F1D19"/>
    <w:rsid w:val="00612061"/>
    <w:rsid w:val="006127A8"/>
    <w:rsid w:val="00651C46"/>
    <w:rsid w:val="006618D3"/>
    <w:rsid w:val="00661BC6"/>
    <w:rsid w:val="006C1045"/>
    <w:rsid w:val="006C3B02"/>
    <w:rsid w:val="006D3016"/>
    <w:rsid w:val="006E20D6"/>
    <w:rsid w:val="00700AA0"/>
    <w:rsid w:val="007417CF"/>
    <w:rsid w:val="0074599B"/>
    <w:rsid w:val="00755BCB"/>
    <w:rsid w:val="00771D3C"/>
    <w:rsid w:val="00781BAA"/>
    <w:rsid w:val="00804A29"/>
    <w:rsid w:val="0082701F"/>
    <w:rsid w:val="0084493C"/>
    <w:rsid w:val="00860FFF"/>
    <w:rsid w:val="00897189"/>
    <w:rsid w:val="008A6B37"/>
    <w:rsid w:val="008C1894"/>
    <w:rsid w:val="008C6BD8"/>
    <w:rsid w:val="008C7B8B"/>
    <w:rsid w:val="008F05A0"/>
    <w:rsid w:val="008F18F8"/>
    <w:rsid w:val="008F661D"/>
    <w:rsid w:val="0097020C"/>
    <w:rsid w:val="0098791A"/>
    <w:rsid w:val="00993639"/>
    <w:rsid w:val="009E3CCC"/>
    <w:rsid w:val="009E4C74"/>
    <w:rsid w:val="009F20FD"/>
    <w:rsid w:val="00A26CDA"/>
    <w:rsid w:val="00A806BE"/>
    <w:rsid w:val="00A926BE"/>
    <w:rsid w:val="00AF10FB"/>
    <w:rsid w:val="00AF563E"/>
    <w:rsid w:val="00B0444A"/>
    <w:rsid w:val="00B6349A"/>
    <w:rsid w:val="00B87F44"/>
    <w:rsid w:val="00BC2001"/>
    <w:rsid w:val="00BD41D3"/>
    <w:rsid w:val="00BF6DD0"/>
    <w:rsid w:val="00C45631"/>
    <w:rsid w:val="00C76668"/>
    <w:rsid w:val="00CD1E1D"/>
    <w:rsid w:val="00CD20EF"/>
    <w:rsid w:val="00CF4E00"/>
    <w:rsid w:val="00D338D2"/>
    <w:rsid w:val="00D60B7A"/>
    <w:rsid w:val="00D6733A"/>
    <w:rsid w:val="00D877B7"/>
    <w:rsid w:val="00DC1523"/>
    <w:rsid w:val="00DE06D9"/>
    <w:rsid w:val="00DE137E"/>
    <w:rsid w:val="00DF4C9A"/>
    <w:rsid w:val="00E26FDE"/>
    <w:rsid w:val="00E62038"/>
    <w:rsid w:val="00E70AB8"/>
    <w:rsid w:val="00E719E2"/>
    <w:rsid w:val="00E7564A"/>
    <w:rsid w:val="00E926EA"/>
    <w:rsid w:val="00E92F0C"/>
    <w:rsid w:val="00EA08A3"/>
    <w:rsid w:val="00EA6899"/>
    <w:rsid w:val="00ED016C"/>
    <w:rsid w:val="00ED273A"/>
    <w:rsid w:val="00F12F35"/>
    <w:rsid w:val="00F176E8"/>
    <w:rsid w:val="00F21FD3"/>
    <w:rsid w:val="00F26198"/>
    <w:rsid w:val="00F2708A"/>
    <w:rsid w:val="00F424C0"/>
    <w:rsid w:val="00F527BD"/>
    <w:rsid w:val="00F81564"/>
    <w:rsid w:val="00F860BB"/>
    <w:rsid w:val="00F97B3E"/>
    <w:rsid w:val="00FF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97847C"/>
  <w14:defaultImageDpi w14:val="0"/>
  <w15:docId w15:val="{D44C4B65-17DB-430F-9325-2E6B81FDA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er" w:uiPriority="0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1BC6"/>
    <w:pPr>
      <w:spacing w:after="0" w:line="240" w:lineRule="auto"/>
      <w:ind w:left="720"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A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A65"/>
    <w:rPr>
      <w:rFonts w:ascii="Segoe UI" w:hAnsi="Segoe UI" w:cs="Segoe UI"/>
      <w:sz w:val="18"/>
      <w:szCs w:val="18"/>
      <w:lang w:val="en-IN" w:eastAsia="en-IN"/>
    </w:rPr>
  </w:style>
  <w:style w:type="paragraph" w:styleId="Header">
    <w:name w:val="header"/>
    <w:basedOn w:val="Normal"/>
    <w:link w:val="HeaderChar"/>
    <w:uiPriority w:val="99"/>
    <w:rsid w:val="00510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0A65"/>
    <w:rPr>
      <w:lang w:val="en-IN" w:eastAsia="en-IN"/>
    </w:rPr>
  </w:style>
  <w:style w:type="paragraph" w:styleId="Footer">
    <w:name w:val="footer"/>
    <w:basedOn w:val="Normal"/>
    <w:link w:val="FooterChar"/>
    <w:rsid w:val="00510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0A65"/>
    <w:rPr>
      <w:lang w:val="en-IN" w:eastAsia="en-IN"/>
    </w:rPr>
  </w:style>
  <w:style w:type="paragraph" w:customStyle="1" w:styleId="Default">
    <w:name w:val="Default"/>
    <w:rsid w:val="00D60B7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13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2698</TotalTime>
  <Pages>4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Gopalakrishnan (HCL), Saju X</dc:creator>
  <cp:keywords/>
  <dc:description/>
  <cp:lastModifiedBy>Saju Gopalakrishnan</cp:lastModifiedBy>
  <cp:revision>58</cp:revision>
  <dcterms:created xsi:type="dcterms:W3CDTF">2019-11-18T11:44:00Z</dcterms:created>
  <dcterms:modified xsi:type="dcterms:W3CDTF">2021-10-23T05:56:00Z</dcterms:modified>
</cp:coreProperties>
</file>