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BFA" w:rsidRPr="009C492F" w:rsidRDefault="0086742C" w:rsidP="0086742C">
      <w:pPr>
        <w:keepNext/>
        <w:keepLines/>
        <w:spacing w:line="264" w:lineRule="auto"/>
        <w:rPr>
          <w:rFonts w:asciiTheme="minorHAnsi" w:hAnsiTheme="minorHAnsi" w:cs="Arial"/>
          <w:b/>
          <w:sz w:val="22"/>
          <w:szCs w:val="22"/>
          <w:lang w:val="en-US"/>
        </w:rPr>
      </w:pPr>
      <w:r>
        <w:rPr>
          <w:rFonts w:asciiTheme="minorHAnsi" w:hAnsiTheme="minorHAnsi" w:cs="Arial"/>
          <w:b/>
          <w:sz w:val="22"/>
          <w:szCs w:val="22"/>
        </w:rPr>
        <w:t>TARU</w:t>
      </w:r>
      <w:r w:rsidR="0052001B">
        <w:rPr>
          <w:rFonts w:asciiTheme="minorHAnsi" w:hAnsiTheme="minorHAnsi" w:cs="Arial"/>
          <w:b/>
          <w:sz w:val="22"/>
          <w:szCs w:val="22"/>
        </w:rPr>
        <w:t xml:space="preserve"> BHATIA MASAND</w:t>
      </w:r>
      <w:r w:rsidR="005B3BFA" w:rsidRPr="009C492F">
        <w:rPr>
          <w:rFonts w:asciiTheme="minorHAnsi" w:hAnsiTheme="minorHAnsi" w:cs="Arial"/>
          <w:b/>
          <w:sz w:val="22"/>
          <w:szCs w:val="22"/>
        </w:rPr>
        <w:t xml:space="preserve">                                                                        </w:t>
      </w:r>
    </w:p>
    <w:p w:rsidR="005B3BFA" w:rsidRPr="009C492F" w:rsidRDefault="005B3BFA" w:rsidP="005B3BFA">
      <w:pPr>
        <w:keepNext/>
        <w:keepLines/>
        <w:spacing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r w:rsidRPr="009C492F">
        <w:rPr>
          <w:rFonts w:asciiTheme="minorHAnsi" w:hAnsiTheme="minorHAnsi" w:cs="Arial"/>
          <w:b/>
          <w:sz w:val="20"/>
          <w:szCs w:val="20"/>
        </w:rPr>
        <w:t xml:space="preserve">Email: </w:t>
      </w:r>
      <w:r w:rsidR="001C2B88">
        <w:rPr>
          <w:rFonts w:asciiTheme="minorHAnsi" w:hAnsiTheme="minorHAnsi" w:cs="Arial"/>
          <w:b/>
          <w:sz w:val="20"/>
          <w:szCs w:val="20"/>
        </w:rPr>
        <w:t>tarubhatia@g</w:t>
      </w:r>
      <w:r w:rsidRPr="007D3FA7">
        <w:rPr>
          <w:rFonts w:asciiTheme="minorHAnsi" w:hAnsiTheme="minorHAnsi" w:cs="Arial"/>
          <w:b/>
          <w:sz w:val="20"/>
          <w:szCs w:val="20"/>
        </w:rPr>
        <w:t>mail.com</w:t>
      </w:r>
      <w:r w:rsidRPr="009C492F">
        <w:rPr>
          <w:rFonts w:asciiTheme="minorHAnsi" w:hAnsiTheme="minorHAnsi" w:cs="Arial"/>
          <w:b/>
          <w:sz w:val="20"/>
          <w:szCs w:val="20"/>
        </w:rPr>
        <w:tab/>
      </w:r>
    </w:p>
    <w:p w:rsidR="005B3BFA" w:rsidRDefault="005B3BFA" w:rsidP="005B3BFA">
      <w:pPr>
        <w:keepNext/>
        <w:keepLines/>
        <w:spacing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r w:rsidRPr="009C492F">
        <w:rPr>
          <w:rFonts w:asciiTheme="minorHAnsi" w:hAnsiTheme="minorHAnsi" w:cs="Arial"/>
          <w:b/>
          <w:sz w:val="20"/>
          <w:szCs w:val="20"/>
        </w:rPr>
        <w:t>Phone: (M)</w:t>
      </w:r>
      <w:r w:rsidR="008F693F" w:rsidRPr="0086742C">
        <w:rPr>
          <w:rFonts w:asciiTheme="minorHAnsi" w:hAnsiTheme="minorHAnsi" w:cs="Arial"/>
          <w:b/>
          <w:sz w:val="20"/>
          <w:szCs w:val="20"/>
        </w:rPr>
        <w:t xml:space="preserve">+91 </w:t>
      </w:r>
      <w:r w:rsidR="008C2DA2">
        <w:rPr>
          <w:rFonts w:asciiTheme="minorHAnsi" w:hAnsiTheme="minorHAnsi" w:cs="Arial"/>
          <w:b/>
          <w:sz w:val="20"/>
          <w:szCs w:val="20"/>
        </w:rPr>
        <w:t>8882012624</w:t>
      </w:r>
    </w:p>
    <w:p w:rsidR="009863A9" w:rsidRDefault="009863A9" w:rsidP="005B3BFA">
      <w:pPr>
        <w:keepNext/>
        <w:keepLines/>
        <w:spacing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WhatsApp Number: 9674624756</w:t>
      </w:r>
    </w:p>
    <w:p w:rsidR="00970DDC" w:rsidRPr="009C492F" w:rsidRDefault="00970DDC" w:rsidP="005B3BFA">
      <w:pPr>
        <w:keepNext/>
        <w:keepLines/>
        <w:spacing w:line="264" w:lineRule="auto"/>
        <w:jc w:val="both"/>
        <w:rPr>
          <w:rFonts w:asciiTheme="minorHAnsi" w:hAnsiTheme="minorHAnsi" w:cs="Arial"/>
          <w:sz w:val="20"/>
          <w:szCs w:val="20"/>
        </w:rPr>
      </w:pPr>
    </w:p>
    <w:p w:rsidR="00490EA2" w:rsidRPr="009C492F" w:rsidRDefault="00490EA2" w:rsidP="00490EA2">
      <w:pPr>
        <w:widowControl w:val="0"/>
        <w:pBdr>
          <w:top w:val="single" w:sz="4" w:space="1" w:color="auto"/>
        </w:pBdr>
        <w:shd w:val="clear" w:color="auto" w:fill="E6E6E6"/>
        <w:tabs>
          <w:tab w:val="left" w:pos="0"/>
        </w:tabs>
        <w:autoSpaceDE w:val="0"/>
        <w:spacing w:line="264" w:lineRule="auto"/>
        <w:jc w:val="center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OBJECTIVE</w:t>
      </w:r>
    </w:p>
    <w:p w:rsidR="00A12DB2" w:rsidRDefault="00A12DB2" w:rsidP="00490EA2">
      <w:pPr>
        <w:rPr>
          <w:rFonts w:asciiTheme="minorHAnsi" w:hAnsiTheme="minorHAnsi" w:cs="Arial"/>
          <w:sz w:val="20"/>
          <w:szCs w:val="20"/>
        </w:rPr>
      </w:pPr>
    </w:p>
    <w:p w:rsidR="00546D62" w:rsidRDefault="00490EA2" w:rsidP="00490EA2">
      <w:pPr>
        <w:rPr>
          <w:rFonts w:asciiTheme="minorHAnsi" w:hAnsiTheme="minorHAnsi" w:cs="Arial"/>
          <w:sz w:val="20"/>
          <w:szCs w:val="20"/>
        </w:rPr>
      </w:pPr>
      <w:r w:rsidRPr="00490EA2">
        <w:rPr>
          <w:rFonts w:asciiTheme="minorHAnsi" w:hAnsiTheme="minorHAnsi" w:cs="Arial"/>
          <w:sz w:val="20"/>
          <w:szCs w:val="20"/>
        </w:rPr>
        <w:t xml:space="preserve">Well-experienced, highly-skilled </w:t>
      </w:r>
      <w:r>
        <w:rPr>
          <w:rFonts w:asciiTheme="minorHAnsi" w:hAnsiTheme="minorHAnsi" w:cs="Arial"/>
          <w:sz w:val="20"/>
          <w:szCs w:val="20"/>
        </w:rPr>
        <w:t>Feature</w:t>
      </w:r>
      <w:r w:rsidRPr="00490EA2">
        <w:rPr>
          <w:rFonts w:asciiTheme="minorHAnsi" w:hAnsiTheme="minorHAnsi" w:cs="Arial"/>
          <w:sz w:val="20"/>
          <w:szCs w:val="20"/>
        </w:rPr>
        <w:t xml:space="preserve"> Writer; I’ve honed my writing abilities for more than </w:t>
      </w:r>
      <w:r w:rsidR="008C2DA2">
        <w:rPr>
          <w:rFonts w:asciiTheme="minorHAnsi" w:hAnsiTheme="minorHAnsi" w:cs="Arial"/>
          <w:sz w:val="20"/>
          <w:szCs w:val="20"/>
        </w:rPr>
        <w:t>5.5</w:t>
      </w:r>
      <w:r w:rsidRPr="00490EA2">
        <w:rPr>
          <w:rFonts w:asciiTheme="minorHAnsi" w:hAnsiTheme="minorHAnsi" w:cs="Arial"/>
          <w:sz w:val="20"/>
          <w:szCs w:val="20"/>
        </w:rPr>
        <w:t xml:space="preserve"> years </w:t>
      </w:r>
      <w:r>
        <w:rPr>
          <w:rFonts w:asciiTheme="minorHAnsi" w:hAnsiTheme="minorHAnsi" w:cs="Arial"/>
          <w:sz w:val="20"/>
          <w:szCs w:val="20"/>
        </w:rPr>
        <w:t>in News Channel and News Website</w:t>
      </w:r>
      <w:r w:rsidRPr="00490EA2">
        <w:rPr>
          <w:rFonts w:asciiTheme="minorHAnsi" w:hAnsiTheme="minorHAnsi" w:cs="Arial"/>
          <w:sz w:val="20"/>
          <w:szCs w:val="20"/>
        </w:rPr>
        <w:t xml:space="preserve">. Armed with a </w:t>
      </w:r>
      <w:r>
        <w:rPr>
          <w:rFonts w:asciiTheme="minorHAnsi" w:hAnsiTheme="minorHAnsi" w:cs="Arial"/>
          <w:sz w:val="20"/>
          <w:szCs w:val="20"/>
        </w:rPr>
        <w:t xml:space="preserve">Bachelors and </w:t>
      </w:r>
      <w:r w:rsidR="00F566C3">
        <w:rPr>
          <w:rFonts w:asciiTheme="minorHAnsi" w:hAnsiTheme="minorHAnsi" w:cs="Arial"/>
          <w:sz w:val="20"/>
          <w:szCs w:val="20"/>
        </w:rPr>
        <w:t>Master’s</w:t>
      </w:r>
      <w:r w:rsidRPr="00490EA2">
        <w:rPr>
          <w:rFonts w:asciiTheme="minorHAnsi" w:hAnsiTheme="minorHAnsi" w:cs="Arial"/>
          <w:sz w:val="20"/>
          <w:szCs w:val="20"/>
        </w:rPr>
        <w:t xml:space="preserve"> Degree in </w:t>
      </w:r>
      <w:r>
        <w:rPr>
          <w:rFonts w:asciiTheme="minorHAnsi" w:hAnsiTheme="minorHAnsi" w:cs="Arial"/>
          <w:sz w:val="20"/>
          <w:szCs w:val="20"/>
        </w:rPr>
        <w:t xml:space="preserve">Mass Communication, </w:t>
      </w:r>
      <w:r w:rsidRPr="00490EA2">
        <w:rPr>
          <w:rFonts w:asciiTheme="minorHAnsi" w:hAnsiTheme="minorHAnsi" w:cs="Arial"/>
          <w:sz w:val="20"/>
          <w:szCs w:val="20"/>
        </w:rPr>
        <w:t xml:space="preserve">I hope to </w:t>
      </w:r>
      <w:r w:rsidR="00904F8D">
        <w:rPr>
          <w:rFonts w:asciiTheme="minorHAnsi" w:hAnsiTheme="minorHAnsi" w:cs="Arial"/>
          <w:sz w:val="20"/>
          <w:szCs w:val="20"/>
        </w:rPr>
        <w:t xml:space="preserve">work in a reputed </w:t>
      </w:r>
      <w:r w:rsidR="0052001B">
        <w:rPr>
          <w:rFonts w:asciiTheme="minorHAnsi" w:hAnsiTheme="minorHAnsi" w:cs="Arial"/>
          <w:sz w:val="20"/>
          <w:szCs w:val="20"/>
        </w:rPr>
        <w:t>news media company.</w:t>
      </w:r>
    </w:p>
    <w:p w:rsidR="005B3BFA" w:rsidRPr="009C492F" w:rsidRDefault="005B3BFA" w:rsidP="005B3BFA">
      <w:pPr>
        <w:keepNext/>
        <w:keepLines/>
        <w:spacing w:line="264" w:lineRule="auto"/>
        <w:jc w:val="both"/>
        <w:rPr>
          <w:rFonts w:asciiTheme="minorHAnsi" w:hAnsiTheme="minorHAnsi" w:cs="Arial"/>
          <w:sz w:val="20"/>
          <w:szCs w:val="20"/>
        </w:rPr>
      </w:pPr>
    </w:p>
    <w:p w:rsidR="005B3BFA" w:rsidRPr="009C492F" w:rsidRDefault="005B3BFA" w:rsidP="005B3BFA">
      <w:pPr>
        <w:widowControl w:val="0"/>
        <w:pBdr>
          <w:top w:val="single" w:sz="4" w:space="1" w:color="auto"/>
        </w:pBdr>
        <w:shd w:val="clear" w:color="auto" w:fill="E6E6E6"/>
        <w:tabs>
          <w:tab w:val="left" w:pos="0"/>
        </w:tabs>
        <w:autoSpaceDE w:val="0"/>
        <w:spacing w:line="264" w:lineRule="auto"/>
        <w:jc w:val="center"/>
        <w:rPr>
          <w:rFonts w:asciiTheme="minorHAnsi" w:hAnsiTheme="minorHAnsi" w:cs="Arial"/>
          <w:b/>
          <w:sz w:val="20"/>
          <w:szCs w:val="20"/>
        </w:rPr>
      </w:pPr>
      <w:r w:rsidRPr="009C492F">
        <w:rPr>
          <w:rFonts w:asciiTheme="minorHAnsi" w:hAnsiTheme="minorHAnsi" w:cs="Arial"/>
          <w:b/>
          <w:sz w:val="20"/>
          <w:szCs w:val="20"/>
        </w:rPr>
        <w:t>PROFILE</w:t>
      </w:r>
    </w:p>
    <w:p w:rsidR="005B3BFA" w:rsidRPr="009C492F" w:rsidRDefault="005B3BFA" w:rsidP="005B3BFA">
      <w:pPr>
        <w:spacing w:line="264" w:lineRule="auto"/>
        <w:rPr>
          <w:rFonts w:asciiTheme="minorHAnsi" w:hAnsiTheme="minorHAnsi" w:cs="Arial"/>
          <w:b/>
          <w:sz w:val="20"/>
          <w:szCs w:val="20"/>
        </w:rPr>
      </w:pPr>
      <w:r w:rsidRPr="009C492F">
        <w:rPr>
          <w:rFonts w:asciiTheme="minorHAnsi" w:hAnsiTheme="minorHAnsi" w:cs="Arial"/>
          <w:sz w:val="20"/>
          <w:szCs w:val="20"/>
        </w:rPr>
        <w:tab/>
      </w:r>
    </w:p>
    <w:p w:rsidR="00813064" w:rsidRPr="00813064" w:rsidRDefault="00813064" w:rsidP="00813064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Currently working for Zee Entertainment website India.com as a Feature </w:t>
      </w:r>
      <w:r w:rsidR="008C2DA2">
        <w:rPr>
          <w:rFonts w:asciiTheme="minorHAnsi" w:hAnsiTheme="minorHAnsi"/>
          <w:sz w:val="20"/>
          <w:szCs w:val="20"/>
        </w:rPr>
        <w:t xml:space="preserve">Writer in the </w:t>
      </w:r>
      <w:r>
        <w:rPr>
          <w:rFonts w:asciiTheme="minorHAnsi" w:hAnsiTheme="minorHAnsi"/>
          <w:sz w:val="20"/>
          <w:szCs w:val="20"/>
        </w:rPr>
        <w:t>Entertainment categories and working for the Digital and Social Media departments as well.</w:t>
      </w:r>
    </w:p>
    <w:p w:rsidR="00490EA2" w:rsidRDefault="00490EA2" w:rsidP="00490EA2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Sound Knowledge of SEO</w:t>
      </w:r>
      <w:r w:rsidR="00546D62">
        <w:rPr>
          <w:rFonts w:asciiTheme="minorHAnsi" w:hAnsiTheme="minorHAnsi"/>
          <w:sz w:val="20"/>
          <w:szCs w:val="20"/>
        </w:rPr>
        <w:t>, Keywords, Meta Tags</w:t>
      </w:r>
      <w:r w:rsidR="003F04D4">
        <w:rPr>
          <w:rFonts w:asciiTheme="minorHAnsi" w:hAnsiTheme="minorHAnsi"/>
          <w:sz w:val="20"/>
          <w:szCs w:val="20"/>
        </w:rPr>
        <w:t>.</w:t>
      </w:r>
    </w:p>
    <w:p w:rsidR="00546D62" w:rsidRPr="00546D62" w:rsidRDefault="00546D62" w:rsidP="00546D62">
      <w:pPr>
        <w:pStyle w:val="ListParagraph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546D62">
        <w:rPr>
          <w:rFonts w:asciiTheme="minorHAnsi" w:hAnsiTheme="minorHAnsi" w:cs="Arial"/>
          <w:sz w:val="20"/>
          <w:szCs w:val="20"/>
        </w:rPr>
        <w:t>Strictly conducts Quality Assurance (QA) measures that check for spelling and grammatical errors, outdated references, and relevant content.</w:t>
      </w:r>
    </w:p>
    <w:p w:rsidR="00546D62" w:rsidRPr="00546D62" w:rsidRDefault="00546D62" w:rsidP="00546D62">
      <w:pPr>
        <w:pStyle w:val="ListParagraph"/>
        <w:numPr>
          <w:ilvl w:val="0"/>
          <w:numId w:val="2"/>
        </w:numPr>
        <w:rPr>
          <w:rFonts w:asciiTheme="minorHAnsi" w:hAnsiTheme="minorHAnsi" w:cs="Arial"/>
          <w:sz w:val="20"/>
          <w:szCs w:val="20"/>
        </w:rPr>
      </w:pPr>
      <w:r w:rsidRPr="00546D62">
        <w:rPr>
          <w:rFonts w:asciiTheme="minorHAnsi" w:hAnsiTheme="minorHAnsi" w:cs="Arial"/>
          <w:sz w:val="20"/>
          <w:szCs w:val="20"/>
        </w:rPr>
        <w:t>Regularly reviews all published content and performs edits, revisions, and updates as warranted.</w:t>
      </w:r>
    </w:p>
    <w:p w:rsidR="00546D62" w:rsidRDefault="00813064" w:rsidP="00490EA2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Conscientiously meet</w:t>
      </w:r>
      <w:r w:rsidR="00546D62">
        <w:rPr>
          <w:rFonts w:asciiTheme="minorHAnsi" w:hAnsiTheme="minorHAnsi"/>
          <w:sz w:val="20"/>
          <w:szCs w:val="20"/>
        </w:rPr>
        <w:t xml:space="preserve"> deadline</w:t>
      </w:r>
      <w:r>
        <w:rPr>
          <w:rFonts w:asciiTheme="minorHAnsi" w:hAnsiTheme="minorHAnsi"/>
          <w:sz w:val="20"/>
          <w:szCs w:val="20"/>
        </w:rPr>
        <w:t>s</w:t>
      </w:r>
      <w:r w:rsidR="003F04D4">
        <w:rPr>
          <w:rFonts w:asciiTheme="minorHAnsi" w:hAnsiTheme="minorHAnsi"/>
          <w:sz w:val="20"/>
          <w:szCs w:val="20"/>
        </w:rPr>
        <w:t>.</w:t>
      </w:r>
    </w:p>
    <w:p w:rsidR="00490EA2" w:rsidRDefault="00490EA2" w:rsidP="008C724B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Pressure writer</w:t>
      </w:r>
      <w:r w:rsidR="003F04D4">
        <w:rPr>
          <w:rFonts w:asciiTheme="minorHAnsi" w:hAnsiTheme="minorHAnsi"/>
          <w:sz w:val="20"/>
          <w:szCs w:val="20"/>
        </w:rPr>
        <w:t>.</w:t>
      </w:r>
    </w:p>
    <w:p w:rsidR="005B3BFA" w:rsidRPr="00813064" w:rsidRDefault="003F04D4" w:rsidP="00813064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A meticulous approach to work.</w:t>
      </w:r>
    </w:p>
    <w:p w:rsidR="00BE6874" w:rsidRDefault="00772DFC" w:rsidP="00AE7A81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Highly organised, precise and logic</w:t>
      </w:r>
      <w:r w:rsidR="00F81152">
        <w:rPr>
          <w:rFonts w:asciiTheme="minorHAnsi" w:hAnsiTheme="minorHAnsi"/>
          <w:sz w:val="20"/>
          <w:szCs w:val="20"/>
        </w:rPr>
        <w:t xml:space="preserve">al with the ability to research, interview </w:t>
      </w:r>
      <w:r>
        <w:rPr>
          <w:rFonts w:asciiTheme="minorHAnsi" w:hAnsiTheme="minorHAnsi"/>
          <w:sz w:val="20"/>
          <w:szCs w:val="20"/>
        </w:rPr>
        <w:t xml:space="preserve">and disseminating a range of </w:t>
      </w:r>
      <w:r w:rsidR="00F81152">
        <w:rPr>
          <w:rFonts w:asciiTheme="minorHAnsi" w:hAnsiTheme="minorHAnsi"/>
          <w:sz w:val="20"/>
          <w:szCs w:val="20"/>
        </w:rPr>
        <w:t>subjects</w:t>
      </w:r>
      <w:r>
        <w:rPr>
          <w:rFonts w:asciiTheme="minorHAnsi" w:hAnsiTheme="minorHAnsi"/>
          <w:sz w:val="20"/>
          <w:szCs w:val="20"/>
        </w:rPr>
        <w:t xml:space="preserve"> with clarity and concision.</w:t>
      </w:r>
    </w:p>
    <w:p w:rsidR="00BE1240" w:rsidRPr="00BE1240" w:rsidRDefault="005B7D0E" w:rsidP="00BE1240">
      <w:pPr>
        <w:widowControl w:val="0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276" w:lineRule="auto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Sound Knowledge </w:t>
      </w:r>
      <w:r w:rsidR="00E7477A">
        <w:rPr>
          <w:rFonts w:asciiTheme="minorHAnsi" w:hAnsiTheme="minorHAnsi"/>
          <w:sz w:val="20"/>
          <w:szCs w:val="20"/>
        </w:rPr>
        <w:t xml:space="preserve">of </w:t>
      </w:r>
      <w:r w:rsidR="00E7477A" w:rsidRPr="00BE1240">
        <w:rPr>
          <w:rFonts w:asciiTheme="minorHAnsi" w:hAnsiTheme="minorHAnsi"/>
          <w:sz w:val="20"/>
          <w:szCs w:val="20"/>
        </w:rPr>
        <w:t>content</w:t>
      </w:r>
      <w:r w:rsidR="00BE1240" w:rsidRPr="00BE1240">
        <w:rPr>
          <w:rFonts w:asciiTheme="minorHAnsi" w:hAnsiTheme="minorHAnsi"/>
          <w:sz w:val="20"/>
          <w:szCs w:val="20"/>
        </w:rPr>
        <w:t xml:space="preserve"> research, computer assisted reporting, database building, and filing up</w:t>
      </w:r>
      <w:r w:rsidR="00BE1240">
        <w:rPr>
          <w:rFonts w:asciiTheme="minorHAnsi" w:hAnsiTheme="minorHAnsi"/>
          <w:sz w:val="20"/>
          <w:szCs w:val="20"/>
        </w:rPr>
        <w:t>.</w:t>
      </w:r>
    </w:p>
    <w:p w:rsidR="005B3BFA" w:rsidRPr="00C8286B" w:rsidRDefault="00D15676" w:rsidP="005B3BFA">
      <w:pPr>
        <w:widowControl w:val="0"/>
        <w:numPr>
          <w:ilvl w:val="0"/>
          <w:numId w:val="2"/>
        </w:numPr>
        <w:tabs>
          <w:tab w:val="left" w:pos="720"/>
        </w:tabs>
        <w:suppressAutoHyphens w:val="0"/>
        <w:autoSpaceDE w:val="0"/>
        <w:autoSpaceDN w:val="0"/>
        <w:adjustRightInd w:val="0"/>
        <w:spacing w:line="264" w:lineRule="auto"/>
        <w:jc w:val="both"/>
        <w:rPr>
          <w:rFonts w:asciiTheme="minorHAnsi" w:hAnsiTheme="minorHAnsi" w:cs="Arial"/>
          <w:sz w:val="20"/>
          <w:szCs w:val="20"/>
        </w:rPr>
      </w:pPr>
      <w:r w:rsidRPr="00C8286B">
        <w:rPr>
          <w:rFonts w:asciiTheme="minorHAnsi" w:hAnsiTheme="minorHAnsi"/>
          <w:sz w:val="20"/>
          <w:szCs w:val="20"/>
        </w:rPr>
        <w:t>An effective team member with proven abiliti</w:t>
      </w:r>
      <w:r w:rsidR="00C8286B">
        <w:rPr>
          <w:rFonts w:asciiTheme="minorHAnsi" w:hAnsiTheme="minorHAnsi"/>
          <w:sz w:val="20"/>
          <w:szCs w:val="20"/>
        </w:rPr>
        <w:t xml:space="preserve">es to be a </w:t>
      </w:r>
      <w:r w:rsidR="00B622E7">
        <w:rPr>
          <w:rFonts w:asciiTheme="minorHAnsi" w:hAnsiTheme="minorHAnsi"/>
          <w:sz w:val="20"/>
          <w:szCs w:val="20"/>
        </w:rPr>
        <w:t>part of t</w:t>
      </w:r>
      <w:r w:rsidR="0035168E">
        <w:rPr>
          <w:rFonts w:asciiTheme="minorHAnsi" w:hAnsiTheme="minorHAnsi"/>
          <w:sz w:val="20"/>
          <w:szCs w:val="20"/>
        </w:rPr>
        <w:t>he team and h</w:t>
      </w:r>
      <w:r w:rsidR="008979EA">
        <w:rPr>
          <w:rFonts w:asciiTheme="minorHAnsi" w:hAnsiTheme="minorHAnsi"/>
          <w:sz w:val="20"/>
          <w:szCs w:val="20"/>
        </w:rPr>
        <w:t>elping te</w:t>
      </w:r>
      <w:r w:rsidR="005E4C31">
        <w:rPr>
          <w:rFonts w:asciiTheme="minorHAnsi" w:hAnsiTheme="minorHAnsi"/>
          <w:sz w:val="20"/>
          <w:szCs w:val="20"/>
        </w:rPr>
        <w:t>am members</w:t>
      </w:r>
      <w:r w:rsidR="00B622E7">
        <w:rPr>
          <w:rFonts w:asciiTheme="minorHAnsi" w:hAnsiTheme="minorHAnsi"/>
          <w:sz w:val="20"/>
          <w:szCs w:val="20"/>
        </w:rPr>
        <w:t>.</w:t>
      </w:r>
    </w:p>
    <w:p w:rsidR="00C8286B" w:rsidRPr="00C8286B" w:rsidRDefault="00C8286B" w:rsidP="00C8286B">
      <w:pPr>
        <w:widowControl w:val="0"/>
        <w:tabs>
          <w:tab w:val="left" w:pos="720"/>
        </w:tabs>
        <w:suppressAutoHyphens w:val="0"/>
        <w:autoSpaceDE w:val="0"/>
        <w:autoSpaceDN w:val="0"/>
        <w:adjustRightInd w:val="0"/>
        <w:spacing w:line="264" w:lineRule="auto"/>
        <w:ind w:left="720"/>
        <w:jc w:val="both"/>
        <w:rPr>
          <w:rFonts w:asciiTheme="minorHAnsi" w:hAnsiTheme="minorHAnsi" w:cs="Arial"/>
          <w:sz w:val="20"/>
          <w:szCs w:val="20"/>
        </w:rPr>
      </w:pPr>
    </w:p>
    <w:p w:rsidR="005B3BFA" w:rsidRPr="009C492F" w:rsidRDefault="005B3BFA" w:rsidP="005B3BFA">
      <w:pPr>
        <w:widowControl w:val="0"/>
        <w:pBdr>
          <w:top w:val="single" w:sz="4" w:space="1" w:color="auto"/>
        </w:pBdr>
        <w:shd w:val="clear" w:color="auto" w:fill="E6E6E6"/>
        <w:tabs>
          <w:tab w:val="left" w:pos="0"/>
        </w:tabs>
        <w:autoSpaceDE w:val="0"/>
        <w:spacing w:line="264" w:lineRule="auto"/>
        <w:jc w:val="center"/>
        <w:rPr>
          <w:rFonts w:asciiTheme="minorHAnsi" w:hAnsiTheme="minorHAnsi" w:cs="Arial"/>
          <w:b/>
          <w:sz w:val="20"/>
          <w:szCs w:val="20"/>
        </w:rPr>
      </w:pPr>
      <w:r w:rsidRPr="009C492F">
        <w:rPr>
          <w:rFonts w:asciiTheme="minorHAnsi" w:hAnsiTheme="minorHAnsi" w:cs="Arial"/>
          <w:b/>
          <w:sz w:val="20"/>
          <w:szCs w:val="20"/>
        </w:rPr>
        <w:t>TECHNICAL SKILL SET</w:t>
      </w:r>
    </w:p>
    <w:p w:rsidR="00361B53" w:rsidRDefault="00361B53" w:rsidP="00361B53">
      <w:pPr>
        <w:widowControl w:val="0"/>
        <w:spacing w:line="264" w:lineRule="auto"/>
        <w:ind w:left="720"/>
        <w:rPr>
          <w:rFonts w:asciiTheme="minorHAnsi" w:hAnsiTheme="minorHAnsi" w:cs="Arial"/>
          <w:b/>
          <w:sz w:val="20"/>
          <w:szCs w:val="20"/>
        </w:rPr>
      </w:pPr>
    </w:p>
    <w:p w:rsidR="00F62E80" w:rsidRPr="00F62E80" w:rsidRDefault="00F62E80" w:rsidP="007A3FEB">
      <w:pPr>
        <w:widowControl w:val="0"/>
        <w:numPr>
          <w:ilvl w:val="0"/>
          <w:numId w:val="1"/>
        </w:numPr>
        <w:spacing w:line="264" w:lineRule="auto"/>
        <w:rPr>
          <w:rFonts w:asciiTheme="minorHAnsi" w:hAnsiTheme="minorHAnsi" w:cs="Arial"/>
          <w:b/>
          <w:sz w:val="20"/>
          <w:szCs w:val="20"/>
        </w:rPr>
      </w:pPr>
      <w:r w:rsidRPr="00F62E80">
        <w:rPr>
          <w:rFonts w:asciiTheme="minorHAnsi" w:hAnsiTheme="minorHAnsi" w:cs="Arial"/>
          <w:b/>
          <w:sz w:val="20"/>
          <w:szCs w:val="20"/>
        </w:rPr>
        <w:t xml:space="preserve">Photo Editing: </w:t>
      </w:r>
      <w:r w:rsidRPr="00F62E80">
        <w:rPr>
          <w:rFonts w:asciiTheme="minorHAnsi" w:hAnsiTheme="minorHAnsi" w:cs="Arial"/>
          <w:sz w:val="20"/>
          <w:szCs w:val="20"/>
        </w:rPr>
        <w:t>Adobe Photoshop</w:t>
      </w:r>
    </w:p>
    <w:p w:rsidR="00172ED8" w:rsidRPr="00F62E80" w:rsidRDefault="00F62E80" w:rsidP="007A3FEB">
      <w:pPr>
        <w:widowControl w:val="0"/>
        <w:numPr>
          <w:ilvl w:val="0"/>
          <w:numId w:val="1"/>
        </w:numPr>
        <w:spacing w:line="264" w:lineRule="auto"/>
        <w:rPr>
          <w:rFonts w:asciiTheme="minorHAnsi" w:hAnsiTheme="minorHAnsi" w:cs="Arial"/>
          <w:b/>
          <w:sz w:val="20"/>
          <w:szCs w:val="20"/>
        </w:rPr>
      </w:pPr>
      <w:r w:rsidRPr="00F62E80">
        <w:rPr>
          <w:rFonts w:asciiTheme="minorHAnsi" w:hAnsiTheme="minorHAnsi" w:cs="Arial"/>
          <w:b/>
          <w:sz w:val="20"/>
          <w:szCs w:val="20"/>
        </w:rPr>
        <w:t xml:space="preserve">Video Editing: </w:t>
      </w:r>
      <w:r>
        <w:rPr>
          <w:rFonts w:asciiTheme="minorHAnsi" w:hAnsiTheme="minorHAnsi" w:cs="Arial"/>
          <w:sz w:val="20"/>
          <w:szCs w:val="20"/>
        </w:rPr>
        <w:t>Adobe Premiere Pro</w:t>
      </w:r>
      <w:r w:rsidR="00FF1AC8">
        <w:rPr>
          <w:rFonts w:asciiTheme="minorHAnsi" w:hAnsiTheme="minorHAnsi" w:cs="Arial"/>
          <w:sz w:val="20"/>
          <w:szCs w:val="20"/>
        </w:rPr>
        <w:t>, Final Cut Pro, INCITE</w:t>
      </w:r>
    </w:p>
    <w:p w:rsidR="008C724B" w:rsidRPr="00361B53" w:rsidRDefault="00931720" w:rsidP="007A3FEB">
      <w:pPr>
        <w:widowControl w:val="0"/>
        <w:numPr>
          <w:ilvl w:val="0"/>
          <w:numId w:val="1"/>
        </w:numPr>
        <w:spacing w:line="264" w:lineRule="auto"/>
        <w:rPr>
          <w:rFonts w:asciiTheme="minorHAnsi" w:hAnsiTheme="minorHAnsi" w:cs="Arial"/>
          <w:b/>
          <w:sz w:val="20"/>
          <w:szCs w:val="20"/>
        </w:rPr>
      </w:pPr>
      <w:r w:rsidRPr="00931720">
        <w:rPr>
          <w:rFonts w:asciiTheme="minorHAnsi" w:hAnsiTheme="minorHAnsi" w:cs="Arial"/>
          <w:b/>
          <w:sz w:val="20"/>
          <w:szCs w:val="20"/>
        </w:rPr>
        <w:t>Desktop Publishing</w:t>
      </w:r>
      <w:r>
        <w:rPr>
          <w:rFonts w:asciiTheme="minorHAnsi" w:hAnsiTheme="minorHAnsi" w:cs="Arial"/>
          <w:b/>
          <w:sz w:val="20"/>
          <w:szCs w:val="20"/>
        </w:rPr>
        <w:t xml:space="preserve">: </w:t>
      </w:r>
      <w:r w:rsidRPr="00931720">
        <w:rPr>
          <w:rFonts w:asciiTheme="minorHAnsi" w:hAnsiTheme="minorHAnsi" w:cs="Arial"/>
          <w:sz w:val="20"/>
          <w:szCs w:val="20"/>
        </w:rPr>
        <w:t>Adobe InDesign</w:t>
      </w:r>
    </w:p>
    <w:p w:rsidR="00361B53" w:rsidRPr="00361B53" w:rsidRDefault="00361B53" w:rsidP="007A3FEB">
      <w:pPr>
        <w:widowControl w:val="0"/>
        <w:numPr>
          <w:ilvl w:val="0"/>
          <w:numId w:val="1"/>
        </w:numPr>
        <w:spacing w:line="264" w:lineRule="auto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 xml:space="preserve">News Editors: </w:t>
      </w:r>
      <w:r>
        <w:rPr>
          <w:rFonts w:asciiTheme="minorHAnsi" w:hAnsiTheme="minorHAnsi" w:cs="Arial"/>
          <w:sz w:val="20"/>
          <w:szCs w:val="20"/>
        </w:rPr>
        <w:t>Avid News</w:t>
      </w:r>
      <w:r w:rsidR="00D16CE1">
        <w:rPr>
          <w:rFonts w:asciiTheme="minorHAnsi" w:hAnsiTheme="minorHAnsi" w:cs="Arial"/>
          <w:sz w:val="20"/>
          <w:szCs w:val="20"/>
        </w:rPr>
        <w:t>c</w:t>
      </w:r>
      <w:r w:rsidRPr="00361B53">
        <w:rPr>
          <w:rFonts w:asciiTheme="minorHAnsi" w:hAnsiTheme="minorHAnsi" w:cs="Arial"/>
          <w:sz w:val="20"/>
          <w:szCs w:val="20"/>
        </w:rPr>
        <w:t>utter</w:t>
      </w:r>
    </w:p>
    <w:p w:rsidR="00AB64E8" w:rsidRPr="00813064" w:rsidRDefault="00361B53" w:rsidP="00813064">
      <w:pPr>
        <w:widowControl w:val="0"/>
        <w:numPr>
          <w:ilvl w:val="0"/>
          <w:numId w:val="1"/>
        </w:numPr>
        <w:spacing w:line="264" w:lineRule="auto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 xml:space="preserve">News Room Automation: </w:t>
      </w:r>
      <w:r w:rsidRPr="00361B53">
        <w:rPr>
          <w:rFonts w:asciiTheme="minorHAnsi" w:hAnsiTheme="minorHAnsi" w:cs="Arial"/>
          <w:sz w:val="20"/>
          <w:szCs w:val="20"/>
        </w:rPr>
        <w:t>Octopus7</w:t>
      </w:r>
    </w:p>
    <w:p w:rsidR="005B3BFA" w:rsidRPr="009C492F" w:rsidRDefault="005B3BFA" w:rsidP="0085172F">
      <w:pPr>
        <w:spacing w:line="264" w:lineRule="auto"/>
        <w:jc w:val="both"/>
        <w:rPr>
          <w:rFonts w:asciiTheme="minorHAnsi" w:hAnsiTheme="minorHAnsi" w:cs="Arial"/>
          <w:b/>
          <w:sz w:val="20"/>
          <w:szCs w:val="20"/>
        </w:rPr>
      </w:pPr>
    </w:p>
    <w:p w:rsidR="005B3BFA" w:rsidRPr="008C3C39" w:rsidRDefault="005B3BFA" w:rsidP="008C3C39">
      <w:pPr>
        <w:widowControl w:val="0"/>
        <w:pBdr>
          <w:top w:val="single" w:sz="4" w:space="1" w:color="auto"/>
        </w:pBdr>
        <w:shd w:val="clear" w:color="auto" w:fill="E6E6E6"/>
        <w:tabs>
          <w:tab w:val="left" w:pos="0"/>
        </w:tabs>
        <w:autoSpaceDE w:val="0"/>
        <w:spacing w:line="264" w:lineRule="auto"/>
        <w:jc w:val="center"/>
        <w:rPr>
          <w:rFonts w:asciiTheme="minorHAnsi" w:hAnsiTheme="minorHAnsi" w:cs="Arial"/>
          <w:b/>
          <w:sz w:val="20"/>
          <w:szCs w:val="20"/>
        </w:rPr>
      </w:pPr>
      <w:r w:rsidRPr="009C492F">
        <w:rPr>
          <w:rFonts w:asciiTheme="minorHAnsi" w:hAnsiTheme="minorHAnsi" w:cs="Arial"/>
          <w:b/>
          <w:sz w:val="20"/>
          <w:szCs w:val="20"/>
        </w:rPr>
        <w:t>PROFESSIONAL EXPERIENCE</w:t>
      </w:r>
    </w:p>
    <w:p w:rsidR="009C2F40" w:rsidRDefault="009C2F40" w:rsidP="005B3BFA">
      <w:pPr>
        <w:pStyle w:val="BodyTextIndent"/>
        <w:spacing w:after="0" w:line="264" w:lineRule="auto"/>
        <w:ind w:left="0"/>
        <w:jc w:val="both"/>
        <w:rPr>
          <w:rFonts w:asciiTheme="minorHAnsi" w:hAnsiTheme="minorHAnsi" w:cs="Arial"/>
          <w:sz w:val="20"/>
          <w:szCs w:val="20"/>
        </w:rPr>
      </w:pPr>
    </w:p>
    <w:p w:rsidR="00F23117" w:rsidRDefault="00813064" w:rsidP="00F4366E">
      <w:pPr>
        <w:pStyle w:val="BodyTextIndent"/>
        <w:numPr>
          <w:ilvl w:val="0"/>
          <w:numId w:val="24"/>
        </w:numPr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India.com: Zee Entertainment Pvt Ltd, Uttar Pradesh, India (</w:t>
      </w:r>
      <w:r w:rsidR="00F23117" w:rsidRPr="00813064">
        <w:rPr>
          <w:rFonts w:asciiTheme="minorHAnsi" w:hAnsiTheme="minorHAnsi" w:cs="Arial"/>
          <w:b/>
          <w:sz w:val="20"/>
          <w:szCs w:val="20"/>
        </w:rPr>
        <w:t>April 2018</w:t>
      </w:r>
      <w:r>
        <w:rPr>
          <w:rFonts w:asciiTheme="minorHAnsi" w:hAnsiTheme="minorHAnsi" w:cs="Arial"/>
          <w:b/>
          <w:sz w:val="20"/>
          <w:szCs w:val="20"/>
        </w:rPr>
        <w:t xml:space="preserve"> –</w:t>
      </w:r>
      <w:r w:rsidR="00F23117" w:rsidRPr="00813064">
        <w:rPr>
          <w:rFonts w:asciiTheme="minorHAnsi" w:hAnsiTheme="minorHAnsi" w:cs="Arial"/>
          <w:b/>
          <w:sz w:val="20"/>
          <w:szCs w:val="20"/>
        </w:rPr>
        <w:t xml:space="preserve"> Present</w:t>
      </w:r>
      <w:r>
        <w:rPr>
          <w:rFonts w:asciiTheme="minorHAnsi" w:hAnsiTheme="minorHAnsi" w:cs="Arial"/>
          <w:b/>
          <w:sz w:val="20"/>
          <w:szCs w:val="20"/>
        </w:rPr>
        <w:t>)</w:t>
      </w:r>
    </w:p>
    <w:p w:rsidR="00F4366E" w:rsidRPr="00F4366E" w:rsidRDefault="00F4366E" w:rsidP="00F4366E">
      <w:pPr>
        <w:pStyle w:val="BodyTextIndent"/>
        <w:spacing w:after="0" w:line="264" w:lineRule="auto"/>
        <w:ind w:left="644"/>
        <w:jc w:val="both"/>
        <w:rPr>
          <w:rFonts w:asciiTheme="minorHAnsi" w:hAnsiTheme="minorHAnsi" w:cs="Arial"/>
          <w:b/>
          <w:sz w:val="20"/>
          <w:szCs w:val="20"/>
        </w:rPr>
      </w:pPr>
    </w:p>
    <w:p w:rsidR="00F23117" w:rsidRDefault="00F23117" w:rsidP="00F23117">
      <w:pPr>
        <w:pStyle w:val="BodyTextIndent"/>
        <w:spacing w:after="0" w:line="264" w:lineRule="auto"/>
        <w:ind w:left="720"/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Responsibilities:</w:t>
      </w:r>
    </w:p>
    <w:p w:rsidR="00F23117" w:rsidRPr="00813064" w:rsidRDefault="00F23117" w:rsidP="00F23117">
      <w:pPr>
        <w:pStyle w:val="BodyTextIndent"/>
        <w:numPr>
          <w:ilvl w:val="0"/>
          <w:numId w:val="22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 w:rsidRPr="00813064">
        <w:rPr>
          <w:rFonts w:asciiTheme="minorHAnsi" w:hAnsiTheme="minorHAnsi" w:cs="Arial"/>
          <w:sz w:val="20"/>
          <w:szCs w:val="20"/>
        </w:rPr>
        <w:t xml:space="preserve">Working as a Sub Editor in India.com </w:t>
      </w:r>
      <w:r w:rsidR="00392017" w:rsidRPr="00813064">
        <w:rPr>
          <w:rFonts w:asciiTheme="minorHAnsi" w:hAnsiTheme="minorHAnsi" w:cs="Arial"/>
          <w:sz w:val="20"/>
          <w:szCs w:val="20"/>
        </w:rPr>
        <w:t>Entertainment Desk</w:t>
      </w:r>
    </w:p>
    <w:p w:rsidR="008C2DA2" w:rsidRDefault="008C2DA2" w:rsidP="002F22E5">
      <w:pPr>
        <w:pStyle w:val="BodyTextIndent"/>
        <w:numPr>
          <w:ilvl w:val="0"/>
          <w:numId w:val="22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I write core entertainment stories, and also have taken celebrities interviews, web series, Tv show and movie reviews</w:t>
      </w:r>
    </w:p>
    <w:p w:rsidR="002F22E5" w:rsidRPr="008C2DA2" w:rsidRDefault="002F22E5" w:rsidP="002F22E5">
      <w:pPr>
        <w:pStyle w:val="BodyTextIndent"/>
        <w:numPr>
          <w:ilvl w:val="0"/>
          <w:numId w:val="22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 w:rsidRPr="008C2DA2">
        <w:rPr>
          <w:rFonts w:asciiTheme="minorHAnsi" w:hAnsiTheme="minorHAnsi" w:cs="Arial"/>
          <w:sz w:val="20"/>
          <w:szCs w:val="20"/>
        </w:rPr>
        <w:t>Editing stories</w:t>
      </w:r>
    </w:p>
    <w:p w:rsidR="002F22E5" w:rsidRPr="00813064" w:rsidRDefault="002F22E5" w:rsidP="002F22E5">
      <w:pPr>
        <w:pStyle w:val="BodyTextIndent"/>
        <w:numPr>
          <w:ilvl w:val="0"/>
          <w:numId w:val="22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 w:rsidRPr="00813064">
        <w:rPr>
          <w:rFonts w:asciiTheme="minorHAnsi" w:hAnsiTheme="minorHAnsi" w:cs="Arial"/>
          <w:sz w:val="20"/>
          <w:szCs w:val="20"/>
        </w:rPr>
        <w:t>Some of my work can be viewed at flowing link</w:t>
      </w:r>
    </w:p>
    <w:p w:rsidR="002F22E5" w:rsidRPr="008C2DA2" w:rsidRDefault="006516B4" w:rsidP="002F22E5">
      <w:pPr>
        <w:pStyle w:val="BodyTextIndent"/>
        <w:numPr>
          <w:ilvl w:val="0"/>
          <w:numId w:val="22"/>
        </w:numPr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hyperlink r:id="rId6" w:history="1">
        <w:r w:rsidR="002F22E5" w:rsidRPr="003C5B49">
          <w:rPr>
            <w:rStyle w:val="Hyperlink"/>
            <w:rFonts w:asciiTheme="minorHAnsi" w:hAnsiTheme="minorHAnsi" w:cs="Arial"/>
            <w:b/>
            <w:sz w:val="20"/>
            <w:szCs w:val="20"/>
          </w:rPr>
          <w:t>http://www.india.com/author/taru-bhatia/</w:t>
        </w:r>
      </w:hyperlink>
    </w:p>
    <w:p w:rsidR="008C2DA2" w:rsidRDefault="006516B4" w:rsidP="002F22E5">
      <w:pPr>
        <w:pStyle w:val="BodyTextIndent"/>
        <w:numPr>
          <w:ilvl w:val="0"/>
          <w:numId w:val="22"/>
        </w:numPr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hyperlink r:id="rId7" w:history="1">
        <w:r w:rsidR="008C2DA2" w:rsidRPr="00131D37">
          <w:rPr>
            <w:rStyle w:val="Hyperlink"/>
            <w:rFonts w:asciiTheme="minorHAnsi" w:hAnsiTheme="minorHAnsi" w:cs="Arial"/>
            <w:b/>
            <w:sz w:val="20"/>
            <w:szCs w:val="20"/>
          </w:rPr>
          <w:t>https://www.india.com/entertainment/</w:t>
        </w:r>
      </w:hyperlink>
    </w:p>
    <w:p w:rsidR="008C2DA2" w:rsidRDefault="008C2DA2" w:rsidP="008C2DA2">
      <w:pPr>
        <w:pStyle w:val="BodyTextIndent"/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Achievements:</w:t>
      </w:r>
    </w:p>
    <w:p w:rsidR="008C2DA2" w:rsidRDefault="008C2DA2" w:rsidP="008C2DA2">
      <w:pPr>
        <w:pStyle w:val="BodyTextIndent"/>
        <w:numPr>
          <w:ilvl w:val="0"/>
          <w:numId w:val="22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My stories have given good numbers on the Google Analytics</w:t>
      </w:r>
    </w:p>
    <w:p w:rsidR="008C2DA2" w:rsidRDefault="008C2DA2" w:rsidP="008C2DA2">
      <w:pPr>
        <w:pStyle w:val="BodyTextIndent"/>
        <w:numPr>
          <w:ilvl w:val="0"/>
          <w:numId w:val="22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My copies have been featured on Google Discover</w:t>
      </w:r>
    </w:p>
    <w:p w:rsidR="008C2DA2" w:rsidRDefault="008C2DA2" w:rsidP="008C2DA2">
      <w:pPr>
        <w:pStyle w:val="BodyTextIndent"/>
        <w:numPr>
          <w:ilvl w:val="0"/>
          <w:numId w:val="22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Bigg Boss premieres and Finales have been covering all alone from last 2 years. </w:t>
      </w:r>
    </w:p>
    <w:p w:rsidR="008C2DA2" w:rsidRDefault="008C2DA2" w:rsidP="008C2DA2">
      <w:pPr>
        <w:pStyle w:val="BodyTextIndent"/>
        <w:numPr>
          <w:ilvl w:val="0"/>
          <w:numId w:val="22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I have a knack of picking up stories that works on GA and give good engagement on social media</w:t>
      </w:r>
    </w:p>
    <w:p w:rsidR="008C2DA2" w:rsidRDefault="008C2DA2" w:rsidP="008C2DA2">
      <w:pPr>
        <w:pStyle w:val="BodyTextIndent"/>
        <w:numPr>
          <w:ilvl w:val="0"/>
          <w:numId w:val="22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Highly-professional approach to work</w:t>
      </w:r>
    </w:p>
    <w:p w:rsidR="008C2DA2" w:rsidRPr="00813064" w:rsidRDefault="008C2DA2" w:rsidP="008C2DA2">
      <w:pPr>
        <w:pStyle w:val="BodyTextIndent"/>
        <w:numPr>
          <w:ilvl w:val="0"/>
          <w:numId w:val="22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Believes in team bonding and team work. </w:t>
      </w:r>
    </w:p>
    <w:p w:rsidR="008C2DA2" w:rsidRDefault="008C2DA2" w:rsidP="008C2DA2">
      <w:pPr>
        <w:pStyle w:val="BodyTextIndent"/>
        <w:spacing w:after="0" w:line="264" w:lineRule="auto"/>
        <w:ind w:left="1080"/>
        <w:jc w:val="both"/>
        <w:rPr>
          <w:rFonts w:asciiTheme="minorHAnsi" w:hAnsiTheme="minorHAnsi" w:cs="Arial"/>
          <w:sz w:val="20"/>
          <w:szCs w:val="20"/>
        </w:rPr>
      </w:pPr>
    </w:p>
    <w:p w:rsidR="008C2DA2" w:rsidRDefault="008C2DA2" w:rsidP="008C2DA2">
      <w:pPr>
        <w:pStyle w:val="BodyTextIndent"/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</w:p>
    <w:p w:rsidR="00F23117" w:rsidRDefault="00F23117" w:rsidP="00DC4806">
      <w:pPr>
        <w:pStyle w:val="BodyTextIndent"/>
        <w:spacing w:after="0" w:line="264" w:lineRule="auto"/>
        <w:ind w:left="0"/>
        <w:jc w:val="both"/>
        <w:rPr>
          <w:rFonts w:asciiTheme="minorHAnsi" w:hAnsiTheme="minorHAnsi" w:cs="Arial"/>
          <w:b/>
          <w:sz w:val="20"/>
          <w:szCs w:val="20"/>
        </w:rPr>
      </w:pPr>
    </w:p>
    <w:p w:rsidR="006D7998" w:rsidRPr="00813064" w:rsidRDefault="00813064" w:rsidP="00813064">
      <w:pPr>
        <w:pStyle w:val="BodyTextIndent"/>
        <w:numPr>
          <w:ilvl w:val="0"/>
          <w:numId w:val="24"/>
        </w:numPr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r w:rsidRPr="006D7998">
        <w:rPr>
          <w:rFonts w:asciiTheme="minorHAnsi" w:hAnsiTheme="minorHAnsi" w:cs="Arial"/>
          <w:b/>
          <w:sz w:val="20"/>
          <w:szCs w:val="20"/>
        </w:rPr>
        <w:lastRenderedPageBreak/>
        <w:t>The Sunday Guardian, ITV Network</w:t>
      </w:r>
      <w:r>
        <w:rPr>
          <w:rFonts w:asciiTheme="minorHAnsi" w:hAnsiTheme="minorHAnsi" w:cs="Arial"/>
          <w:b/>
          <w:sz w:val="20"/>
          <w:szCs w:val="20"/>
        </w:rPr>
        <w:t xml:space="preserve">, </w:t>
      </w:r>
      <w:r w:rsidRPr="006D7998">
        <w:rPr>
          <w:rFonts w:asciiTheme="minorHAnsi" w:hAnsiTheme="minorHAnsi" w:cs="Arial"/>
          <w:b/>
          <w:sz w:val="20"/>
          <w:szCs w:val="20"/>
        </w:rPr>
        <w:t>Noida, Uttar Pradesh, India</w:t>
      </w:r>
      <w:r>
        <w:rPr>
          <w:rFonts w:asciiTheme="minorHAnsi" w:hAnsiTheme="minorHAnsi" w:cs="Arial"/>
          <w:b/>
          <w:sz w:val="20"/>
          <w:szCs w:val="20"/>
        </w:rPr>
        <w:t xml:space="preserve"> (</w:t>
      </w:r>
      <w:r w:rsidR="00F23117" w:rsidRPr="00813064">
        <w:rPr>
          <w:rFonts w:asciiTheme="minorHAnsi" w:hAnsiTheme="minorHAnsi" w:cs="Arial"/>
          <w:b/>
          <w:sz w:val="20"/>
          <w:szCs w:val="20"/>
        </w:rPr>
        <w:t>August 2016 – March 23</w:t>
      </w:r>
      <w:r>
        <w:rPr>
          <w:rFonts w:asciiTheme="minorHAnsi" w:hAnsiTheme="minorHAnsi" w:cs="Arial"/>
          <w:b/>
          <w:sz w:val="20"/>
          <w:szCs w:val="20"/>
        </w:rPr>
        <w:t>)</w:t>
      </w:r>
    </w:p>
    <w:p w:rsidR="006D7998" w:rsidRDefault="006D7998" w:rsidP="006D7998">
      <w:pPr>
        <w:pStyle w:val="BodyTextIndent"/>
        <w:spacing w:after="0" w:line="264" w:lineRule="auto"/>
        <w:ind w:left="720"/>
        <w:jc w:val="both"/>
        <w:rPr>
          <w:rFonts w:asciiTheme="minorHAnsi" w:hAnsiTheme="minorHAnsi" w:cs="Arial"/>
          <w:b/>
          <w:sz w:val="20"/>
          <w:szCs w:val="20"/>
        </w:rPr>
      </w:pPr>
    </w:p>
    <w:p w:rsidR="006D7998" w:rsidRDefault="006D7998" w:rsidP="006D7998">
      <w:pPr>
        <w:pStyle w:val="BodyTextIndent"/>
        <w:spacing w:after="0" w:line="264" w:lineRule="auto"/>
        <w:ind w:left="720"/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Responsibilities:</w:t>
      </w:r>
    </w:p>
    <w:p w:rsidR="006D7998" w:rsidRDefault="006D7998" w:rsidP="006D7998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Working as a Feature writer for Technology</w:t>
      </w:r>
      <w:r w:rsidR="00F81152">
        <w:rPr>
          <w:rFonts w:asciiTheme="minorHAnsi" w:hAnsiTheme="minorHAnsi" w:cs="Arial"/>
          <w:sz w:val="20"/>
          <w:szCs w:val="20"/>
        </w:rPr>
        <w:t>, Fashion and Lifestyle</w:t>
      </w:r>
      <w:r>
        <w:rPr>
          <w:rFonts w:asciiTheme="minorHAnsi" w:hAnsiTheme="minorHAnsi" w:cs="Arial"/>
          <w:sz w:val="20"/>
          <w:szCs w:val="20"/>
        </w:rPr>
        <w:t xml:space="preserve"> Pages.</w:t>
      </w:r>
    </w:p>
    <w:p w:rsidR="00FA5A4F" w:rsidRDefault="006D7998" w:rsidP="006D7998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Researching l</w:t>
      </w:r>
      <w:r w:rsidR="00F81152">
        <w:rPr>
          <w:rFonts w:asciiTheme="minorHAnsi" w:hAnsiTheme="minorHAnsi" w:cs="Arial"/>
          <w:sz w:val="20"/>
          <w:szCs w:val="20"/>
        </w:rPr>
        <w:t xml:space="preserve">atest consumer technologies, </w:t>
      </w:r>
      <w:r>
        <w:rPr>
          <w:rFonts w:asciiTheme="minorHAnsi" w:hAnsiTheme="minorHAnsi" w:cs="Arial"/>
          <w:sz w:val="20"/>
          <w:szCs w:val="20"/>
        </w:rPr>
        <w:t>gadgets</w:t>
      </w:r>
      <w:r w:rsidR="00F81152">
        <w:rPr>
          <w:rFonts w:asciiTheme="minorHAnsi" w:hAnsiTheme="minorHAnsi" w:cs="Arial"/>
          <w:sz w:val="20"/>
          <w:szCs w:val="20"/>
        </w:rPr>
        <w:t xml:space="preserve">, </w:t>
      </w:r>
      <w:r w:rsidR="009851C0">
        <w:rPr>
          <w:rFonts w:asciiTheme="minorHAnsi" w:hAnsiTheme="minorHAnsi" w:cs="Arial"/>
          <w:sz w:val="20"/>
          <w:szCs w:val="20"/>
        </w:rPr>
        <w:t>and fashion</w:t>
      </w:r>
      <w:r w:rsidR="00F81152">
        <w:rPr>
          <w:rFonts w:asciiTheme="minorHAnsi" w:hAnsiTheme="minorHAnsi" w:cs="Arial"/>
          <w:sz w:val="20"/>
          <w:szCs w:val="20"/>
        </w:rPr>
        <w:t xml:space="preserve"> and lifestyle trends</w:t>
      </w:r>
      <w:r>
        <w:rPr>
          <w:rFonts w:asciiTheme="minorHAnsi" w:hAnsiTheme="minorHAnsi" w:cs="Arial"/>
          <w:sz w:val="20"/>
          <w:szCs w:val="20"/>
        </w:rPr>
        <w:t xml:space="preserve"> and discovering the</w:t>
      </w:r>
      <w:r w:rsidR="009851C0">
        <w:rPr>
          <w:rFonts w:asciiTheme="minorHAnsi" w:hAnsiTheme="minorHAnsi" w:cs="Arial"/>
          <w:sz w:val="20"/>
          <w:szCs w:val="20"/>
        </w:rPr>
        <w:t>irnuts and bolts.</w:t>
      </w:r>
    </w:p>
    <w:p w:rsidR="00FA5A4F" w:rsidRDefault="00FA5A4F" w:rsidP="006D7998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Writing Stories for Newspaper and Website.</w:t>
      </w:r>
    </w:p>
    <w:p w:rsidR="00FA5A4F" w:rsidRDefault="00FA5A4F" w:rsidP="006D7998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Covering Events and Press conferences.</w:t>
      </w:r>
    </w:p>
    <w:p w:rsidR="00AC6F3B" w:rsidRDefault="00FA5A4F" w:rsidP="00FA5A4F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Handle Social Media for the </w:t>
      </w:r>
      <w:r w:rsidR="00F81152">
        <w:rPr>
          <w:rFonts w:asciiTheme="minorHAnsi" w:hAnsiTheme="minorHAnsi" w:cs="Arial"/>
          <w:sz w:val="20"/>
          <w:szCs w:val="20"/>
        </w:rPr>
        <w:t>website</w:t>
      </w:r>
      <w:r>
        <w:rPr>
          <w:rFonts w:asciiTheme="minorHAnsi" w:hAnsiTheme="minorHAnsi" w:cs="Arial"/>
          <w:sz w:val="20"/>
          <w:szCs w:val="20"/>
        </w:rPr>
        <w:t>.</w:t>
      </w:r>
    </w:p>
    <w:p w:rsidR="00302CA1" w:rsidRDefault="00866016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Some of my notable work </w:t>
      </w:r>
      <w:r w:rsidR="00AC6F3B" w:rsidRPr="00F81152">
        <w:rPr>
          <w:rFonts w:asciiTheme="minorHAnsi" w:hAnsiTheme="minorHAnsi" w:cs="Arial"/>
          <w:sz w:val="20"/>
          <w:szCs w:val="20"/>
        </w:rPr>
        <w:t xml:space="preserve">can be viewed at </w:t>
      </w:r>
      <w:r w:rsidR="00302CA1">
        <w:rPr>
          <w:rFonts w:asciiTheme="minorHAnsi" w:hAnsiTheme="minorHAnsi" w:cs="Arial"/>
          <w:sz w:val="20"/>
          <w:szCs w:val="20"/>
        </w:rPr>
        <w:t>the following links:</w:t>
      </w:r>
    </w:p>
    <w:p w:rsidR="00DC712E" w:rsidRDefault="006516B4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hyperlink r:id="rId8" w:history="1">
        <w:r w:rsidR="00DC712E" w:rsidRPr="00575CDB">
          <w:rPr>
            <w:rStyle w:val="Hyperlink"/>
            <w:rFonts w:asciiTheme="minorHAnsi" w:hAnsiTheme="minorHAnsi" w:cs="Arial"/>
            <w:sz w:val="20"/>
            <w:szCs w:val="20"/>
          </w:rPr>
          <w:t>http://www.sundayguardianlive.com/culture/11567-voice-speaks-itself-arijit-singh</w:t>
        </w:r>
      </w:hyperlink>
    </w:p>
    <w:p w:rsidR="00DC712E" w:rsidRDefault="006516B4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hyperlink r:id="rId9" w:history="1">
        <w:r w:rsidR="00DC712E" w:rsidRPr="00575CDB">
          <w:rPr>
            <w:rStyle w:val="Hyperlink"/>
            <w:rFonts w:asciiTheme="minorHAnsi" w:hAnsiTheme="minorHAnsi" w:cs="Arial"/>
            <w:sz w:val="20"/>
            <w:szCs w:val="20"/>
          </w:rPr>
          <w:t>http://www.sundayguardianlive.com/tech/11577-six-ps4-games-will-keep-you-glued-your-consoles</w:t>
        </w:r>
      </w:hyperlink>
    </w:p>
    <w:p w:rsidR="00DC712E" w:rsidRDefault="006516B4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hyperlink r:id="rId10" w:history="1">
        <w:r w:rsidR="00DC712E" w:rsidRPr="00575CDB">
          <w:rPr>
            <w:rStyle w:val="Hyperlink"/>
            <w:rFonts w:asciiTheme="minorHAnsi" w:hAnsiTheme="minorHAnsi" w:cs="Arial"/>
            <w:sz w:val="20"/>
            <w:szCs w:val="20"/>
          </w:rPr>
          <w:t>http://www.sundayguardianlive.com/food-drink/11498-masters-spices-top-chefs-honoured-icf-awards</w:t>
        </w:r>
      </w:hyperlink>
    </w:p>
    <w:p w:rsidR="00DC712E" w:rsidRDefault="006516B4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hyperlink r:id="rId11" w:history="1">
        <w:r w:rsidR="00DC712E" w:rsidRPr="00575CDB">
          <w:rPr>
            <w:rStyle w:val="Hyperlink"/>
            <w:rFonts w:asciiTheme="minorHAnsi" w:hAnsiTheme="minorHAnsi" w:cs="Arial"/>
            <w:sz w:val="20"/>
            <w:szCs w:val="20"/>
          </w:rPr>
          <w:t>http://www.sundayguardianlive.com/culture/10687-rhythm-and-grace</w:t>
        </w:r>
      </w:hyperlink>
    </w:p>
    <w:p w:rsidR="00D36B7A" w:rsidRDefault="006516B4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hyperlink r:id="rId12" w:history="1">
        <w:r w:rsidR="00F81152" w:rsidRPr="000F6E8B">
          <w:rPr>
            <w:rStyle w:val="Hyperlink"/>
            <w:rFonts w:asciiTheme="minorHAnsi" w:hAnsiTheme="minorHAnsi" w:cs="Arial"/>
            <w:sz w:val="20"/>
            <w:szCs w:val="20"/>
          </w:rPr>
          <w:t>http://www.sundayguardianlive.com/tech</w:t>
        </w:r>
      </w:hyperlink>
    </w:p>
    <w:p w:rsidR="00F81152" w:rsidRDefault="006516B4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hyperlink r:id="rId13" w:history="1">
        <w:r w:rsidR="00F81152" w:rsidRPr="000F6E8B">
          <w:rPr>
            <w:rStyle w:val="Hyperlink"/>
            <w:rFonts w:asciiTheme="minorHAnsi" w:hAnsiTheme="minorHAnsi" w:cs="Arial"/>
            <w:sz w:val="20"/>
            <w:szCs w:val="20"/>
          </w:rPr>
          <w:t>http://www.sundayguardianlive.com/art/9693-spic-macay-attempts-make-high-culture-youth-movement</w:t>
        </w:r>
      </w:hyperlink>
    </w:p>
    <w:p w:rsidR="00F81152" w:rsidRDefault="006516B4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hyperlink r:id="rId14" w:history="1">
        <w:r w:rsidR="00F81152" w:rsidRPr="000F6E8B">
          <w:rPr>
            <w:rStyle w:val="Hyperlink"/>
            <w:rFonts w:asciiTheme="minorHAnsi" w:hAnsiTheme="minorHAnsi" w:cs="Arial"/>
            <w:sz w:val="20"/>
            <w:szCs w:val="20"/>
          </w:rPr>
          <w:t>http://www.sundayguardianlive.com/food-drink/9366-pastry-both-art-and-science-says-chef-falero</w:t>
        </w:r>
      </w:hyperlink>
    </w:p>
    <w:p w:rsidR="00F81152" w:rsidRDefault="006516B4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hyperlink r:id="rId15" w:history="1">
        <w:r w:rsidR="00F81152" w:rsidRPr="000F6E8B">
          <w:rPr>
            <w:rStyle w:val="Hyperlink"/>
            <w:rFonts w:asciiTheme="minorHAnsi" w:hAnsiTheme="minorHAnsi" w:cs="Arial"/>
            <w:sz w:val="20"/>
            <w:szCs w:val="20"/>
          </w:rPr>
          <w:t>http://www.sundayguardianlive.com/fashion/8893-it-takes-lot-time-money-energy-develop-fabrics</w:t>
        </w:r>
      </w:hyperlink>
    </w:p>
    <w:p w:rsidR="00F81152" w:rsidRPr="00C578B1" w:rsidRDefault="006516B4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hyperlink r:id="rId16" w:history="1">
        <w:r w:rsidR="00C05269" w:rsidRPr="000F6E8B">
          <w:rPr>
            <w:rStyle w:val="Hyperlink"/>
            <w:rFonts w:asciiTheme="minorHAnsi" w:hAnsiTheme="minorHAnsi" w:cs="Arial"/>
            <w:sz w:val="20"/>
            <w:szCs w:val="20"/>
          </w:rPr>
          <w:t>http://www.sundayguardianlive.com/fashion/8155-styling-films-depends-what-script-demands</w:t>
        </w:r>
      </w:hyperlink>
    </w:p>
    <w:p w:rsidR="00C578B1" w:rsidRDefault="006516B4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hyperlink r:id="rId17" w:history="1">
        <w:r w:rsidR="00C578B1" w:rsidRPr="00DD3FB2">
          <w:rPr>
            <w:rStyle w:val="Hyperlink"/>
            <w:rFonts w:asciiTheme="minorHAnsi" w:hAnsiTheme="minorHAnsi" w:cs="Arial"/>
            <w:sz w:val="20"/>
            <w:szCs w:val="20"/>
          </w:rPr>
          <w:t>http://www.sundayguardianlive.com/tech/8151-we-want-connect-next-billion-digital-world</w:t>
        </w:r>
      </w:hyperlink>
    </w:p>
    <w:p w:rsidR="00C05269" w:rsidRPr="00F81152" w:rsidRDefault="00C05269" w:rsidP="00DC4806">
      <w:pPr>
        <w:pStyle w:val="BodyTextIndent"/>
        <w:spacing w:after="0" w:line="264" w:lineRule="auto"/>
        <w:ind w:left="0"/>
        <w:jc w:val="both"/>
        <w:rPr>
          <w:rFonts w:asciiTheme="minorHAnsi" w:hAnsiTheme="minorHAnsi" w:cs="Arial"/>
          <w:sz w:val="20"/>
          <w:szCs w:val="20"/>
        </w:rPr>
      </w:pPr>
    </w:p>
    <w:p w:rsidR="00D36B7A" w:rsidRPr="00813064" w:rsidRDefault="00813064" w:rsidP="00813064">
      <w:pPr>
        <w:pStyle w:val="BodyTextIndent"/>
        <w:numPr>
          <w:ilvl w:val="0"/>
          <w:numId w:val="24"/>
        </w:numPr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r w:rsidRPr="00D36B7A">
        <w:rPr>
          <w:rFonts w:asciiTheme="minorHAnsi" w:hAnsiTheme="minorHAnsi" w:cs="Arial"/>
          <w:b/>
          <w:sz w:val="20"/>
          <w:szCs w:val="20"/>
        </w:rPr>
        <w:t>NewsX HD, ITV Network, Noida, Uttar Pradesh, India</w:t>
      </w:r>
      <w:r>
        <w:rPr>
          <w:rFonts w:asciiTheme="minorHAnsi" w:hAnsiTheme="minorHAnsi" w:cs="Arial"/>
          <w:b/>
          <w:sz w:val="20"/>
          <w:szCs w:val="20"/>
        </w:rPr>
        <w:t xml:space="preserve"> (</w:t>
      </w:r>
      <w:r w:rsidR="00D36B7A" w:rsidRPr="00813064">
        <w:rPr>
          <w:rFonts w:asciiTheme="minorHAnsi" w:hAnsiTheme="minorHAnsi" w:cs="Arial"/>
          <w:b/>
          <w:sz w:val="20"/>
          <w:szCs w:val="20"/>
        </w:rPr>
        <w:t>June 2016 – August 2016</w:t>
      </w:r>
      <w:r>
        <w:rPr>
          <w:rFonts w:asciiTheme="minorHAnsi" w:hAnsiTheme="minorHAnsi" w:cs="Arial"/>
          <w:b/>
          <w:sz w:val="20"/>
          <w:szCs w:val="20"/>
        </w:rPr>
        <w:t>)</w:t>
      </w:r>
    </w:p>
    <w:p w:rsidR="00D36B7A" w:rsidRDefault="00D36B7A" w:rsidP="00D36B7A">
      <w:pPr>
        <w:pStyle w:val="BodyTextIndent"/>
        <w:spacing w:after="0" w:line="264" w:lineRule="auto"/>
        <w:ind w:left="720"/>
        <w:jc w:val="both"/>
        <w:rPr>
          <w:rFonts w:asciiTheme="minorHAnsi" w:hAnsiTheme="minorHAnsi" w:cs="Arial"/>
          <w:b/>
          <w:sz w:val="20"/>
          <w:szCs w:val="20"/>
        </w:rPr>
      </w:pPr>
    </w:p>
    <w:p w:rsidR="00D36B7A" w:rsidRDefault="00D36B7A" w:rsidP="00D36B7A">
      <w:pPr>
        <w:pStyle w:val="BodyTextIndent"/>
        <w:spacing w:after="0" w:line="264" w:lineRule="auto"/>
        <w:ind w:left="720"/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Responsibilities:</w:t>
      </w:r>
    </w:p>
    <w:p w:rsidR="00D36B7A" w:rsidRDefault="00D36B7A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 w:rsidRPr="00D36B7A">
        <w:rPr>
          <w:rFonts w:asciiTheme="minorHAnsi" w:hAnsiTheme="minorHAnsi" w:cs="Arial"/>
          <w:sz w:val="20"/>
          <w:szCs w:val="20"/>
        </w:rPr>
        <w:t>Worked as a Trainee</w:t>
      </w:r>
    </w:p>
    <w:p w:rsidR="00D36B7A" w:rsidRDefault="00D36B7A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Preparing </w:t>
      </w:r>
      <w:r w:rsidR="00F23117">
        <w:rPr>
          <w:rFonts w:asciiTheme="minorHAnsi" w:hAnsiTheme="minorHAnsi" w:cs="Arial"/>
          <w:sz w:val="20"/>
          <w:szCs w:val="20"/>
        </w:rPr>
        <w:t xml:space="preserve">News based </w:t>
      </w:r>
      <w:r>
        <w:rPr>
          <w:rFonts w:asciiTheme="minorHAnsi" w:hAnsiTheme="minorHAnsi" w:cs="Arial"/>
          <w:sz w:val="20"/>
          <w:szCs w:val="20"/>
        </w:rPr>
        <w:t>Audio-Visual packages</w:t>
      </w:r>
      <w:r w:rsidR="00F23117">
        <w:rPr>
          <w:rFonts w:asciiTheme="minorHAnsi" w:hAnsiTheme="minorHAnsi" w:cs="Arial"/>
          <w:sz w:val="20"/>
          <w:szCs w:val="20"/>
        </w:rPr>
        <w:t xml:space="preserve"> on </w:t>
      </w:r>
    </w:p>
    <w:p w:rsidR="00D36B7A" w:rsidRDefault="00D36B7A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Writing </w:t>
      </w:r>
      <w:r w:rsidR="00F23117">
        <w:rPr>
          <w:rFonts w:asciiTheme="minorHAnsi" w:hAnsiTheme="minorHAnsi" w:cs="Arial"/>
          <w:sz w:val="20"/>
          <w:szCs w:val="20"/>
        </w:rPr>
        <w:t xml:space="preserve">News based </w:t>
      </w:r>
      <w:r>
        <w:rPr>
          <w:rFonts w:asciiTheme="minorHAnsi" w:hAnsiTheme="minorHAnsi" w:cs="Arial"/>
          <w:sz w:val="20"/>
          <w:szCs w:val="20"/>
        </w:rPr>
        <w:t>Text Wraps</w:t>
      </w:r>
    </w:p>
    <w:p w:rsidR="00D36B7A" w:rsidRDefault="00D36B7A" w:rsidP="00D36B7A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Handling Rundown</w:t>
      </w:r>
    </w:p>
    <w:p w:rsidR="00D36B7A" w:rsidRPr="00D36B7A" w:rsidRDefault="00D36B7A" w:rsidP="00D36B7A">
      <w:pPr>
        <w:pStyle w:val="BodyTextIndent"/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</w:p>
    <w:p w:rsidR="00D36B7A" w:rsidRPr="004D0544" w:rsidRDefault="004D0544" w:rsidP="004D0544">
      <w:pPr>
        <w:pStyle w:val="BodyTextIndent"/>
        <w:numPr>
          <w:ilvl w:val="0"/>
          <w:numId w:val="24"/>
        </w:numPr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r w:rsidRPr="00D36B7A">
        <w:rPr>
          <w:rFonts w:asciiTheme="minorHAnsi" w:hAnsiTheme="minorHAnsi" w:cs="Arial"/>
          <w:b/>
          <w:sz w:val="20"/>
          <w:szCs w:val="20"/>
        </w:rPr>
        <w:t>NewsX Digital, ITV Network, Noida, Uttar Pradesh, India</w:t>
      </w:r>
      <w:r>
        <w:rPr>
          <w:rFonts w:asciiTheme="minorHAnsi" w:hAnsiTheme="minorHAnsi" w:cs="Arial"/>
          <w:b/>
          <w:sz w:val="20"/>
          <w:szCs w:val="20"/>
        </w:rPr>
        <w:t xml:space="preserve"> (</w:t>
      </w:r>
      <w:r w:rsidR="00D36B7A" w:rsidRPr="004D0544">
        <w:rPr>
          <w:rFonts w:asciiTheme="minorHAnsi" w:hAnsiTheme="minorHAnsi" w:cs="Arial"/>
          <w:b/>
          <w:sz w:val="20"/>
          <w:szCs w:val="20"/>
        </w:rPr>
        <w:t>March 2016 – June 2016</w:t>
      </w:r>
      <w:r>
        <w:rPr>
          <w:rFonts w:asciiTheme="minorHAnsi" w:hAnsiTheme="minorHAnsi" w:cs="Arial"/>
          <w:b/>
          <w:sz w:val="20"/>
          <w:szCs w:val="20"/>
        </w:rPr>
        <w:t>)</w:t>
      </w:r>
    </w:p>
    <w:p w:rsidR="00D36B7A" w:rsidRDefault="00D36B7A" w:rsidP="00D36B7A">
      <w:pPr>
        <w:pStyle w:val="BodyTextIndent"/>
        <w:spacing w:after="0" w:line="264" w:lineRule="auto"/>
        <w:ind w:left="720"/>
        <w:jc w:val="both"/>
        <w:rPr>
          <w:rFonts w:asciiTheme="minorHAnsi" w:hAnsiTheme="minorHAnsi" w:cs="Arial"/>
          <w:sz w:val="20"/>
          <w:szCs w:val="20"/>
        </w:rPr>
      </w:pPr>
    </w:p>
    <w:p w:rsidR="00D36B7A" w:rsidRDefault="00B05CD2" w:rsidP="00D36B7A">
      <w:pPr>
        <w:pStyle w:val="BodyTextIndent"/>
        <w:spacing w:after="0" w:line="264" w:lineRule="auto"/>
        <w:ind w:left="720"/>
        <w:jc w:val="both"/>
        <w:rPr>
          <w:rFonts w:asciiTheme="minorHAnsi" w:hAnsiTheme="minorHAnsi" w:cs="Arial"/>
          <w:b/>
          <w:sz w:val="20"/>
          <w:szCs w:val="20"/>
        </w:rPr>
      </w:pPr>
      <w:r w:rsidRPr="00D36B7A">
        <w:rPr>
          <w:rFonts w:asciiTheme="minorHAnsi" w:hAnsiTheme="minorHAnsi" w:cs="Arial"/>
          <w:b/>
          <w:sz w:val="20"/>
          <w:szCs w:val="20"/>
        </w:rPr>
        <w:t>Responsibilities</w:t>
      </w:r>
      <w:r w:rsidR="00D36B7A" w:rsidRPr="00D36B7A">
        <w:rPr>
          <w:rFonts w:asciiTheme="minorHAnsi" w:hAnsiTheme="minorHAnsi" w:cs="Arial"/>
          <w:b/>
          <w:sz w:val="20"/>
          <w:szCs w:val="20"/>
        </w:rPr>
        <w:t>:</w:t>
      </w:r>
    </w:p>
    <w:p w:rsidR="001C2E40" w:rsidRDefault="001C2E40" w:rsidP="001C2E40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 w:rsidRPr="00D36B7A">
        <w:rPr>
          <w:rFonts w:asciiTheme="minorHAnsi" w:hAnsiTheme="minorHAnsi" w:cs="Arial"/>
          <w:sz w:val="20"/>
          <w:szCs w:val="20"/>
        </w:rPr>
        <w:t>Worked as a Trainee</w:t>
      </w:r>
    </w:p>
    <w:p w:rsidR="001C2E40" w:rsidRDefault="001C2E40" w:rsidP="001C2E40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 w:rsidRPr="001C2E40">
        <w:rPr>
          <w:rFonts w:asciiTheme="minorHAnsi" w:hAnsiTheme="minorHAnsi" w:cs="Arial"/>
          <w:sz w:val="20"/>
          <w:szCs w:val="20"/>
        </w:rPr>
        <w:t xml:space="preserve">Writing </w:t>
      </w:r>
      <w:r w:rsidR="00184345">
        <w:rPr>
          <w:rFonts w:asciiTheme="minorHAnsi" w:hAnsiTheme="minorHAnsi" w:cs="Arial"/>
          <w:sz w:val="20"/>
          <w:szCs w:val="20"/>
        </w:rPr>
        <w:t>breaking news</w:t>
      </w:r>
      <w:r w:rsidRPr="001C2E40">
        <w:rPr>
          <w:rFonts w:asciiTheme="minorHAnsi" w:hAnsiTheme="minorHAnsi" w:cs="Arial"/>
          <w:sz w:val="20"/>
          <w:szCs w:val="20"/>
        </w:rPr>
        <w:t xml:space="preserve"> Articles and Handling Social Media</w:t>
      </w:r>
    </w:p>
    <w:p w:rsidR="001C2E40" w:rsidRPr="001C2E40" w:rsidRDefault="001C2E40" w:rsidP="001C2E40">
      <w:pPr>
        <w:pStyle w:val="BodyTextIndent"/>
        <w:spacing w:after="0" w:line="264" w:lineRule="auto"/>
        <w:ind w:left="0"/>
        <w:jc w:val="both"/>
        <w:rPr>
          <w:rFonts w:asciiTheme="minorHAnsi" w:hAnsiTheme="minorHAnsi" w:cs="Arial"/>
          <w:sz w:val="20"/>
          <w:szCs w:val="20"/>
        </w:rPr>
      </w:pPr>
    </w:p>
    <w:p w:rsidR="001C2E40" w:rsidRPr="008C3C39" w:rsidRDefault="001C2E40" w:rsidP="0085172F">
      <w:pPr>
        <w:widowControl w:val="0"/>
        <w:pBdr>
          <w:top w:val="single" w:sz="4" w:space="0" w:color="auto"/>
        </w:pBdr>
        <w:shd w:val="clear" w:color="auto" w:fill="E6E6E6"/>
        <w:tabs>
          <w:tab w:val="left" w:pos="0"/>
        </w:tabs>
        <w:autoSpaceDE w:val="0"/>
        <w:spacing w:line="264" w:lineRule="auto"/>
        <w:jc w:val="center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INTERSHIPS</w:t>
      </w:r>
    </w:p>
    <w:p w:rsidR="001C2E40" w:rsidRDefault="001C2E40" w:rsidP="001C2E40">
      <w:pPr>
        <w:pStyle w:val="BodyTextIndent"/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</w:p>
    <w:p w:rsidR="001C2E40" w:rsidRPr="00D36B7A" w:rsidRDefault="00C653E1" w:rsidP="001C2E40">
      <w:pPr>
        <w:pStyle w:val="BodyTextIndent"/>
        <w:numPr>
          <w:ilvl w:val="0"/>
          <w:numId w:val="21"/>
        </w:numPr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Jan</w:t>
      </w:r>
      <w:r w:rsidR="001C2E40" w:rsidRPr="00D36B7A">
        <w:rPr>
          <w:rFonts w:asciiTheme="minorHAnsi" w:hAnsiTheme="minorHAnsi" w:cs="Arial"/>
          <w:b/>
          <w:sz w:val="20"/>
          <w:szCs w:val="20"/>
        </w:rPr>
        <w:t xml:space="preserve"> 2016 –</w:t>
      </w:r>
      <w:r w:rsidR="00FF46F9">
        <w:rPr>
          <w:rFonts w:asciiTheme="minorHAnsi" w:hAnsiTheme="minorHAnsi" w:cs="Arial"/>
          <w:b/>
          <w:sz w:val="20"/>
          <w:szCs w:val="20"/>
        </w:rPr>
        <w:t xml:space="preserve"> Feb</w:t>
      </w:r>
      <w:r w:rsidR="001C2E40" w:rsidRPr="00D36B7A">
        <w:rPr>
          <w:rFonts w:asciiTheme="minorHAnsi" w:hAnsiTheme="minorHAnsi" w:cs="Arial"/>
          <w:b/>
          <w:sz w:val="20"/>
          <w:szCs w:val="20"/>
        </w:rPr>
        <w:t xml:space="preserve"> 2016</w:t>
      </w:r>
    </w:p>
    <w:p w:rsidR="001C2E40" w:rsidRDefault="001C2E40" w:rsidP="00301044">
      <w:pPr>
        <w:pStyle w:val="BodyTextIndent"/>
        <w:spacing w:after="0" w:line="264" w:lineRule="auto"/>
        <w:ind w:left="720"/>
        <w:jc w:val="both"/>
        <w:rPr>
          <w:rFonts w:asciiTheme="minorHAnsi" w:hAnsiTheme="minorHAnsi" w:cs="Arial"/>
          <w:b/>
          <w:sz w:val="20"/>
          <w:szCs w:val="20"/>
        </w:rPr>
      </w:pPr>
      <w:r w:rsidRPr="00D36B7A">
        <w:rPr>
          <w:rFonts w:asciiTheme="minorHAnsi" w:hAnsiTheme="minorHAnsi" w:cs="Arial"/>
          <w:b/>
          <w:sz w:val="20"/>
          <w:szCs w:val="20"/>
        </w:rPr>
        <w:t>NewsX, ITV Network, Noida, Uttar Pradesh, India</w:t>
      </w:r>
    </w:p>
    <w:p w:rsidR="001C2E40" w:rsidRPr="00C653E1" w:rsidRDefault="00911AD7" w:rsidP="001C2E40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Worked</w:t>
      </w:r>
      <w:r w:rsidR="001C2E40" w:rsidRPr="00C653E1">
        <w:rPr>
          <w:rFonts w:asciiTheme="minorHAnsi" w:hAnsiTheme="minorHAnsi" w:cs="Arial"/>
          <w:sz w:val="20"/>
          <w:szCs w:val="20"/>
        </w:rPr>
        <w:t xml:space="preserve"> with NewsX Rundown Team and NewsX Copy Team</w:t>
      </w:r>
    </w:p>
    <w:p w:rsidR="001C2E40" w:rsidRPr="00C653E1" w:rsidRDefault="00911AD7" w:rsidP="001C2E40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Gained experience in </w:t>
      </w:r>
      <w:r w:rsidR="00FF46F9">
        <w:rPr>
          <w:rFonts w:asciiTheme="minorHAnsi" w:hAnsiTheme="minorHAnsi" w:cs="Arial"/>
          <w:sz w:val="20"/>
          <w:szCs w:val="20"/>
        </w:rPr>
        <w:t>Writing</w:t>
      </w:r>
      <w:r w:rsidR="00184345">
        <w:rPr>
          <w:rFonts w:asciiTheme="minorHAnsi" w:hAnsiTheme="minorHAnsi" w:cs="Arial"/>
          <w:sz w:val="20"/>
          <w:szCs w:val="20"/>
        </w:rPr>
        <w:t xml:space="preserve"> News</w:t>
      </w:r>
      <w:r w:rsidR="00FF46F9">
        <w:rPr>
          <w:rFonts w:asciiTheme="minorHAnsi" w:hAnsiTheme="minorHAnsi" w:cs="Arial"/>
          <w:sz w:val="20"/>
          <w:szCs w:val="20"/>
        </w:rPr>
        <w:t xml:space="preserve"> Text Wraps</w:t>
      </w:r>
    </w:p>
    <w:p w:rsidR="00C653E1" w:rsidRDefault="00C653E1" w:rsidP="00C653E1">
      <w:pPr>
        <w:pStyle w:val="BodyTextIndent"/>
        <w:spacing w:after="0" w:line="264" w:lineRule="auto"/>
        <w:ind w:left="0"/>
        <w:jc w:val="both"/>
        <w:rPr>
          <w:rFonts w:asciiTheme="minorHAnsi" w:hAnsiTheme="minorHAnsi" w:cs="Arial"/>
          <w:sz w:val="20"/>
          <w:szCs w:val="20"/>
        </w:rPr>
      </w:pPr>
    </w:p>
    <w:p w:rsidR="003D1FD2" w:rsidRPr="00D36B7A" w:rsidRDefault="003D1FD2" w:rsidP="003D1FD2">
      <w:pPr>
        <w:pStyle w:val="BodyTextIndent"/>
        <w:numPr>
          <w:ilvl w:val="0"/>
          <w:numId w:val="21"/>
        </w:numPr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Jul 2015</w:t>
      </w:r>
      <w:r w:rsidRPr="00D36B7A">
        <w:rPr>
          <w:rFonts w:asciiTheme="minorHAnsi" w:hAnsiTheme="minorHAnsi" w:cs="Arial"/>
          <w:b/>
          <w:sz w:val="20"/>
          <w:szCs w:val="20"/>
        </w:rPr>
        <w:t xml:space="preserve"> –</w:t>
      </w:r>
      <w:r>
        <w:rPr>
          <w:rFonts w:asciiTheme="minorHAnsi" w:hAnsiTheme="minorHAnsi" w:cs="Arial"/>
          <w:b/>
          <w:sz w:val="20"/>
          <w:szCs w:val="20"/>
        </w:rPr>
        <w:t xml:space="preserve"> August2015</w:t>
      </w:r>
    </w:p>
    <w:p w:rsidR="003D1FD2" w:rsidRDefault="003D1FD2" w:rsidP="003D1FD2">
      <w:pPr>
        <w:pStyle w:val="BodyTextIndent"/>
        <w:spacing w:after="0" w:line="264" w:lineRule="auto"/>
        <w:ind w:firstLine="360"/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CNN-IBN</w:t>
      </w:r>
      <w:r w:rsidRPr="00D36B7A">
        <w:rPr>
          <w:rFonts w:asciiTheme="minorHAnsi" w:hAnsiTheme="minorHAnsi" w:cs="Arial"/>
          <w:b/>
          <w:sz w:val="20"/>
          <w:szCs w:val="20"/>
        </w:rPr>
        <w:t xml:space="preserve">, </w:t>
      </w:r>
      <w:r>
        <w:rPr>
          <w:rFonts w:asciiTheme="minorHAnsi" w:hAnsiTheme="minorHAnsi" w:cs="Arial"/>
          <w:b/>
          <w:sz w:val="20"/>
          <w:szCs w:val="20"/>
        </w:rPr>
        <w:t>Kolkata, West Bengal</w:t>
      </w:r>
      <w:r w:rsidRPr="00D36B7A">
        <w:rPr>
          <w:rFonts w:asciiTheme="minorHAnsi" w:hAnsiTheme="minorHAnsi" w:cs="Arial"/>
          <w:b/>
          <w:sz w:val="20"/>
          <w:szCs w:val="20"/>
        </w:rPr>
        <w:t>, India</w:t>
      </w:r>
    </w:p>
    <w:p w:rsidR="003D1FD2" w:rsidRDefault="003D1FD2" w:rsidP="003D1FD2">
      <w:pPr>
        <w:pStyle w:val="ListParagraph"/>
        <w:numPr>
          <w:ilvl w:val="0"/>
          <w:numId w:val="19"/>
        </w:numPr>
        <w:rPr>
          <w:rFonts w:asciiTheme="minorHAnsi" w:hAnsiTheme="minorHAnsi" w:cs="Arial"/>
          <w:sz w:val="20"/>
          <w:szCs w:val="20"/>
        </w:rPr>
      </w:pPr>
      <w:r w:rsidRPr="00FF46F9">
        <w:rPr>
          <w:rFonts w:asciiTheme="minorHAnsi" w:hAnsiTheme="minorHAnsi" w:cs="Arial"/>
          <w:sz w:val="20"/>
          <w:szCs w:val="20"/>
        </w:rPr>
        <w:t>Assisted Bureau re</w:t>
      </w:r>
      <w:r>
        <w:rPr>
          <w:rFonts w:asciiTheme="minorHAnsi" w:hAnsiTheme="minorHAnsi" w:cs="Arial"/>
          <w:sz w:val="20"/>
          <w:szCs w:val="20"/>
        </w:rPr>
        <w:t>porters in the coverage of news</w:t>
      </w:r>
    </w:p>
    <w:p w:rsidR="003D1FD2" w:rsidRPr="00FF46F9" w:rsidRDefault="003D1FD2" w:rsidP="003D1FD2">
      <w:pPr>
        <w:pStyle w:val="ListParagraph"/>
        <w:numPr>
          <w:ilvl w:val="0"/>
          <w:numId w:val="19"/>
        </w:numPr>
        <w:rPr>
          <w:rFonts w:asciiTheme="minorHAnsi" w:hAnsiTheme="minorHAnsi" w:cs="Arial"/>
          <w:sz w:val="20"/>
          <w:szCs w:val="20"/>
        </w:rPr>
      </w:pPr>
      <w:r w:rsidRPr="00FF46F9">
        <w:rPr>
          <w:rFonts w:asciiTheme="minorHAnsi" w:hAnsiTheme="minorHAnsi" w:cs="Arial"/>
          <w:sz w:val="20"/>
          <w:szCs w:val="20"/>
        </w:rPr>
        <w:t>Filed a Citizen Journalist report in Kolkata</w:t>
      </w:r>
    </w:p>
    <w:p w:rsidR="003D1FD2" w:rsidRPr="00FF46F9" w:rsidRDefault="003D1FD2" w:rsidP="003D1FD2">
      <w:pPr>
        <w:pStyle w:val="ListParagraph"/>
        <w:numPr>
          <w:ilvl w:val="0"/>
          <w:numId w:val="19"/>
        </w:numPr>
        <w:rPr>
          <w:rFonts w:asciiTheme="minorHAnsi" w:hAnsiTheme="minorHAnsi" w:cs="Arial"/>
          <w:sz w:val="20"/>
          <w:szCs w:val="20"/>
        </w:rPr>
      </w:pPr>
      <w:r w:rsidRPr="00FF46F9">
        <w:rPr>
          <w:rFonts w:asciiTheme="minorHAnsi" w:hAnsiTheme="minorHAnsi" w:cs="Arial"/>
          <w:sz w:val="20"/>
          <w:szCs w:val="20"/>
        </w:rPr>
        <w:t>Worked on varied back office aspects of audio-visual journalism</w:t>
      </w:r>
    </w:p>
    <w:p w:rsidR="003D1FD2" w:rsidRPr="00403E7B" w:rsidRDefault="003D1FD2" w:rsidP="003D1FD2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 w:rsidRPr="00403E7B">
        <w:rPr>
          <w:rFonts w:asciiTheme="minorHAnsi" w:hAnsiTheme="minorHAnsi" w:cs="Arial"/>
          <w:sz w:val="20"/>
          <w:szCs w:val="20"/>
        </w:rPr>
        <w:t>Handled projects on desk</w:t>
      </w:r>
    </w:p>
    <w:p w:rsidR="003D1FD2" w:rsidRDefault="003D1FD2" w:rsidP="00C653E1">
      <w:pPr>
        <w:pStyle w:val="BodyTextIndent"/>
        <w:spacing w:after="0" w:line="264" w:lineRule="auto"/>
        <w:ind w:left="0"/>
        <w:jc w:val="both"/>
        <w:rPr>
          <w:rFonts w:asciiTheme="minorHAnsi" w:hAnsiTheme="minorHAnsi" w:cs="Arial"/>
          <w:sz w:val="20"/>
          <w:szCs w:val="20"/>
        </w:rPr>
      </w:pPr>
    </w:p>
    <w:p w:rsidR="00FF46F9" w:rsidRPr="00D36B7A" w:rsidRDefault="00FF46F9" w:rsidP="00FF46F9">
      <w:pPr>
        <w:pStyle w:val="BodyTextIndent"/>
        <w:numPr>
          <w:ilvl w:val="0"/>
          <w:numId w:val="21"/>
        </w:numPr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Jan 2015</w:t>
      </w:r>
      <w:r w:rsidRPr="00D36B7A">
        <w:rPr>
          <w:rFonts w:asciiTheme="minorHAnsi" w:hAnsiTheme="minorHAnsi" w:cs="Arial"/>
          <w:b/>
          <w:sz w:val="20"/>
          <w:szCs w:val="20"/>
        </w:rPr>
        <w:t xml:space="preserve"> –</w:t>
      </w:r>
      <w:r>
        <w:rPr>
          <w:rFonts w:asciiTheme="minorHAnsi" w:hAnsiTheme="minorHAnsi" w:cs="Arial"/>
          <w:b/>
          <w:sz w:val="20"/>
          <w:szCs w:val="20"/>
        </w:rPr>
        <w:t xml:space="preserve"> Feb2015</w:t>
      </w:r>
    </w:p>
    <w:p w:rsidR="00FF46F9" w:rsidRDefault="00FF46F9" w:rsidP="00301044">
      <w:pPr>
        <w:pStyle w:val="BodyTextIndent"/>
        <w:spacing w:after="0" w:line="264" w:lineRule="auto"/>
        <w:ind w:left="720"/>
        <w:jc w:val="both"/>
        <w:rPr>
          <w:rFonts w:asciiTheme="minorHAnsi" w:hAnsiTheme="minorHAnsi" w:cs="Arial"/>
          <w:b/>
          <w:sz w:val="20"/>
          <w:szCs w:val="20"/>
        </w:rPr>
      </w:pPr>
      <w:r w:rsidRPr="00D36B7A">
        <w:rPr>
          <w:rFonts w:asciiTheme="minorHAnsi" w:hAnsiTheme="minorHAnsi" w:cs="Arial"/>
          <w:b/>
          <w:sz w:val="20"/>
          <w:szCs w:val="20"/>
        </w:rPr>
        <w:t>NewsX, ITV Network, Noida, Uttar Pradesh, India</w:t>
      </w:r>
    </w:p>
    <w:p w:rsidR="00FF46F9" w:rsidRDefault="00FF46F9" w:rsidP="00FF46F9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Handled Projects in Output Department</w:t>
      </w:r>
    </w:p>
    <w:p w:rsidR="00FF46F9" w:rsidRDefault="00FF46F9" w:rsidP="00FF46F9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Gained experience in INCITE and Octopus7</w:t>
      </w:r>
    </w:p>
    <w:p w:rsidR="0085172F" w:rsidRDefault="00FF46F9" w:rsidP="003D1FD2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Constructed 2-window, 3-window and face-off frames</w:t>
      </w:r>
    </w:p>
    <w:p w:rsidR="003D1FD2" w:rsidRPr="003D1FD2" w:rsidRDefault="003D1FD2" w:rsidP="00302CA1">
      <w:pPr>
        <w:pStyle w:val="BodyTextIndent"/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</w:p>
    <w:p w:rsidR="00C653E1" w:rsidRPr="00D36B7A" w:rsidRDefault="00C653E1" w:rsidP="00C653E1">
      <w:pPr>
        <w:pStyle w:val="BodyTextIndent"/>
        <w:numPr>
          <w:ilvl w:val="0"/>
          <w:numId w:val="21"/>
        </w:numPr>
        <w:spacing w:after="0" w:line="264" w:lineRule="auto"/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Jan 2014</w:t>
      </w:r>
      <w:r w:rsidRPr="00D36B7A">
        <w:rPr>
          <w:rFonts w:asciiTheme="minorHAnsi" w:hAnsiTheme="minorHAnsi" w:cs="Arial"/>
          <w:b/>
          <w:sz w:val="20"/>
          <w:szCs w:val="20"/>
        </w:rPr>
        <w:t xml:space="preserve"> –</w:t>
      </w:r>
      <w:r w:rsidR="00FF46F9">
        <w:rPr>
          <w:rFonts w:asciiTheme="minorHAnsi" w:hAnsiTheme="minorHAnsi" w:cs="Arial"/>
          <w:b/>
          <w:sz w:val="20"/>
          <w:szCs w:val="20"/>
        </w:rPr>
        <w:t xml:space="preserve"> Mar</w:t>
      </w:r>
      <w:r>
        <w:rPr>
          <w:rFonts w:asciiTheme="minorHAnsi" w:hAnsiTheme="minorHAnsi" w:cs="Arial"/>
          <w:b/>
          <w:sz w:val="20"/>
          <w:szCs w:val="20"/>
        </w:rPr>
        <w:t>2014</w:t>
      </w:r>
    </w:p>
    <w:p w:rsidR="00C653E1" w:rsidRDefault="00FF46F9" w:rsidP="00301044">
      <w:pPr>
        <w:pStyle w:val="BodyTextIndent"/>
        <w:spacing w:after="0" w:line="264" w:lineRule="auto"/>
        <w:ind w:firstLine="360"/>
        <w:jc w:val="both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CNN-IBN</w:t>
      </w:r>
      <w:r w:rsidR="00C653E1" w:rsidRPr="00D36B7A">
        <w:rPr>
          <w:rFonts w:asciiTheme="minorHAnsi" w:hAnsiTheme="minorHAnsi" w:cs="Arial"/>
          <w:b/>
          <w:sz w:val="20"/>
          <w:szCs w:val="20"/>
        </w:rPr>
        <w:t>, Noida, Uttar Pradesh, India</w:t>
      </w:r>
    </w:p>
    <w:p w:rsidR="00C653E1" w:rsidRPr="00C653E1" w:rsidRDefault="00911AD7" w:rsidP="00C653E1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lastRenderedPageBreak/>
        <w:t>Handled</w:t>
      </w:r>
      <w:r w:rsidR="00C653E1" w:rsidRPr="00C653E1">
        <w:rPr>
          <w:rFonts w:asciiTheme="minorHAnsi" w:hAnsiTheme="minorHAnsi" w:cs="Arial"/>
          <w:sz w:val="20"/>
          <w:szCs w:val="20"/>
        </w:rPr>
        <w:t xml:space="preserve"> Projects on the Assignment </w:t>
      </w:r>
      <w:r w:rsidR="00C653E1">
        <w:rPr>
          <w:rFonts w:asciiTheme="minorHAnsi" w:hAnsiTheme="minorHAnsi" w:cs="Arial"/>
          <w:sz w:val="20"/>
          <w:szCs w:val="20"/>
        </w:rPr>
        <w:t xml:space="preserve">and News </w:t>
      </w:r>
      <w:r w:rsidR="00C653E1" w:rsidRPr="00C653E1">
        <w:rPr>
          <w:rFonts w:asciiTheme="minorHAnsi" w:hAnsiTheme="minorHAnsi" w:cs="Arial"/>
          <w:sz w:val="20"/>
          <w:szCs w:val="20"/>
        </w:rPr>
        <w:t>Desk</w:t>
      </w:r>
    </w:p>
    <w:p w:rsidR="004D0544" w:rsidRDefault="00C653E1" w:rsidP="00C36C24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 w:rsidRPr="00C653E1">
        <w:rPr>
          <w:rFonts w:asciiTheme="minorHAnsi" w:hAnsiTheme="minorHAnsi" w:cs="Arial"/>
          <w:sz w:val="20"/>
          <w:szCs w:val="20"/>
        </w:rPr>
        <w:t>Worked for On-Shoot field</w:t>
      </w:r>
      <w:r w:rsidR="00FF46F9">
        <w:rPr>
          <w:rFonts w:asciiTheme="minorHAnsi" w:hAnsiTheme="minorHAnsi" w:cs="Arial"/>
          <w:sz w:val="20"/>
          <w:szCs w:val="20"/>
        </w:rPr>
        <w:t xml:space="preserve"> for News Bulletin</w:t>
      </w:r>
    </w:p>
    <w:p w:rsidR="005122F6" w:rsidRDefault="005122F6" w:rsidP="00C36C24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I have written film reviews and web content reviews</w:t>
      </w:r>
    </w:p>
    <w:p w:rsidR="005122F6" w:rsidRPr="00C36C24" w:rsidRDefault="005122F6" w:rsidP="00C36C24">
      <w:pPr>
        <w:pStyle w:val="BodyTextIndent"/>
        <w:numPr>
          <w:ilvl w:val="0"/>
          <w:numId w:val="19"/>
        </w:numPr>
        <w:spacing w:after="0" w:line="264" w:lineRule="auto"/>
        <w:jc w:val="both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Interviewed celebrities including Manoj Bajpayee, Rasika Duggal, Arijit Singh, </w:t>
      </w:r>
      <w:r w:rsidRPr="005122F6">
        <w:rPr>
          <w:rFonts w:asciiTheme="minorHAnsi" w:hAnsiTheme="minorHAnsi" w:cs="Arial"/>
          <w:sz w:val="20"/>
          <w:szCs w:val="20"/>
        </w:rPr>
        <w:t>Ragini Khanna</w:t>
      </w:r>
      <w:r>
        <w:rPr>
          <w:rFonts w:asciiTheme="minorHAnsi" w:hAnsiTheme="minorHAnsi" w:cs="Arial"/>
          <w:sz w:val="20"/>
          <w:szCs w:val="20"/>
        </w:rPr>
        <w:t xml:space="preserve">, director Anil Sharma, among few more. </w:t>
      </w:r>
    </w:p>
    <w:p w:rsidR="0085172F" w:rsidRDefault="0085172F" w:rsidP="0085172F">
      <w:pPr>
        <w:rPr>
          <w:rFonts w:asciiTheme="minorHAnsi" w:hAnsiTheme="minorHAnsi" w:cs="Arial"/>
          <w:sz w:val="20"/>
          <w:szCs w:val="20"/>
        </w:rPr>
      </w:pPr>
    </w:p>
    <w:p w:rsidR="0085172F" w:rsidRPr="0085172F" w:rsidRDefault="0085172F" w:rsidP="0085172F">
      <w:pPr>
        <w:widowControl w:val="0"/>
        <w:pBdr>
          <w:top w:val="single" w:sz="4" w:space="0" w:color="auto"/>
        </w:pBdr>
        <w:shd w:val="clear" w:color="auto" w:fill="E6E6E6"/>
        <w:tabs>
          <w:tab w:val="left" w:pos="0"/>
        </w:tabs>
        <w:autoSpaceDE w:val="0"/>
        <w:spacing w:line="264" w:lineRule="auto"/>
        <w:jc w:val="center"/>
        <w:rPr>
          <w:rFonts w:asciiTheme="minorHAnsi" w:hAnsiTheme="minorHAnsi" w:cs="Arial"/>
          <w:b/>
          <w:sz w:val="20"/>
          <w:szCs w:val="20"/>
        </w:rPr>
      </w:pPr>
      <w:r>
        <w:rPr>
          <w:rFonts w:asciiTheme="minorHAnsi" w:hAnsiTheme="minorHAnsi" w:cs="Arial"/>
          <w:b/>
          <w:sz w:val="20"/>
          <w:szCs w:val="20"/>
        </w:rPr>
        <w:t>EXTRA CURRICULAR</w:t>
      </w:r>
    </w:p>
    <w:p w:rsidR="0085172F" w:rsidRDefault="0085172F" w:rsidP="0085172F">
      <w:pPr>
        <w:rPr>
          <w:rFonts w:asciiTheme="minorHAnsi" w:hAnsiTheme="minorHAnsi" w:cs="Arial"/>
          <w:sz w:val="20"/>
          <w:szCs w:val="20"/>
        </w:rPr>
      </w:pPr>
    </w:p>
    <w:p w:rsidR="0085172F" w:rsidRPr="0085172F" w:rsidRDefault="0085172F" w:rsidP="0085172F">
      <w:pPr>
        <w:rPr>
          <w:rFonts w:asciiTheme="minorHAnsi" w:hAnsiTheme="minorHAnsi" w:cs="Arial"/>
          <w:sz w:val="20"/>
          <w:szCs w:val="20"/>
        </w:rPr>
      </w:pPr>
      <w:r w:rsidRPr="0085172F">
        <w:rPr>
          <w:rFonts w:asciiTheme="minorHAnsi" w:hAnsiTheme="minorHAnsi" w:cs="Arial"/>
          <w:sz w:val="20"/>
          <w:szCs w:val="20"/>
        </w:rPr>
        <w:t>-Worked as a team member in a documentary film “the fear factor”.</w:t>
      </w:r>
    </w:p>
    <w:p w:rsidR="0085172F" w:rsidRPr="0085172F" w:rsidRDefault="0085172F" w:rsidP="0085172F">
      <w:pPr>
        <w:rPr>
          <w:rFonts w:asciiTheme="minorHAnsi" w:hAnsiTheme="minorHAnsi" w:cs="Arial"/>
          <w:sz w:val="20"/>
          <w:szCs w:val="20"/>
        </w:rPr>
      </w:pPr>
      <w:r w:rsidRPr="0085172F">
        <w:rPr>
          <w:rFonts w:asciiTheme="minorHAnsi" w:hAnsiTheme="minorHAnsi" w:cs="Arial"/>
          <w:sz w:val="20"/>
          <w:szCs w:val="20"/>
        </w:rPr>
        <w:t>- Worked in the production team in a documentary film “MA”</w:t>
      </w:r>
      <w:r w:rsidR="00BF4630">
        <w:rPr>
          <w:rFonts w:asciiTheme="minorHAnsi" w:hAnsiTheme="minorHAnsi" w:cs="Arial"/>
          <w:sz w:val="20"/>
          <w:szCs w:val="20"/>
        </w:rPr>
        <w:t>.</w:t>
      </w:r>
    </w:p>
    <w:p w:rsidR="0085172F" w:rsidRPr="0085172F" w:rsidRDefault="0085172F" w:rsidP="0085172F">
      <w:pPr>
        <w:rPr>
          <w:rFonts w:asciiTheme="minorHAnsi" w:hAnsiTheme="minorHAnsi" w:cs="Arial"/>
          <w:sz w:val="20"/>
          <w:szCs w:val="20"/>
        </w:rPr>
      </w:pPr>
      <w:r w:rsidRPr="0085172F">
        <w:rPr>
          <w:rFonts w:asciiTheme="minorHAnsi" w:hAnsiTheme="minorHAnsi" w:cs="Arial"/>
          <w:sz w:val="20"/>
          <w:szCs w:val="20"/>
        </w:rPr>
        <w:t>- Worked on making two short films “Perfect Strangers” and “Stra</w:t>
      </w:r>
      <w:r w:rsidR="00C02641">
        <w:rPr>
          <w:rFonts w:asciiTheme="minorHAnsi" w:hAnsiTheme="minorHAnsi" w:cs="Arial"/>
          <w:sz w:val="20"/>
          <w:szCs w:val="20"/>
        </w:rPr>
        <w:t>n</w:t>
      </w:r>
      <w:r w:rsidRPr="0085172F">
        <w:rPr>
          <w:rFonts w:asciiTheme="minorHAnsi" w:hAnsiTheme="minorHAnsi" w:cs="Arial"/>
          <w:sz w:val="20"/>
          <w:szCs w:val="20"/>
        </w:rPr>
        <w:t>gulate”</w:t>
      </w:r>
      <w:r w:rsidR="00BF4630">
        <w:rPr>
          <w:rFonts w:asciiTheme="minorHAnsi" w:hAnsiTheme="minorHAnsi" w:cs="Arial"/>
          <w:sz w:val="20"/>
          <w:szCs w:val="20"/>
        </w:rPr>
        <w:t>.</w:t>
      </w:r>
    </w:p>
    <w:p w:rsidR="0085172F" w:rsidRPr="0085172F" w:rsidRDefault="0085172F" w:rsidP="0085172F">
      <w:pPr>
        <w:rPr>
          <w:rFonts w:asciiTheme="minorHAnsi" w:hAnsiTheme="minorHAnsi" w:cs="Arial"/>
          <w:sz w:val="20"/>
          <w:szCs w:val="20"/>
        </w:rPr>
      </w:pPr>
      <w:r w:rsidRPr="0085172F">
        <w:rPr>
          <w:rFonts w:asciiTheme="minorHAnsi" w:hAnsiTheme="minorHAnsi" w:cs="Arial"/>
          <w:sz w:val="20"/>
          <w:szCs w:val="20"/>
        </w:rPr>
        <w:t>- Member of the organising committee for college fest BLITZ.</w:t>
      </w:r>
    </w:p>
    <w:p w:rsidR="0085172F" w:rsidRPr="0085172F" w:rsidRDefault="0085172F" w:rsidP="0085172F">
      <w:pPr>
        <w:rPr>
          <w:rFonts w:asciiTheme="minorHAnsi" w:hAnsiTheme="minorHAnsi" w:cs="Arial"/>
          <w:sz w:val="20"/>
          <w:szCs w:val="20"/>
        </w:rPr>
      </w:pPr>
      <w:r w:rsidRPr="0085172F">
        <w:rPr>
          <w:rFonts w:asciiTheme="minorHAnsi" w:hAnsiTheme="minorHAnsi" w:cs="Arial"/>
          <w:sz w:val="20"/>
          <w:szCs w:val="20"/>
        </w:rPr>
        <w:t>- Participated in Y-walk, initiative from NSHM Knowledge Campus towards protection of senior citizen.</w:t>
      </w:r>
    </w:p>
    <w:p w:rsidR="0085172F" w:rsidRPr="0085172F" w:rsidRDefault="0085172F" w:rsidP="0085172F">
      <w:pPr>
        <w:rPr>
          <w:rFonts w:asciiTheme="minorHAnsi" w:hAnsiTheme="minorHAnsi" w:cs="Arial"/>
          <w:sz w:val="20"/>
          <w:szCs w:val="20"/>
        </w:rPr>
      </w:pPr>
      <w:r w:rsidRPr="0085172F">
        <w:rPr>
          <w:rFonts w:asciiTheme="minorHAnsi" w:hAnsiTheme="minorHAnsi" w:cs="Arial"/>
          <w:sz w:val="20"/>
          <w:szCs w:val="20"/>
        </w:rPr>
        <w:t xml:space="preserve">- Worked as a reporter for college news bulletins. </w:t>
      </w:r>
    </w:p>
    <w:p w:rsidR="00587975" w:rsidRPr="0085172F" w:rsidRDefault="0085172F" w:rsidP="0085172F">
      <w:pPr>
        <w:rPr>
          <w:rFonts w:asciiTheme="minorHAnsi" w:hAnsiTheme="minorHAnsi" w:cs="Arial"/>
          <w:sz w:val="20"/>
          <w:szCs w:val="20"/>
        </w:rPr>
      </w:pPr>
      <w:r w:rsidRPr="0085172F">
        <w:rPr>
          <w:rFonts w:asciiTheme="minorHAnsi" w:hAnsiTheme="minorHAnsi" w:cs="Arial"/>
          <w:sz w:val="20"/>
          <w:szCs w:val="20"/>
        </w:rPr>
        <w:t>- Worked as an editor in a television commercial for college.</w:t>
      </w:r>
      <w:bookmarkStart w:id="0" w:name="_GoBack"/>
      <w:bookmarkEnd w:id="0"/>
    </w:p>
    <w:p w:rsidR="00813064" w:rsidRPr="009C492F" w:rsidRDefault="00813064" w:rsidP="00813064">
      <w:pPr>
        <w:widowControl w:val="0"/>
        <w:pBdr>
          <w:top w:val="single" w:sz="4" w:space="1" w:color="auto"/>
        </w:pBdr>
        <w:shd w:val="clear" w:color="auto" w:fill="E6E6E6"/>
        <w:tabs>
          <w:tab w:val="left" w:pos="0"/>
        </w:tabs>
        <w:autoSpaceDE w:val="0"/>
        <w:spacing w:line="264" w:lineRule="auto"/>
        <w:jc w:val="center"/>
        <w:rPr>
          <w:rFonts w:asciiTheme="minorHAnsi" w:hAnsiTheme="minorHAnsi" w:cs="Arial"/>
          <w:b/>
          <w:sz w:val="20"/>
          <w:szCs w:val="20"/>
        </w:rPr>
      </w:pPr>
      <w:r w:rsidRPr="009C492F">
        <w:rPr>
          <w:rFonts w:asciiTheme="minorHAnsi" w:hAnsiTheme="minorHAnsi" w:cs="Arial"/>
          <w:b/>
          <w:sz w:val="20"/>
          <w:szCs w:val="20"/>
        </w:rPr>
        <w:t>ACADEMIA</w:t>
      </w:r>
    </w:p>
    <w:p w:rsidR="00813064" w:rsidRPr="009C492F" w:rsidRDefault="00813064" w:rsidP="00813064">
      <w:pPr>
        <w:spacing w:line="264" w:lineRule="auto"/>
        <w:jc w:val="both"/>
        <w:rPr>
          <w:rFonts w:asciiTheme="minorHAnsi" w:hAnsiTheme="minorHAnsi" w:cs="Arial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747"/>
        <w:gridCol w:w="3266"/>
        <w:gridCol w:w="2751"/>
        <w:gridCol w:w="1029"/>
        <w:gridCol w:w="1886"/>
      </w:tblGrid>
      <w:tr w:rsidR="00813064" w:rsidRPr="00744C80" w:rsidTr="00E46415">
        <w:trPr>
          <w:trHeight w:val="550"/>
          <w:jc w:val="center"/>
        </w:trPr>
        <w:tc>
          <w:tcPr>
            <w:tcW w:w="747" w:type="dxa"/>
          </w:tcPr>
          <w:p w:rsidR="00813064" w:rsidRPr="00166B19" w:rsidRDefault="00813064" w:rsidP="00E46415">
            <w:pPr>
              <w:pStyle w:val="ListParagraph"/>
              <w:tabs>
                <w:tab w:val="left" w:pos="-970"/>
              </w:tabs>
              <w:ind w:left="0"/>
              <w:rPr>
                <w:rFonts w:asciiTheme="minorHAnsi" w:hAnsiTheme="minorHAnsi"/>
                <w:b/>
                <w:sz w:val="20"/>
                <w:szCs w:val="20"/>
              </w:rPr>
            </w:pPr>
            <w:r w:rsidRPr="00166B19">
              <w:rPr>
                <w:rFonts w:asciiTheme="minorHAnsi" w:hAnsiTheme="minorHAnsi"/>
                <w:b/>
                <w:sz w:val="20"/>
                <w:szCs w:val="20"/>
              </w:rPr>
              <w:t>S.NO</w:t>
            </w:r>
          </w:p>
        </w:tc>
        <w:tc>
          <w:tcPr>
            <w:tcW w:w="3266" w:type="dxa"/>
          </w:tcPr>
          <w:p w:rsidR="00813064" w:rsidRPr="00166B19" w:rsidRDefault="00813064" w:rsidP="00E46415">
            <w:pPr>
              <w:pStyle w:val="ListParagraph"/>
              <w:tabs>
                <w:tab w:val="left" w:pos="90"/>
              </w:tabs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66B19">
              <w:rPr>
                <w:rFonts w:asciiTheme="minorHAnsi" w:hAnsiTheme="minorHAnsi"/>
                <w:b/>
                <w:sz w:val="20"/>
                <w:szCs w:val="20"/>
              </w:rPr>
              <w:t>SCHOOL/COLLEGE/UNIVERSITY</w:t>
            </w:r>
          </w:p>
        </w:tc>
        <w:tc>
          <w:tcPr>
            <w:tcW w:w="2751" w:type="dxa"/>
          </w:tcPr>
          <w:p w:rsidR="00813064" w:rsidRPr="00166B19" w:rsidRDefault="00813064" w:rsidP="00E46415">
            <w:pPr>
              <w:pStyle w:val="ListParagraph"/>
              <w:tabs>
                <w:tab w:val="left" w:pos="90"/>
              </w:tabs>
              <w:ind w:left="0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66B19">
              <w:rPr>
                <w:rFonts w:asciiTheme="minorHAnsi" w:hAnsiTheme="minorHAnsi"/>
                <w:b/>
                <w:sz w:val="20"/>
                <w:szCs w:val="20"/>
              </w:rPr>
              <w:t>COURSE</w:t>
            </w:r>
          </w:p>
        </w:tc>
        <w:tc>
          <w:tcPr>
            <w:tcW w:w="1029" w:type="dxa"/>
          </w:tcPr>
          <w:p w:rsidR="00813064" w:rsidRPr="00166B19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b/>
                <w:sz w:val="20"/>
                <w:szCs w:val="20"/>
              </w:rPr>
            </w:pPr>
            <w:r w:rsidRPr="00166B19">
              <w:rPr>
                <w:rFonts w:asciiTheme="minorHAnsi" w:hAnsiTheme="minorHAnsi"/>
                <w:b/>
                <w:sz w:val="20"/>
                <w:szCs w:val="20"/>
              </w:rPr>
              <w:t>YEAR</w:t>
            </w:r>
          </w:p>
        </w:tc>
        <w:tc>
          <w:tcPr>
            <w:tcW w:w="1886" w:type="dxa"/>
          </w:tcPr>
          <w:p w:rsidR="00813064" w:rsidRPr="00166B19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b/>
                <w:sz w:val="20"/>
                <w:szCs w:val="20"/>
              </w:rPr>
            </w:pPr>
            <w:r w:rsidRPr="00166B19">
              <w:rPr>
                <w:rFonts w:asciiTheme="minorHAnsi" w:hAnsiTheme="minorHAnsi"/>
                <w:b/>
                <w:sz w:val="20"/>
                <w:szCs w:val="20"/>
              </w:rPr>
              <w:t>MARKS(%)/DGPA</w:t>
            </w:r>
          </w:p>
        </w:tc>
      </w:tr>
      <w:tr w:rsidR="00813064" w:rsidRPr="00744C80" w:rsidTr="00E46415">
        <w:trPr>
          <w:trHeight w:val="456"/>
          <w:jc w:val="center"/>
        </w:trPr>
        <w:tc>
          <w:tcPr>
            <w:tcW w:w="747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3266" w:type="dxa"/>
          </w:tcPr>
          <w:p w:rsidR="00813064" w:rsidRPr="00744C80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NSHM knowledge campus(University of West Bengal)</w:t>
            </w:r>
          </w:p>
        </w:tc>
        <w:tc>
          <w:tcPr>
            <w:tcW w:w="2751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Master of Media Science</w:t>
            </w:r>
          </w:p>
        </w:tc>
        <w:tc>
          <w:tcPr>
            <w:tcW w:w="1029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2014 -2016</w:t>
            </w:r>
          </w:p>
        </w:tc>
        <w:tc>
          <w:tcPr>
            <w:tcW w:w="1886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72%</w:t>
            </w:r>
          </w:p>
        </w:tc>
      </w:tr>
      <w:tr w:rsidR="00813064" w:rsidRPr="00744C80" w:rsidTr="00E46415">
        <w:trPr>
          <w:trHeight w:val="609"/>
          <w:jc w:val="center"/>
        </w:trPr>
        <w:tc>
          <w:tcPr>
            <w:tcW w:w="747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3266" w:type="dxa"/>
          </w:tcPr>
          <w:p w:rsidR="00813064" w:rsidRPr="00744C80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NSHM knowledge campus(University of West Bengal)</w:t>
            </w:r>
          </w:p>
        </w:tc>
        <w:tc>
          <w:tcPr>
            <w:tcW w:w="2751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Bachelor of Media Science</w:t>
            </w:r>
          </w:p>
        </w:tc>
        <w:tc>
          <w:tcPr>
            <w:tcW w:w="1029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2012 - 2014</w:t>
            </w:r>
          </w:p>
        </w:tc>
        <w:tc>
          <w:tcPr>
            <w:tcW w:w="1886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85%</w:t>
            </w:r>
          </w:p>
        </w:tc>
      </w:tr>
      <w:tr w:rsidR="00813064" w:rsidRPr="00744C80" w:rsidTr="00E46415">
        <w:trPr>
          <w:trHeight w:val="635"/>
          <w:jc w:val="center"/>
        </w:trPr>
        <w:tc>
          <w:tcPr>
            <w:tcW w:w="747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3266" w:type="dxa"/>
          </w:tcPr>
          <w:p w:rsidR="00813064" w:rsidRPr="00744C80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12</w:t>
            </w:r>
            <w:r w:rsidRPr="009C68B6">
              <w:rPr>
                <w:rFonts w:asciiTheme="minorHAnsi" w:hAnsiTheme="minorHAnsi"/>
                <w:sz w:val="20"/>
                <w:szCs w:val="20"/>
              </w:rPr>
              <w:t>th</w:t>
            </w:r>
          </w:p>
        </w:tc>
        <w:tc>
          <w:tcPr>
            <w:tcW w:w="2751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ISC</w:t>
            </w:r>
          </w:p>
        </w:tc>
        <w:tc>
          <w:tcPr>
            <w:tcW w:w="1029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2011 -2012</w:t>
            </w:r>
          </w:p>
        </w:tc>
        <w:tc>
          <w:tcPr>
            <w:tcW w:w="1886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75%</w:t>
            </w:r>
          </w:p>
        </w:tc>
      </w:tr>
      <w:tr w:rsidR="00813064" w:rsidRPr="00744C80" w:rsidTr="00E46415">
        <w:trPr>
          <w:trHeight w:val="635"/>
          <w:jc w:val="center"/>
        </w:trPr>
        <w:tc>
          <w:tcPr>
            <w:tcW w:w="747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4.</w:t>
            </w:r>
          </w:p>
        </w:tc>
        <w:tc>
          <w:tcPr>
            <w:tcW w:w="3266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10</w:t>
            </w:r>
            <w:r w:rsidRPr="009C68B6">
              <w:rPr>
                <w:rFonts w:asciiTheme="minorHAnsi" w:hAnsiTheme="minorHAnsi"/>
                <w:sz w:val="20"/>
                <w:szCs w:val="20"/>
              </w:rPr>
              <w:t>th</w:t>
            </w:r>
          </w:p>
        </w:tc>
        <w:tc>
          <w:tcPr>
            <w:tcW w:w="2751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ICSE</w:t>
            </w:r>
          </w:p>
        </w:tc>
        <w:tc>
          <w:tcPr>
            <w:tcW w:w="1029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2009 -2010</w:t>
            </w:r>
          </w:p>
        </w:tc>
        <w:tc>
          <w:tcPr>
            <w:tcW w:w="1886" w:type="dxa"/>
          </w:tcPr>
          <w:p w:rsidR="00813064" w:rsidRPr="009C68B6" w:rsidRDefault="00813064" w:rsidP="00E46415">
            <w:pPr>
              <w:pStyle w:val="ListParagraph"/>
              <w:tabs>
                <w:tab w:val="left" w:pos="90"/>
              </w:tabs>
              <w:ind w:left="0"/>
              <w:rPr>
                <w:rFonts w:asciiTheme="minorHAnsi" w:hAnsiTheme="minorHAnsi"/>
                <w:sz w:val="20"/>
                <w:szCs w:val="20"/>
              </w:rPr>
            </w:pPr>
            <w:r w:rsidRPr="009C68B6">
              <w:rPr>
                <w:rFonts w:asciiTheme="minorHAnsi" w:hAnsiTheme="minorHAnsi"/>
                <w:sz w:val="20"/>
                <w:szCs w:val="20"/>
              </w:rPr>
              <w:t>75%</w:t>
            </w:r>
          </w:p>
        </w:tc>
      </w:tr>
    </w:tbl>
    <w:p w:rsidR="00031F55" w:rsidRPr="0085172F" w:rsidRDefault="006D7998" w:rsidP="0085172F">
      <w:pPr>
        <w:rPr>
          <w:rFonts w:asciiTheme="minorHAnsi" w:hAnsiTheme="minorHAnsi" w:cs="Arial"/>
          <w:sz w:val="20"/>
          <w:szCs w:val="20"/>
        </w:rPr>
      </w:pPr>
      <w:r w:rsidRPr="0085172F">
        <w:rPr>
          <w:rFonts w:asciiTheme="minorHAnsi" w:hAnsiTheme="minorHAnsi" w:cs="Arial"/>
          <w:sz w:val="20"/>
          <w:szCs w:val="20"/>
        </w:rPr>
        <w:tab/>
      </w:r>
      <w:r w:rsidRPr="0085172F">
        <w:rPr>
          <w:rFonts w:asciiTheme="minorHAnsi" w:hAnsiTheme="minorHAnsi" w:cs="Arial"/>
          <w:sz w:val="20"/>
          <w:szCs w:val="20"/>
        </w:rPr>
        <w:tab/>
      </w:r>
    </w:p>
    <w:p w:rsidR="00031F55" w:rsidRPr="009C492F" w:rsidRDefault="00031F55" w:rsidP="005B3BFA">
      <w:pPr>
        <w:pStyle w:val="BodyTextIndent"/>
        <w:spacing w:after="0" w:line="264" w:lineRule="auto"/>
        <w:ind w:left="0"/>
        <w:rPr>
          <w:rFonts w:asciiTheme="minorHAnsi" w:hAnsiTheme="minorHAnsi" w:cs="Arial"/>
          <w:b/>
          <w:sz w:val="20"/>
          <w:szCs w:val="20"/>
        </w:rPr>
      </w:pPr>
    </w:p>
    <w:p w:rsidR="005B3BFA" w:rsidRPr="009C492F" w:rsidRDefault="005B3BFA" w:rsidP="005B3BFA">
      <w:pPr>
        <w:widowControl w:val="0"/>
        <w:pBdr>
          <w:top w:val="single" w:sz="4" w:space="1" w:color="auto"/>
        </w:pBdr>
        <w:shd w:val="clear" w:color="auto" w:fill="E6E6E6"/>
        <w:tabs>
          <w:tab w:val="left" w:pos="0"/>
        </w:tabs>
        <w:autoSpaceDE w:val="0"/>
        <w:spacing w:line="264" w:lineRule="auto"/>
        <w:jc w:val="center"/>
        <w:rPr>
          <w:rFonts w:asciiTheme="minorHAnsi" w:hAnsiTheme="minorHAnsi" w:cs="Arial"/>
          <w:b/>
          <w:sz w:val="20"/>
          <w:szCs w:val="20"/>
        </w:rPr>
      </w:pPr>
      <w:r w:rsidRPr="009C492F">
        <w:rPr>
          <w:rFonts w:asciiTheme="minorHAnsi" w:hAnsiTheme="minorHAnsi" w:cs="Arial"/>
          <w:b/>
          <w:sz w:val="20"/>
          <w:szCs w:val="20"/>
        </w:rPr>
        <w:t>PERSONAL INFORMATION</w:t>
      </w:r>
    </w:p>
    <w:p w:rsidR="005B3BFA" w:rsidRPr="009C492F" w:rsidRDefault="005B3BFA" w:rsidP="005B3BFA">
      <w:pPr>
        <w:spacing w:line="264" w:lineRule="auto"/>
        <w:rPr>
          <w:rFonts w:asciiTheme="minorHAnsi" w:hAnsiTheme="minorHAnsi" w:cs="Arial"/>
          <w:sz w:val="20"/>
          <w:szCs w:val="20"/>
        </w:rPr>
      </w:pPr>
    </w:p>
    <w:p w:rsidR="005B3BFA" w:rsidRPr="009C492F" w:rsidRDefault="000C087C" w:rsidP="005B3BFA">
      <w:pPr>
        <w:pStyle w:val="BodyText"/>
        <w:spacing w:after="0" w:line="264" w:lineRule="auto"/>
        <w:ind w:left="360"/>
        <w:rPr>
          <w:rFonts w:asciiTheme="minorHAnsi" w:hAnsiTheme="minorHAnsi" w:cs="Arial"/>
          <w:sz w:val="20"/>
          <w:szCs w:val="20"/>
          <w:lang w:val="en-US"/>
        </w:rPr>
      </w:pPr>
      <w:r>
        <w:rPr>
          <w:rFonts w:asciiTheme="minorHAnsi" w:hAnsiTheme="minorHAnsi" w:cs="Arial"/>
          <w:sz w:val="20"/>
          <w:szCs w:val="20"/>
          <w:lang w:val="en-US"/>
        </w:rPr>
        <w:t xml:space="preserve">Date of Birth:  </w:t>
      </w:r>
      <w:r>
        <w:rPr>
          <w:rFonts w:asciiTheme="minorHAnsi" w:hAnsiTheme="minorHAnsi" w:cs="Arial"/>
          <w:sz w:val="20"/>
          <w:szCs w:val="20"/>
          <w:lang w:val="en-US"/>
        </w:rPr>
        <w:tab/>
      </w:r>
      <w:r>
        <w:rPr>
          <w:rFonts w:asciiTheme="minorHAnsi" w:hAnsiTheme="minorHAnsi" w:cs="Arial"/>
          <w:sz w:val="20"/>
          <w:szCs w:val="20"/>
          <w:lang w:val="en-US"/>
        </w:rPr>
        <w:tab/>
        <w:t>24th February, 1992</w:t>
      </w:r>
    </w:p>
    <w:p w:rsidR="00E10AA1" w:rsidRPr="00F82E69" w:rsidRDefault="005B3BFA" w:rsidP="00F82E69">
      <w:pPr>
        <w:pStyle w:val="BodyText"/>
        <w:spacing w:after="0" w:line="264" w:lineRule="auto"/>
        <w:ind w:left="360"/>
        <w:rPr>
          <w:rFonts w:asciiTheme="minorHAnsi" w:hAnsiTheme="minorHAnsi" w:cs="Arial"/>
          <w:sz w:val="20"/>
          <w:szCs w:val="20"/>
          <w:lang w:val="en-US"/>
        </w:rPr>
      </w:pPr>
      <w:r w:rsidRPr="009C492F">
        <w:rPr>
          <w:rFonts w:asciiTheme="minorHAnsi" w:hAnsiTheme="minorHAnsi" w:cs="Arial"/>
          <w:sz w:val="20"/>
          <w:szCs w:val="20"/>
          <w:lang w:val="en-US"/>
        </w:rPr>
        <w:t xml:space="preserve">Languages Known:  </w:t>
      </w:r>
      <w:r w:rsidRPr="009C492F">
        <w:rPr>
          <w:rFonts w:asciiTheme="minorHAnsi" w:hAnsiTheme="minorHAnsi" w:cs="Arial"/>
          <w:sz w:val="20"/>
          <w:szCs w:val="20"/>
          <w:lang w:val="en-US"/>
        </w:rPr>
        <w:tab/>
      </w:r>
      <w:r w:rsidRPr="009C492F">
        <w:rPr>
          <w:rFonts w:asciiTheme="minorHAnsi" w:hAnsiTheme="minorHAnsi" w:cs="Arial"/>
          <w:sz w:val="20"/>
          <w:szCs w:val="20"/>
          <w:lang w:val="en-US"/>
        </w:rPr>
        <w:tab/>
        <w:t xml:space="preserve">English, Hindi, Punjabi, </w:t>
      </w:r>
      <w:r w:rsidR="00F82E69">
        <w:rPr>
          <w:rFonts w:asciiTheme="minorHAnsi" w:hAnsiTheme="minorHAnsi" w:cs="Arial"/>
          <w:sz w:val="20"/>
          <w:szCs w:val="20"/>
          <w:lang w:val="en-US"/>
        </w:rPr>
        <w:t>and Bengali</w:t>
      </w:r>
    </w:p>
    <w:sectPr w:rsidR="00E10AA1" w:rsidRPr="00F82E69" w:rsidSect="002674AC">
      <w:type w:val="continuous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  <w:sz w:val="1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  <w:sz w:val="1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2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  <w:sz w:val="12"/>
        <w:szCs w:val="20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color w:val="auto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12"/>
        <w:szCs w:val="1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>
    <w:nsid w:val="05606FF0"/>
    <w:multiLevelType w:val="hybridMultilevel"/>
    <w:tmpl w:val="C35A0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C15799"/>
    <w:multiLevelType w:val="hybridMultilevel"/>
    <w:tmpl w:val="C13E23B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7747BF9"/>
    <w:multiLevelType w:val="hybridMultilevel"/>
    <w:tmpl w:val="A9B4EEC6"/>
    <w:lvl w:ilvl="0" w:tplc="FBBCEE0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AAD1956"/>
    <w:multiLevelType w:val="hybridMultilevel"/>
    <w:tmpl w:val="4DCAC4B2"/>
    <w:lvl w:ilvl="0" w:tplc="40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7">
    <w:nsid w:val="200B0C92"/>
    <w:multiLevelType w:val="hybridMultilevel"/>
    <w:tmpl w:val="945AAD1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E03A4"/>
    <w:multiLevelType w:val="hybridMultilevel"/>
    <w:tmpl w:val="AA088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F578F8"/>
    <w:multiLevelType w:val="hybridMultilevel"/>
    <w:tmpl w:val="9C62C2FA"/>
    <w:lvl w:ilvl="0" w:tplc="DC566B16">
      <w:start w:val="3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466E2B"/>
    <w:multiLevelType w:val="hybridMultilevel"/>
    <w:tmpl w:val="865603BA"/>
    <w:lvl w:ilvl="0" w:tplc="1CAC34A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223B84"/>
    <w:multiLevelType w:val="hybridMultilevel"/>
    <w:tmpl w:val="07802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A62B6D"/>
    <w:multiLevelType w:val="hybridMultilevel"/>
    <w:tmpl w:val="F516F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BD7DC0"/>
    <w:multiLevelType w:val="hybridMultilevel"/>
    <w:tmpl w:val="EE20C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0B13ED"/>
    <w:multiLevelType w:val="hybridMultilevel"/>
    <w:tmpl w:val="5C1E7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D21044"/>
    <w:multiLevelType w:val="hybridMultilevel"/>
    <w:tmpl w:val="EE084456"/>
    <w:lvl w:ilvl="0" w:tplc="40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6">
    <w:nsid w:val="4E3477FD"/>
    <w:multiLevelType w:val="hybridMultilevel"/>
    <w:tmpl w:val="F7FABA4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04C32AA"/>
    <w:multiLevelType w:val="hybridMultilevel"/>
    <w:tmpl w:val="CCE863E6"/>
    <w:lvl w:ilvl="0" w:tplc="97EA77BC">
      <w:start w:val="3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036AAB"/>
    <w:multiLevelType w:val="hybridMultilevel"/>
    <w:tmpl w:val="D76CC7FE"/>
    <w:lvl w:ilvl="0" w:tplc="4D2E6144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57F633AE"/>
    <w:multiLevelType w:val="hybridMultilevel"/>
    <w:tmpl w:val="C4568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8C4501"/>
    <w:multiLevelType w:val="hybridMultilevel"/>
    <w:tmpl w:val="AC500512"/>
    <w:lvl w:ilvl="0" w:tplc="40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6AD81F3A"/>
    <w:multiLevelType w:val="hybridMultilevel"/>
    <w:tmpl w:val="C7081560"/>
    <w:lvl w:ilvl="0" w:tplc="D5607CB6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E13267D"/>
    <w:multiLevelType w:val="hybridMultilevel"/>
    <w:tmpl w:val="71E6161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nsid w:val="7B071A26"/>
    <w:multiLevelType w:val="hybridMultilevel"/>
    <w:tmpl w:val="95F2ED72"/>
    <w:lvl w:ilvl="0" w:tplc="63E6EBD2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Aria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22"/>
  </w:num>
  <w:num w:numId="7">
    <w:abstractNumId w:val="13"/>
  </w:num>
  <w:num w:numId="8">
    <w:abstractNumId w:val="19"/>
  </w:num>
  <w:num w:numId="9">
    <w:abstractNumId w:val="3"/>
  </w:num>
  <w:num w:numId="10">
    <w:abstractNumId w:val="12"/>
  </w:num>
  <w:num w:numId="11">
    <w:abstractNumId w:val="11"/>
  </w:num>
  <w:num w:numId="12">
    <w:abstractNumId w:val="8"/>
  </w:num>
  <w:num w:numId="13">
    <w:abstractNumId w:val="17"/>
  </w:num>
  <w:num w:numId="14">
    <w:abstractNumId w:val="9"/>
  </w:num>
  <w:num w:numId="15">
    <w:abstractNumId w:val="10"/>
  </w:num>
  <w:num w:numId="16">
    <w:abstractNumId w:val="14"/>
  </w:num>
  <w:num w:numId="17">
    <w:abstractNumId w:val="15"/>
  </w:num>
  <w:num w:numId="18">
    <w:abstractNumId w:val="20"/>
  </w:num>
  <w:num w:numId="19">
    <w:abstractNumId w:val="23"/>
  </w:num>
  <w:num w:numId="20">
    <w:abstractNumId w:val="16"/>
  </w:num>
  <w:num w:numId="21">
    <w:abstractNumId w:val="7"/>
  </w:num>
  <w:num w:numId="22">
    <w:abstractNumId w:val="21"/>
  </w:num>
  <w:num w:numId="23">
    <w:abstractNumId w:val="18"/>
  </w:num>
  <w:num w:numId="2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B3BFA"/>
    <w:rsid w:val="00001A2C"/>
    <w:rsid w:val="00002AAB"/>
    <w:rsid w:val="00012144"/>
    <w:rsid w:val="00021853"/>
    <w:rsid w:val="00031F55"/>
    <w:rsid w:val="00035D95"/>
    <w:rsid w:val="000374AC"/>
    <w:rsid w:val="00050442"/>
    <w:rsid w:val="00055C85"/>
    <w:rsid w:val="00061349"/>
    <w:rsid w:val="0007328E"/>
    <w:rsid w:val="00094954"/>
    <w:rsid w:val="00097CE9"/>
    <w:rsid w:val="000B7DC5"/>
    <w:rsid w:val="000C087C"/>
    <w:rsid w:val="000C4FCF"/>
    <w:rsid w:val="00125C6C"/>
    <w:rsid w:val="00125EFC"/>
    <w:rsid w:val="00130090"/>
    <w:rsid w:val="001332FC"/>
    <w:rsid w:val="001347A7"/>
    <w:rsid w:val="00150036"/>
    <w:rsid w:val="00163EBB"/>
    <w:rsid w:val="00166B19"/>
    <w:rsid w:val="0017196B"/>
    <w:rsid w:val="00172ED8"/>
    <w:rsid w:val="00184345"/>
    <w:rsid w:val="00185F6A"/>
    <w:rsid w:val="0019283A"/>
    <w:rsid w:val="001C2B88"/>
    <w:rsid w:val="001C2E40"/>
    <w:rsid w:val="001D6EED"/>
    <w:rsid w:val="001E2324"/>
    <w:rsid w:val="001E7E66"/>
    <w:rsid w:val="00212775"/>
    <w:rsid w:val="002138F6"/>
    <w:rsid w:val="00224056"/>
    <w:rsid w:val="002246E8"/>
    <w:rsid w:val="00232B7E"/>
    <w:rsid w:val="00233B9B"/>
    <w:rsid w:val="00240078"/>
    <w:rsid w:val="00247233"/>
    <w:rsid w:val="00251FEE"/>
    <w:rsid w:val="00255B75"/>
    <w:rsid w:val="002674AC"/>
    <w:rsid w:val="0028399C"/>
    <w:rsid w:val="002B30A1"/>
    <w:rsid w:val="002D389E"/>
    <w:rsid w:val="002E07EE"/>
    <w:rsid w:val="002E36CE"/>
    <w:rsid w:val="002F22E5"/>
    <w:rsid w:val="00301044"/>
    <w:rsid w:val="00302CA1"/>
    <w:rsid w:val="003155DA"/>
    <w:rsid w:val="00321C9B"/>
    <w:rsid w:val="00324505"/>
    <w:rsid w:val="0033379F"/>
    <w:rsid w:val="00346EBE"/>
    <w:rsid w:val="003472A4"/>
    <w:rsid w:val="0035168E"/>
    <w:rsid w:val="00361682"/>
    <w:rsid w:val="00361B53"/>
    <w:rsid w:val="003729A9"/>
    <w:rsid w:val="003820E5"/>
    <w:rsid w:val="00382252"/>
    <w:rsid w:val="00392017"/>
    <w:rsid w:val="003943B2"/>
    <w:rsid w:val="00394731"/>
    <w:rsid w:val="003B131F"/>
    <w:rsid w:val="003C6901"/>
    <w:rsid w:val="003C7969"/>
    <w:rsid w:val="003D1FD2"/>
    <w:rsid w:val="003D3E0C"/>
    <w:rsid w:val="003D51A6"/>
    <w:rsid w:val="003D6D08"/>
    <w:rsid w:val="003E257B"/>
    <w:rsid w:val="003F04D4"/>
    <w:rsid w:val="003F5B57"/>
    <w:rsid w:val="00403E7B"/>
    <w:rsid w:val="00410203"/>
    <w:rsid w:val="00423112"/>
    <w:rsid w:val="00431550"/>
    <w:rsid w:val="0044403B"/>
    <w:rsid w:val="00451C52"/>
    <w:rsid w:val="00456B88"/>
    <w:rsid w:val="00487F7D"/>
    <w:rsid w:val="00490EA2"/>
    <w:rsid w:val="004C07D1"/>
    <w:rsid w:val="004C24DD"/>
    <w:rsid w:val="004D0544"/>
    <w:rsid w:val="0050102F"/>
    <w:rsid w:val="00503EC1"/>
    <w:rsid w:val="00511F50"/>
    <w:rsid w:val="005122F6"/>
    <w:rsid w:val="0051267D"/>
    <w:rsid w:val="00516FAD"/>
    <w:rsid w:val="0052001B"/>
    <w:rsid w:val="00521E0E"/>
    <w:rsid w:val="005261FD"/>
    <w:rsid w:val="00530B94"/>
    <w:rsid w:val="00543B34"/>
    <w:rsid w:val="00546D62"/>
    <w:rsid w:val="00550DBE"/>
    <w:rsid w:val="00555F33"/>
    <w:rsid w:val="00557F65"/>
    <w:rsid w:val="00581BE5"/>
    <w:rsid w:val="0058211C"/>
    <w:rsid w:val="005827A2"/>
    <w:rsid w:val="00587975"/>
    <w:rsid w:val="005B3BFA"/>
    <w:rsid w:val="005B7D0E"/>
    <w:rsid w:val="005D4ED4"/>
    <w:rsid w:val="005E4C31"/>
    <w:rsid w:val="006263C4"/>
    <w:rsid w:val="006516B4"/>
    <w:rsid w:val="00651DAA"/>
    <w:rsid w:val="006535C5"/>
    <w:rsid w:val="006730D1"/>
    <w:rsid w:val="00687535"/>
    <w:rsid w:val="006B754F"/>
    <w:rsid w:val="006C50ED"/>
    <w:rsid w:val="006D5050"/>
    <w:rsid w:val="006D6CA3"/>
    <w:rsid w:val="006D7998"/>
    <w:rsid w:val="006F0A89"/>
    <w:rsid w:val="006F4F16"/>
    <w:rsid w:val="00712A0F"/>
    <w:rsid w:val="0071622A"/>
    <w:rsid w:val="007365D4"/>
    <w:rsid w:val="007407C0"/>
    <w:rsid w:val="0074123E"/>
    <w:rsid w:val="007533CD"/>
    <w:rsid w:val="00761CA6"/>
    <w:rsid w:val="00772DFC"/>
    <w:rsid w:val="00782420"/>
    <w:rsid w:val="007A3FEB"/>
    <w:rsid w:val="007C1973"/>
    <w:rsid w:val="007D3FA7"/>
    <w:rsid w:val="008078B7"/>
    <w:rsid w:val="0081088D"/>
    <w:rsid w:val="00813064"/>
    <w:rsid w:val="00816B83"/>
    <w:rsid w:val="008205C3"/>
    <w:rsid w:val="00824F42"/>
    <w:rsid w:val="00845A32"/>
    <w:rsid w:val="0085172F"/>
    <w:rsid w:val="00856C53"/>
    <w:rsid w:val="00862DAC"/>
    <w:rsid w:val="00865792"/>
    <w:rsid w:val="00866016"/>
    <w:rsid w:val="0086742C"/>
    <w:rsid w:val="00874C9B"/>
    <w:rsid w:val="00877D32"/>
    <w:rsid w:val="00883C1E"/>
    <w:rsid w:val="008979EA"/>
    <w:rsid w:val="008A234E"/>
    <w:rsid w:val="008A77FE"/>
    <w:rsid w:val="008B2F54"/>
    <w:rsid w:val="008B5E74"/>
    <w:rsid w:val="008C0A3E"/>
    <w:rsid w:val="008C2DA2"/>
    <w:rsid w:val="008C3C39"/>
    <w:rsid w:val="008C724B"/>
    <w:rsid w:val="008D0527"/>
    <w:rsid w:val="008D3E54"/>
    <w:rsid w:val="008D61DE"/>
    <w:rsid w:val="008E7325"/>
    <w:rsid w:val="008E7705"/>
    <w:rsid w:val="008F3CDE"/>
    <w:rsid w:val="008F693F"/>
    <w:rsid w:val="008F6E45"/>
    <w:rsid w:val="008F738F"/>
    <w:rsid w:val="00902A8C"/>
    <w:rsid w:val="00904F8D"/>
    <w:rsid w:val="00911AD7"/>
    <w:rsid w:val="009125C9"/>
    <w:rsid w:val="009170AE"/>
    <w:rsid w:val="00931720"/>
    <w:rsid w:val="00946553"/>
    <w:rsid w:val="00952CE7"/>
    <w:rsid w:val="00964805"/>
    <w:rsid w:val="00970742"/>
    <w:rsid w:val="00970DDC"/>
    <w:rsid w:val="00976ED2"/>
    <w:rsid w:val="009851C0"/>
    <w:rsid w:val="009863A9"/>
    <w:rsid w:val="00991B9E"/>
    <w:rsid w:val="009A02DC"/>
    <w:rsid w:val="009A0C5E"/>
    <w:rsid w:val="009B17DC"/>
    <w:rsid w:val="009C1986"/>
    <w:rsid w:val="009C2F40"/>
    <w:rsid w:val="009C492F"/>
    <w:rsid w:val="009C68B6"/>
    <w:rsid w:val="009D6602"/>
    <w:rsid w:val="009E5397"/>
    <w:rsid w:val="009F0619"/>
    <w:rsid w:val="009F2CEF"/>
    <w:rsid w:val="009F557E"/>
    <w:rsid w:val="00A12DB2"/>
    <w:rsid w:val="00A45B65"/>
    <w:rsid w:val="00A85336"/>
    <w:rsid w:val="00AA4C13"/>
    <w:rsid w:val="00AB64E8"/>
    <w:rsid w:val="00AC04EB"/>
    <w:rsid w:val="00AC2221"/>
    <w:rsid w:val="00AC5A28"/>
    <w:rsid w:val="00AC6F3B"/>
    <w:rsid w:val="00AE40C4"/>
    <w:rsid w:val="00AE6D6C"/>
    <w:rsid w:val="00AE7A81"/>
    <w:rsid w:val="00B05CD2"/>
    <w:rsid w:val="00B61CA3"/>
    <w:rsid w:val="00B622E7"/>
    <w:rsid w:val="00B761F4"/>
    <w:rsid w:val="00B87B8B"/>
    <w:rsid w:val="00B91C85"/>
    <w:rsid w:val="00BC73C8"/>
    <w:rsid w:val="00BE1240"/>
    <w:rsid w:val="00BE6874"/>
    <w:rsid w:val="00BF4630"/>
    <w:rsid w:val="00BF4B3D"/>
    <w:rsid w:val="00C02641"/>
    <w:rsid w:val="00C05269"/>
    <w:rsid w:val="00C36C24"/>
    <w:rsid w:val="00C578B1"/>
    <w:rsid w:val="00C60ABB"/>
    <w:rsid w:val="00C653E1"/>
    <w:rsid w:val="00C75186"/>
    <w:rsid w:val="00C8286B"/>
    <w:rsid w:val="00C83D2F"/>
    <w:rsid w:val="00C84F7F"/>
    <w:rsid w:val="00C85408"/>
    <w:rsid w:val="00C85784"/>
    <w:rsid w:val="00C91C88"/>
    <w:rsid w:val="00CC034B"/>
    <w:rsid w:val="00CC1BD0"/>
    <w:rsid w:val="00CF795A"/>
    <w:rsid w:val="00D012C1"/>
    <w:rsid w:val="00D154E5"/>
    <w:rsid w:val="00D15676"/>
    <w:rsid w:val="00D16CE1"/>
    <w:rsid w:val="00D204D5"/>
    <w:rsid w:val="00D27D99"/>
    <w:rsid w:val="00D35396"/>
    <w:rsid w:val="00D36B7A"/>
    <w:rsid w:val="00D37B70"/>
    <w:rsid w:val="00D64071"/>
    <w:rsid w:val="00D66813"/>
    <w:rsid w:val="00D7218C"/>
    <w:rsid w:val="00D76CF4"/>
    <w:rsid w:val="00DA5B58"/>
    <w:rsid w:val="00DB5E84"/>
    <w:rsid w:val="00DC4806"/>
    <w:rsid w:val="00DC712E"/>
    <w:rsid w:val="00DE2D53"/>
    <w:rsid w:val="00DE3456"/>
    <w:rsid w:val="00E103E4"/>
    <w:rsid w:val="00E10AA1"/>
    <w:rsid w:val="00E1294A"/>
    <w:rsid w:val="00E3248F"/>
    <w:rsid w:val="00E35DFB"/>
    <w:rsid w:val="00E41B98"/>
    <w:rsid w:val="00E451BB"/>
    <w:rsid w:val="00E670F0"/>
    <w:rsid w:val="00E7477A"/>
    <w:rsid w:val="00E8133F"/>
    <w:rsid w:val="00EA0275"/>
    <w:rsid w:val="00EA3D7D"/>
    <w:rsid w:val="00EC3DFA"/>
    <w:rsid w:val="00EF6D6F"/>
    <w:rsid w:val="00F072EA"/>
    <w:rsid w:val="00F13ED3"/>
    <w:rsid w:val="00F21277"/>
    <w:rsid w:val="00F23117"/>
    <w:rsid w:val="00F30B5B"/>
    <w:rsid w:val="00F31A1A"/>
    <w:rsid w:val="00F42A99"/>
    <w:rsid w:val="00F4366E"/>
    <w:rsid w:val="00F44EC1"/>
    <w:rsid w:val="00F566C3"/>
    <w:rsid w:val="00F62E80"/>
    <w:rsid w:val="00F71FE1"/>
    <w:rsid w:val="00F74557"/>
    <w:rsid w:val="00F7662E"/>
    <w:rsid w:val="00F808FC"/>
    <w:rsid w:val="00F81152"/>
    <w:rsid w:val="00F82E69"/>
    <w:rsid w:val="00FA14A8"/>
    <w:rsid w:val="00FA2898"/>
    <w:rsid w:val="00FA5A4F"/>
    <w:rsid w:val="00FB11A4"/>
    <w:rsid w:val="00FC675F"/>
    <w:rsid w:val="00FF0B99"/>
    <w:rsid w:val="00FF1AC8"/>
    <w:rsid w:val="00FF295A"/>
    <w:rsid w:val="00FF46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BF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B3BFA"/>
    <w:rPr>
      <w:color w:val="0000FF"/>
      <w:u w:val="single"/>
    </w:rPr>
  </w:style>
  <w:style w:type="paragraph" w:styleId="BodyText">
    <w:name w:val="Body Text"/>
    <w:basedOn w:val="Normal"/>
    <w:link w:val="BodyTextChar"/>
    <w:rsid w:val="005B3BFA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5B3BFA"/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paragraph" w:styleId="BodyTextIndent">
    <w:name w:val="Body Text Indent"/>
    <w:basedOn w:val="Normal"/>
    <w:link w:val="BodyTextIndentChar"/>
    <w:rsid w:val="005B3BFA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5B3BFA"/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paragraph" w:styleId="Header">
    <w:name w:val="header"/>
    <w:basedOn w:val="Normal"/>
    <w:link w:val="HeaderChar"/>
    <w:rsid w:val="005B3BFA"/>
    <w:pPr>
      <w:widowControl w:val="0"/>
      <w:tabs>
        <w:tab w:val="center" w:pos="4320"/>
        <w:tab w:val="right" w:pos="8640"/>
      </w:tabs>
      <w:suppressAutoHyphens w:val="0"/>
      <w:autoSpaceDE w:val="0"/>
      <w:autoSpaceDN w:val="0"/>
    </w:pPr>
    <w:rPr>
      <w:sz w:val="20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rsid w:val="005B3BFA"/>
    <w:rPr>
      <w:rFonts w:ascii="Times New Roman" w:eastAsia="Times New Roman" w:hAnsi="Times New Roman" w:cs="Times New Roman"/>
      <w:sz w:val="20"/>
      <w:szCs w:val="20"/>
    </w:rPr>
  </w:style>
  <w:style w:type="character" w:styleId="Strong">
    <w:name w:val="Strong"/>
    <w:uiPriority w:val="22"/>
    <w:qFormat/>
    <w:rsid w:val="005B3BFA"/>
    <w:rPr>
      <w:b/>
      <w:bCs/>
    </w:rPr>
  </w:style>
  <w:style w:type="character" w:customStyle="1" w:styleId="apple-converted-space">
    <w:name w:val="apple-converted-space"/>
    <w:rsid w:val="005B3BFA"/>
  </w:style>
  <w:style w:type="character" w:styleId="FollowedHyperlink">
    <w:name w:val="FollowedHyperlink"/>
    <w:rsid w:val="00D15676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30B94"/>
    <w:pPr>
      <w:ind w:left="720"/>
      <w:contextualSpacing/>
    </w:pPr>
  </w:style>
  <w:style w:type="table" w:styleId="TableGrid">
    <w:name w:val="Table Grid"/>
    <w:basedOn w:val="TableNormal"/>
    <w:uiPriority w:val="59"/>
    <w:rsid w:val="00097CE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6742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42C"/>
    <w:rPr>
      <w:rFonts w:ascii="Tahoma" w:eastAsia="Times New Roman" w:hAnsi="Tahoma" w:cs="Tahoma"/>
      <w:sz w:val="16"/>
      <w:szCs w:val="16"/>
      <w:lang w:val="en-GB" w:eastAsia="ar-SA"/>
    </w:rPr>
  </w:style>
  <w:style w:type="paragraph" w:customStyle="1" w:styleId="Default">
    <w:name w:val="Default"/>
    <w:rsid w:val="00BE1240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9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8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undayguardianlive.com/culture/11567-voice-speaks-itself-arijit-singh" TargetMode="External"/><Relationship Id="rId13" Type="http://schemas.openxmlformats.org/officeDocument/2006/relationships/hyperlink" Target="http://www.sundayguardianlive.com/art/9693-spic-macay-attempts-make-high-culture-youth-movement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india.com/entertainment/" TargetMode="External"/><Relationship Id="rId12" Type="http://schemas.openxmlformats.org/officeDocument/2006/relationships/hyperlink" Target="http://www.sundayguardianlive.com/tech" TargetMode="External"/><Relationship Id="rId17" Type="http://schemas.openxmlformats.org/officeDocument/2006/relationships/hyperlink" Target="http://www.sundayguardianlive.com/tech/8151-we-want-connect-next-billion-digital-world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sundayguardianlive.com/fashion/8155-styling-films-depends-what-script-demands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india.com/author/taru-bhatia/" TargetMode="External"/><Relationship Id="rId11" Type="http://schemas.openxmlformats.org/officeDocument/2006/relationships/hyperlink" Target="http://www.sundayguardianlive.com/culture/10687-rhythm-and-grac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sundayguardianlive.com/fashion/8893-it-takes-lot-time-money-energy-develop-fabrics" TargetMode="External"/><Relationship Id="rId10" Type="http://schemas.openxmlformats.org/officeDocument/2006/relationships/hyperlink" Target="http://www.sundayguardianlive.com/food-drink/11498-masters-spices-top-chefs-honoured-icf-award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undayguardianlive.com/tech/11577-six-ps4-games-will-keep-you-glued-your-consoles" TargetMode="External"/><Relationship Id="rId14" Type="http://schemas.openxmlformats.org/officeDocument/2006/relationships/hyperlink" Target="http://www.sundayguardianlive.com/food-drink/9366-pastry-both-art-and-science-says-chef-fale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0B3602-0982-40E4-B265-9DCCCC868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1048</Words>
  <Characters>5976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CHAITANYA BHATIA</dc:creator>
  <cp:lastModifiedBy>IWPL</cp:lastModifiedBy>
  <cp:revision>5</cp:revision>
  <dcterms:created xsi:type="dcterms:W3CDTF">2021-10-15T15:39:00Z</dcterms:created>
  <dcterms:modified xsi:type="dcterms:W3CDTF">2021-11-01T12:42:00Z</dcterms:modified>
</cp:coreProperties>
</file>