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body>
    <w:tbl>
      <w:tblPr>
        <w:tblStyle w:val="style4113"/>
        <w:tblW w:w="11250" w:type="dxa"/>
        <w:tblInd w:w="-432" w:type="dxa"/>
        <w:tblLook w:val="04A0" w:firstRow="1" w:lastRow="0" w:firstColumn="1" w:lastColumn="0" w:noHBand="0" w:noVBand="1"/>
      </w:tblPr>
      <w:tblGrid>
        <w:gridCol w:w="4509"/>
        <w:gridCol w:w="6741"/>
      </w:tblGrid>
      <w:tr>
        <w:trPr/>
        <w:tc>
          <w:tcPr>
            <w:tcW w:w="4509" w:type="dxa"/>
            <w:tcBorders/>
          </w:tcPr>
          <w:p>
            <w:pPr>
              <w:pStyle w:val="style0"/>
              <w:rPr>
                <w:rFonts w:ascii="Times New Roman" w:cs="Times New Roman" w:hAnsi="Times New Roman"/>
                <w:b w:val="false"/>
                <w:bCs w:val="false"/>
              </w:rPr>
            </w:pPr>
          </w:p>
          <w:p>
            <w:pPr>
              <w:pStyle w:val="style0"/>
              <w:rPr>
                <w:rFonts w:ascii="Times New Roman" w:cs="Times New Roman" w:hAnsi="Times New Roman"/>
                <w:b w:val="false"/>
                <w:bCs w:val="false"/>
              </w:rPr>
            </w:pPr>
          </w:p>
          <w:p>
            <w:pPr>
              <w:pStyle w:val="style0"/>
              <w:rPr>
                <w:rFonts w:ascii="Times New Roman" w:cs="Times New Roman" w:hAnsi="Times New Roman"/>
                <w:b w:val="false"/>
                <w:bCs w:val="false"/>
              </w:rPr>
            </w:pPr>
          </w:p>
          <w:p>
            <w:pPr>
              <w:pStyle w:val="style0"/>
              <w:rPr>
                <w:rFonts w:ascii="Times New Roman" w:cs="Times New Roman" w:hAnsi="Times New Roman"/>
              </w:rPr>
            </w:pPr>
          </w:p>
          <w:p>
            <w:pPr>
              <w:pStyle w:val="style0"/>
              <w:rPr>
                <w:rFonts w:ascii="Times New Roman" w:cs="Times New Roman" w:hAnsi="Times New Roman"/>
              </w:rPr>
            </w:pPr>
          </w:p>
          <w:p>
            <w:pPr>
              <w:pStyle w:val="style0"/>
              <w:rPr>
                <w:rFonts w:ascii="Times New Roman" w:cs="Times New Roman" w:hAnsi="Times New Roman"/>
              </w:rPr>
            </w:pPr>
          </w:p>
          <w:p>
            <w:pPr>
              <w:pStyle w:val="style0"/>
              <w:rPr>
                <w:rFonts w:ascii="Times New Roman" w:cs="Times New Roman" w:hAnsi="Times New Roman"/>
              </w:rPr>
            </w:pPr>
          </w:p>
          <w:p>
            <w:pPr>
              <w:pStyle w:val="style0"/>
              <w:rPr>
                <w:rFonts w:ascii="Times New Roman" w:cs="Times New Roman" w:hAnsi="Times New Roman"/>
              </w:rPr>
            </w:pPr>
          </w:p>
          <w:p>
            <w:pPr>
              <w:pStyle w:val="style0"/>
              <w:rPr>
                <w:rFonts w:ascii="Times New Roman" w:cs="Times New Roman" w:hAnsi="Times New Roman"/>
              </w:rPr>
            </w:pPr>
          </w:p>
          <w:p>
            <w:pPr>
              <w:pStyle w:val="style0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AMAN GAUR</w:t>
            </w:r>
          </w:p>
          <w:p>
            <w:pPr>
              <w:pStyle w:val="style0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 xml:space="preserve"> </w:t>
            </w:r>
          </w:p>
          <w:p>
            <w:pPr>
              <w:pStyle w:val="style0"/>
              <w:jc w:val="right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Front office</w:t>
            </w:r>
          </w:p>
          <w:p>
            <w:pPr>
              <w:pStyle w:val="style0"/>
              <w:rPr>
                <w:rFonts w:ascii="Times New Roman" w:cs="Times New Roman" w:hAnsi="Times New Roman"/>
              </w:rPr>
            </w:pPr>
          </w:p>
          <w:p>
            <w:pPr>
              <w:pStyle w:val="style0"/>
              <w:rPr>
                <w:rFonts w:ascii="Times New Roman" w:cs="Times New Roman" w:hAnsi="Times New Roman"/>
                <w:b w:val="false"/>
              </w:rPr>
            </w:pPr>
            <w:r>
              <w:rPr>
                <w:rFonts w:ascii="Times New Roman" w:cs="Times New Roman" w:hAnsi="Times New Roman"/>
                <w:b w:val="false"/>
              </w:rPr>
              <w:t>Amangaur20620@gmail.com</w:t>
            </w:r>
          </w:p>
          <w:p>
            <w:pPr>
              <w:pStyle w:val="style0"/>
              <w:rPr>
                <w:rFonts w:ascii="Times New Roman" w:cs="Times New Roman" w:hAnsi="Times New Roman"/>
              </w:rPr>
            </w:pPr>
          </w:p>
          <w:p>
            <w:pPr>
              <w:pStyle w:val="style0"/>
              <w:rPr>
                <w:rFonts w:ascii="Times New Roman" w:cs="Times New Roman" w:hAnsi="Times New Roman"/>
              </w:rPr>
            </w:pPr>
          </w:p>
          <w:p>
            <w:pPr>
              <w:pStyle w:val="style4110"/>
              <w:rPr>
                <w:rFonts w:ascii="Times New Roman" w:cs="Times New Roman" w:hAnsi="Times New Roman"/>
              </w:rPr>
            </w:pPr>
          </w:p>
          <w:p>
            <w:pPr>
              <w:pStyle w:val="style3"/>
              <w:outlineLvl w:val="2"/>
              <w:rPr>
                <w:rFonts w:ascii="Times New Roman" w:cs="Times New Roman" w:hAnsi="Times New Roman"/>
                <w:b w:val="false"/>
                <w:bCs w:val="false"/>
                <w:szCs w:val="22"/>
              </w:rPr>
            </w:pPr>
            <w:r>
              <w:rPr>
                <w:rFonts w:ascii="Times New Roman" w:cs="Times New Roman" w:hAnsi="Times New Roman"/>
                <w:noProof/>
                <w:szCs w:val="22"/>
              </w:rPr>
              <w:drawing>
                <wp:anchor distT="0" distB="0" distL="114300" distR="114300" simplePos="false" relativeHeight="2" behindDoc="true" locked="false" layoutInCell="true" allowOverlap="true">
                  <wp:simplePos x="0" y="0"/>
                  <wp:positionH relativeFrom="column">
                    <wp:posOffset>974090</wp:posOffset>
                  </wp:positionH>
                  <wp:positionV relativeFrom="paragraph">
                    <wp:posOffset>126365</wp:posOffset>
                  </wp:positionV>
                  <wp:extent cx="504823" cy="428625"/>
                  <wp:effectExtent l="0" t="0" r="0" b="0"/>
                  <wp:wrapTight wrapText="bothSides">
                    <wp:wrapPolygon edited="false">
                      <wp:start x="8966" y="1920"/>
                      <wp:lineTo x="0" y="10560"/>
                      <wp:lineTo x="1630" y="19200"/>
                      <wp:lineTo x="20377" y="19200"/>
                      <wp:lineTo x="20377" y="17280"/>
                      <wp:lineTo x="21192" y="10560"/>
                      <wp:lineTo x="17117" y="1920"/>
                      <wp:lineTo x="13042" y="1920"/>
                      <wp:lineTo x="8966" y="1920"/>
                    </wp:wrapPolygon>
                  </wp:wrapTight>
                  <wp:docPr id="1026" name="Graphic 5" descr="House"/>
                  <wp:cNvGraphicFramePr>
                    <a:graphicFrameLocks xmlns:a="http://schemas.openxmlformats.org/drawingml/2006/main" noChangeAspect="false" noSelect="false" noResize="false" noGrp="false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raphic 5"/>
                          <pic:cNvPicPr/>
                        </pic:nvPicPr>
                        <pic:blipFill>
                          <a:blip r:embed="rId2" cstate="print"/>
                          <a:srcRect l="0" t="0" r="0" b="0"/>
                          <a:stretch/>
                        </pic:blipFill>
                        <pic:spPr>
                          <a:xfrm rot="0">
                            <a:off x="0" y="0"/>
                            <a:ext cx="504823" cy="428625"/>
                          </a:xfrm>
                          <a:prstGeom prst="rect"/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cs="Times New Roman" w:hAnsi="Times New Roman"/>
                <w:b w:val="false"/>
                <w:bCs w:val="false"/>
                <w:szCs w:val="22"/>
              </w:rPr>
              <w:t>+91-</w:t>
            </w:r>
            <w:r>
              <w:rPr>
                <w:rFonts w:ascii="Times New Roman" w:cs="Times New Roman" w:hAnsi="Times New Roman"/>
                <w:b w:val="false"/>
                <w:bCs w:val="false"/>
                <w:szCs w:val="22"/>
              </w:rPr>
              <w:t>7088226483</w:t>
            </w:r>
          </w:p>
          <w:p>
            <w:pPr>
              <w:pStyle w:val="style4110"/>
              <w:rPr>
                <w:rFonts w:ascii="Times New Roman" w:cs="Times New Roman" w:hAnsi="Times New Roman"/>
              </w:rPr>
            </w:pPr>
          </w:p>
          <w:p>
            <w:pPr>
              <w:pStyle w:val="style0"/>
              <w:shd w:val="clear" w:color="auto" w:fill="ffffff"/>
              <w:rPr>
                <w:rFonts w:ascii="Times New Roman" w:cs="Times New Roman" w:hAnsi="Times New Roman"/>
                <w:b w:val="false"/>
              </w:rPr>
            </w:pPr>
            <w:r>
              <w:rPr>
                <w:rFonts w:ascii="Times New Roman" w:cs="Times New Roman" w:hAnsi="Times New Roman"/>
                <w:b w:val="false"/>
              </w:rPr>
              <w:t>Kathghariya, mangla vihar,Haldwani</w:t>
            </w:r>
          </w:p>
          <w:p>
            <w:pPr>
              <w:pStyle w:val="style0"/>
              <w:rPr>
                <w:rFonts w:ascii="Times New Roman" w:cs="Times New Roman" w:hAnsi="Times New Roman"/>
                <w:b w:val="false"/>
              </w:rPr>
            </w:pPr>
            <w:r>
              <w:rPr>
                <w:rFonts w:ascii="Times New Roman" w:cs="Times New Roman" w:hAnsi="Times New Roman"/>
                <w:b w:val="false"/>
              </w:rPr>
              <w:t>Dist. Nainital, Uttarakhand</w:t>
            </w:r>
          </w:p>
          <w:p>
            <w:pPr>
              <w:pStyle w:val="style0"/>
              <w:ind w:right="-1440"/>
              <w:rPr>
                <w:rFonts w:ascii="Times New Roman" w:cs="Times New Roman" w:hAnsi="Times New Roman"/>
              </w:rPr>
            </w:pPr>
          </w:p>
          <w:p>
            <w:pPr>
              <w:pStyle w:val="style0"/>
              <w:shd w:val="clear" w:color="auto" w:fill="ffffff"/>
              <w:rPr>
                <w:rFonts w:ascii="Times New Roman" w:cs="Times New Roman" w:hAnsi="Times New Roman"/>
                <w:b w:val="false"/>
              </w:rPr>
            </w:pPr>
          </w:p>
          <w:p>
            <w:pPr>
              <w:pStyle w:val="style0"/>
              <w:shd w:val="clear" w:color="auto" w:fill="ffffff"/>
              <w:rPr>
                <w:rFonts w:ascii="Times New Roman" w:cs="Times New Roman" w:hAnsi="Times New Roman"/>
                <w:b w:val="false"/>
              </w:rPr>
            </w:pPr>
          </w:p>
          <w:p>
            <w:pPr>
              <w:pStyle w:val="style0"/>
              <w:shd w:val="clear" w:color="auto" w:fill="ffffff"/>
              <w:rPr>
                <w:rFonts w:ascii="Times New Roman" w:cs="Times New Roman" w:hAnsi="Times New Roman"/>
                <w:b w:val="false"/>
              </w:rPr>
            </w:pPr>
          </w:p>
          <w:p>
            <w:pPr>
              <w:pStyle w:val="style0"/>
              <w:rPr>
                <w:rFonts w:ascii="Times New Roman" w:cs="Times New Roman" w:hAnsi="Times New Roman"/>
                <w:b w:val="false"/>
              </w:rPr>
            </w:pPr>
            <w:r>
              <w:rPr>
                <w:rFonts w:ascii="Times New Roman" w:cs="Times New Roman" w:hAnsi="Times New Roman"/>
                <w:b w:val="false"/>
                <w:noProof/>
              </w:rPr>
              <w:pict>
                <v:group id="1028" filled="f" stroked="f" alt="Title: Telephone icon" style="position:absolute;margin-left:83.55pt;margin-top:-164.9pt;width:25.9pt;height:25.9pt;z-index:-2147483642;mso-position-horizontal-relative:text;mso-position-vertical-relative:text;mso-width-relative:page;mso-height-relative:page;visibility:visible;" coordsize="208,208">
                  <v:shape id="1029" coordsize="3324,3324" path="m1662,52l1560,55l1460,65l1362,80l1265,101l1172,128l1080,161l991,199l905,240l822,289l743,341l666,398l593,458l524,523l459,592l397,666l341,742l288,822l241,906l198,991l161,1080l128,1172l102,1266l80,1362l65,1460l56,1560l53,1662l56,1764l65,1864l80,1962l102,2059l128,2152l161,2244l198,2333l241,2419l288,2502l341,2581l397,2658l459,2731l524,2800l593,2865l666,2927l743,2983l822,3036l905,3083l991,3126l1080,3163l1172,3196l1265,3222l1362,3244l1460,3259l1560,3268l1662,3271l1764,3268l1864,3259l1962,3244l2058,3222l2152,3196l2244,3163l2333,3126l2418,3083l2502,3036l2582,2983l2658,2927l2732,2865l2801,2800l2866,2731l2926,2658l2983,2581l3035,2502l3084,2419l3125,2333l3163,2244l3196,2152l3223,2059l3244,1962l3259,1864l3269,1764l3272,1662l3269,1560l3259,1460l3244,1362l3223,1266l3196,1172l3163,1080l3125,991l3084,906l3035,822l2983,742l2926,666l2866,592l2801,523l2732,458l2658,398l2582,341l2502,289l2418,240l2333,199l2244,161l2152,128l2058,101,1962,80,1864,65,1764,55,1662,52xm1662,0l1767,3l1871,12l1972,29l2072,51l2168,78l2262,112l2355,150l2444,194l2529,244l2612,297l2691,356l2766,420l2837,487l2904,558l2968,633l3027,713l3080,795l3130,880l3174,969l3212,1062l3246,1156l3273,1252l3295,1352l3312,1453l3321,1557l3324,1662l3321,1767l3312,1870l3295,1972l3273,2071l3246,2169l3212,2263l3174,2355l3130,2443l3080,2529l3027,2612l2968,2691l2904,2765l2837,2838l2766,2905l2691,2968l2612,3026l2529,3081l2444,3130l2355,3174l2262,3213l2168,3246l2072,3273l1972,3295l1871,3311l1767,3321l1662,3324l1557,3321l1454,3311l1352,3295l1253,3273l1155,3246l1061,3213l969,3174l881,3130l795,3081l712,3026l633,2968l559,2905l486,2838l419,2765l356,2691l298,2612l243,2529l194,2443l150,2355l111,2263,78,2169,51,2071,29,1972,13,1870,3,1767,0,1662,3,1557,13,1453,29,1352,51,1252l78,1156l111,1062l150,969l194,880l243,795l298,713l356,633l419,558l486,487l559,420l633,356l712,297l795,244l881,194l969,150l1061,112l1155,78l1253,51l1352,29l1454,12,1557,3,1662,0xe" fillcolor="#37b6ae" stroked="t" style="position:absolute;left:0;top:0;width:208;height:208;z-index:3;mso-position-horizontal-relative:text;mso-position-vertical-relative:text;mso-width-relative:page;mso-height-relative:page;visibility:visible;">
                    <v:stroke color="#37b6ae" weight="0.0pt"/>
                    <o:lock verticies="true" v:ext="view"/>
                    <v:fill/>
                    <v:path textboxrect="0,0,3324,3324" o:connecttype="custom" o:connectlocs="85,5;62,12;42,25;25,42;12,62;5,85;4,110;8,135;18,157;33,175;51,190;73,200;98,204;123,203;146,196;166,183;183,166;196,146;203,123;205,98;200,73;190,51;175,33;157,18;135,8;110,3;117,1;142,7;163,19;182,35;196,55;205,78;208,104;205,130;196,153;182,173;163,189;142,201;117,207;91,207;66,201;45,189;26,173;12,153;3,130;0,104;3,78;12,55;26,35;45,19;66,7;91,1" o:connectangles="0.0,0.0,0.0,0.0,0.0,0.0,0.0,0.0,0.0,0.0,0.0,0.0,0.0,0.0,0.0,0.0,0.0,0.0,0.0,0.0,0.0,0.0,0.0,0.0,0.0,0.0,0.0,0.0,0.0,0.0,0.0,0.0,0.0,0.0,0.0,0.0,0.0,0.0,0.0,0.0,0.0,0.0,0.0,0.0,0.0,0.0,0.0,0.0,0.0,0.0,0.0,0.0" arrowok="t"/>
                  </v:shape>
                  <v:shape id="1030" coordsize="2265,1560" path="m1412,1258l1396,1260l1383,1268l1370,1277l1361,1290l1355,1304l1353,1320l1356,1339l1365,1356l1377,1368l1393,1377l1412,1380l1429,1378l1444,1371l1456,1362l1466,1350l1472,1336l1474,1320l1472,1304l1466,1290l1456,1277l1444,1268l1429,1260l1412,1258xm1134,1258l1119,1260l1105,1268l1093,1277l1083,1290l1078,1304l1076,1320l1079,1339l1087,1356l1100,1368l1116,1377l1134,1380l1150,1378l1165,1371l1177,1362l1188,1350l1194,1336l1196,1320l1193,1301l1184,1284l1170,1271l1153,1261l1134,1258xm851,1258l835,1260l821,1267l810,1276l800,1289l794,1303l792,1320l795,1339l803,1356l816,1368l833,1377l851,1380l867,1378l882,1371l895,1362l904,1350l910,1336l913,1320l911,1304l905,1290l896,1277l883,1268l868,1260l851,1258xm1412,1232l1436,1235l1457,1244l1475,1257l1489,1275l1498,1296l1501,1320l1499,1340l1492,1359l1482,1376l1468,1389l1452,1400l1433,1407l1412,1409l1389,1406l1368,1396l1350,1383l1337,1364l1327,1343l1324,1320l1326,1300l1333,1281l1344,1265l1357,1251l1374,1240l1392,1234l1412,1232xm1134,1232l1158,1235l1179,1244l1197,1257l1211,1275l1220,1296l1223,1320l1221,1340l1214,1359l1204,1376l1191,1389l1174,1400l1155,1407l1134,1409l1113,1407l1095,1400l1079,1389l1065,1376l1055,1359l1049,1340l1046,1320l1049,1296l1058,1275l1072,1257l1089,1244l1110,1235l1134,1232xm851,1232l875,1235l897,1244l914,1257l928,1275l936,1296l940,1320l938,1340l931,1359l921,1376l907,1389l890,1400l872,1407l851,1409l828,1406l807,1396l789,1383l775,1364l766,1343l763,1320l765,1300l772,1281l783,1265l796,1251l813,1240l832,1234l851,1232xm1412,1046l1396,1048l1383,1055l1370,1065l1361,1077l1355,1092l1353,1107l1356,1126l1365,1143l1377,1156l1393,1164l1412,1167l1429,1165l1444,1159l1456,1149l1466,1138l1472,1123l1474,1107l1472,1092l1466,1077l1456,1065l1444,1055l1429,1048l1412,1046xm1134,1046l1119,1048l1105,1055l1093,1065l1083,1077l1078,1092l1076,1107l1079,1126l1087,1143l1100,1156l1116,1164l1134,1167l1150,1165l1165,1159l1177,1149l1188,1138l1194,1123l1196,1107l1193,1089l1184,1072l1170,1058l1153,1049l1134,1046xm851,1046l835,1048l821,1055l810,1065l800,1077l794,1092l792,1107l795,1126l803,1143l816,1156l833,1164l851,1167l868,1165l883,1159l896,1149l905,1138l911,1123l913,1107l911,1092l905,1077l896,1065l883,1055l868,1048l851,1046xm1412,1019l1436,1023l1457,1031l1475,1045l1489,1062l1498,1083l1501,1107l1498,1132l1489,1154l1475,1171l1457,1185l1436,1193l1412,1196l1392,1194l1374,1188l1357,1178l1344,1164l1333,1147l1326,1128l1324,1107l1326,1088l1333,1069l1344,1052l1357,1038l1374,1028l1392,1022l1412,1019xm1134,1019l1158,1023l1179,1031l1197,1045l1211,1062l1220,1083l1223,1107l1220,1132l1211,1154l1197,1171l1179,1185l1158,1193l1134,1196l1110,1193l1089,1185l1072,1171l1058,1154l1049,1132l1046,1107l1049,1083l1058,1062l1072,1045l1089,1031l1110,1023l1134,1019xm851,1019l875,1023l897,1031l914,1045l928,1062l936,1083l940,1107l936,1132l928,1154l914,1171l897,1185l875,1193l851,1196l832,1194l813,1188l796,1178l783,1164l772,1147l765,1128l763,1107l765,1088l772,1069l783,1052l796,1038l813,1028l832,1022l851,1019xm1412,836l1393,839l1377,848l1365,860l1356,877l1353,895l1355,911l1361,925l1370,939l1383,948l1396,955l1412,958l1429,955l1444,948l1456,939l1466,925l1472,911l1474,895l1472,879l1466,866l1456,853l1444,845l1429,838l1412,836xm1134,836l1116,839l1100,848l1087,860l1079,877l1076,895l1078,911l1083,925l1093,939l1105,948l1119,955l1134,958l1153,953l1170,945l1184,932l1193,914l1196,895l1194,879l1188,866l1177,853l1165,845l1150,838l1134,836xm851,836l833,839l816,848l803,860l795,877l792,895l794,911l800,925l810,939l821,948l835,955l851,958l868,955l883,948l896,939l905,925l911,911l913,895l910,879l904,866l895,853l882,845l867,838l851,836xm1412,807l1433,809l1452,815l1468,826l1482,839l1492,856l1499,875l1501,895l1498,919l1489,941l1475,959l1457,972l1436,981l1412,984l1392,982l1374,975l1357,965l1344,951l1333,935l1326,916l1324,895l1326,875l1333,856l1344,839l1357,826l1374,815l1392,809l1412,807xm1134,807l1155,809l1174,815l1191,826l1204,839l1214,856l1221,875l1223,895l1220,919l1211,941l1197,959l1179,972l1158,981l1134,984l1110,981l1089,972l1072,959l1058,941l1049,919l1046,895l1049,875l1055,856l1065,839l1079,826l1095,815l1113,809l1134,807xm851,807l872,809l890,815l907,826l921,839l931,856l938,875l940,895l936,919l928,941l914,959l897,972l875,981l851,984l832,982l813,975l796,965,783,951,772,935l765,916l763,895l765,875l772,856l783,839l796,826l813,815l832,809l851,807xm721,580l721,591l718,639l708,686l693,730l673,771l646,810l617,844l582,874l545,900l503,920l459,936l412,945l364,948l357,948l335,947l315,945l296,942l276,983l260,1022l248,1058l240,1092l234,1122l231,1148l229,1169l227,1186l227,1195l227,1200l227,1203l232,1247l241,1289l256,1328l277,1366l302,1400l332,1429l366,1455l402,1475l442,1491l485,1500l529,1503l1737,1503l1782,1500l1824,1491l1863,1475l1901,1455l1935,1429l1964,1400l1989,1366l2010,1328l2026,1289l2035,1247l2038,1203l2038,1200l2038,1195l2038,1186l2037,1169l2036,1148l2032,1122l2026,1092l2017,1058l2006,1022l1990,983l1970,942l1950,945l1930,947l1908,948l1902,948l1854,945l1807,936l1763,920l1722,900l1684,874l1650,844l1619,810l1594,771l1573,730l1557,686l1548,639l1545,591l1545,580l721,580xm490,56l442,58l397,64,355,74,318,87l283,103l252,121l223,142l198,165l175,190l155,215l137,242l122,271l109,298l98,326,88,354l80,382l74,408l68,433l64,457l61,479l59,499l58,516l57,530l57,542l57,549l57,617l60,630l60,645l62,653l62,656l65,664l65,671l68,677l71,685l71,689l80,709l91,731l104,753l110,762l112,765l115,768l122,778l148,807l178,832l211,854l247,871l287,883l310,890l326,890l341,892l357,892l364,892l408,889l451,879l490,864l527,844l560,818l591,788l616,755l637,718l652,678l662,635l665,591l665,523l1601,523l1601,591l1605,635l1614,678l1630,718l1650,755l1676,788l1705,818l1739,844l1775,864l1816,879l1858,889l1902,892l1908,892l1935,891l1959,886l1980,883l2015,872l2050,856l2082,836l2110,813l2136,786l2139,786l2145,780l2147,774l2150,771l2170,740l2186,709l2192,695l2194,689l2194,685l2197,677l2197,671l2201,664l2204,656l2204,653l2207,645l2207,630l2210,617l2210,520l2209,503l2207,484l2204,462l2199,438l2195,413l2189,387l2181,360l2171,331l2160,303l2146,274l2131,247l2114,218l2093,192l2070,167l2044,144l2016,123l1985,104,1950,87,1911,75,1870,64l1825,58l1775,56,490,56xm490,0l1775,0l1831,3l1883,10l1932,22l1979,38l2020,59l2056,82l2090,108l2120,139l2147,171l2171,207l2197,252l2217,297l2234,342l2246,385l2254,427l2260,464l2263,498l2265,526l2265,549l2254,682l2243,717l2229,749l2212,780l2191,809l2168,836l2168,839l2162,842l2133,869l2101,893l2065,913l2027,927l2047,969l2062,1009l2074,1048l2082,1082l2088,1114l2092,1141l2094,1165l2095,1183l2095,1195l2095,1203l2092,1251l2081,1297l2066,1342l2046,1383l2020,1421l1990,1455l1955,1486l1918,1511l1876,1532l1832,1547l1786,1557l1737,1560l529,1560l481,1557l434,1547l390,1532l349,1511l310,1486l277,1455l246,1421l220,1383l199,1342l185,1297l175,1251l172,1203l172,1194l172,1180l174,1158l177,1129l182,1097l191,1059l202,1018l219,974l240,927l200,912,164,891,129,866,99,837,71,806,48,770,30,733,15,693,4,650,0,606,0,549,1,526,2,498,5,464l12,427l20,385,32,342,47,297,67,252,92,207l117,171l146,139l176,108l210,82,245,59,288,38,334,22,384,10,436,3,490,0xe" fillcolor="#37b6ae" stroked="t" style="position:absolute;left:34;top:55;width:141;height:97;z-index:4;mso-position-horizontal-relative:text;mso-position-vertical-relative:text;mso-width-relative:page;mso-height-relative:page;visibility:visible;">
                    <v:stroke color="#37b6ae" weight="0.0pt"/>
                    <o:lock verticies="true" v:ext="view"/>
                    <v:fill/>
                    <v:path textboxrect="0,0,2265,1560" o:connecttype="custom" o:connectlocs="89,86;70,78;73,85;50,80;57,82;93,82;82,82;76,81;66,85;58,79;48,85;85,66;92,70;67,68;74,68;50,71;55,66;91,74;84,65;75,73;68,64;56,74;50,65;86,59;89,52;71,60;52,52;56,58;91,51;84,60;72,50;69,61;53,50;53,61;52,50;29,58;14,73;28,93;127,78;121,59;97,43;12,10;4,31;4,43;18,55;40,45;108,52;133,49;137,41;135,21;114,4;134,11;139,47;130,67;122,92;15,88;14,61;0,33;15,4" o:connectangles="0.0,0.0,0.0,0.0,0.0,0.0,0.0,0.0,0.0,0.0,0.0,0.0,0.0,0.0,0.0,0.0,0.0,0.0,0.0,0.0,0.0,0.0,0.0,0.0,0.0,0.0,0.0,0.0,0.0,0.0,0.0,0.0,0.0,0.0,0.0,0.0,0.0,0.0,0.0,0.0,0.0,0.0,0.0,0.0,0.0,0.0,0.0,0.0,0.0,0.0,0.0,0.0,0.0,0.0,0.0,0.0,0.0,0.0,0.0" arrowok="t"/>
                  </v:shape>
                  <w10:wrap type="tight"/>
                  <v:fill/>
                </v:group>
              </w:pict>
            </w:r>
            <w:r>
              <w:rPr>
                <w:rFonts w:ascii="Times New Roman" w:cs="Times New Roman" w:hAnsi="Times New Roman"/>
                <w:b w:val="false"/>
                <w:noProof/>
              </w:rPr>
              <w:pict>
                <v:group id="1031" filled="f" stroked="f" alt="Title: Email icon" style="position:absolute;margin-left:80.65pt;margin-top:-217.95pt;width:25.9pt;height:25.9pt;z-index:-2147483643;mso-position-horizontal-relative:margin;mso-position-vertical-relative:text;mso-width-relative:page;mso-height-relative:page;visibility:visible;" coordsize="208,208">
                  <v:shape id="1032" coordsize="2082,1560" path="m56,482l56,1237l59,1277l67,1315l81,1350l99,1383l121,1412l147,1438l176,1461l210,1479l244,1493l282,1501l322,1503l1760,1503l1800,1501l1837,1493l1873,1479l1905,1461l1935,1438l1961,1412l1984,1383l2002,1350l2015,1315l2023,1277l2026,1237l2026,482l1049,1013l1034,1013l56,482xm322,56l282,59l244,68,210,81l176,100l147,122l121,149l99,179,81,211,67,247l59,283l56,322l56,449l1039,984,2026,449l2026,322l2023,283l2015,247l2002,211l1984,179l1961,149l1935,122l1905,100,1873,81,1837,68l1800,59l1760,56,322,56xm322,0l1760,0l1803,4l1844,12l1883,26l1921,44l1957,68l1988,95l2016,127l2039,163l2058,199l2072,239l2079,280l2082,322l2082,1237l2080,1274l2074,1310l2065,1344l2051,1378l2033,1409l2012,1438l1988,1466l1961,1490l1932,1511l1900,1528l1867,1542l1832,1551l1796,1558l1760,1560l322,1560l278,1557l236,1548l195,1535l159,1516l124,1493l94,1466,66,1434,43,1400,24,1363,11,1323,2,1281,0,1237,0,322,2,279l11,237l24,197,43,160,66,126,94,95,124,68,159,44,195,26,236,12,278,4,322,0xe" fillcolor="#37b6ae" stroked="t" style="position:absolute;left:39;top:55;width:130;height:97;z-index:5;mso-position-horizontal-relative:text;mso-position-vertical-relative:text;mso-width-relative:page;mso-height-relative:page;visibility:visible;">
                    <v:stroke color="#37b6ae" weight="0.0pt"/>
                    <o:lock verticies="true" v:ext="view"/>
                    <v:fill/>
                    <v:path textboxrect="0,0,2082,1560" o:connecttype="custom" o:connectlocs="3,77;4,82;6,86;9,89;13,92;18,93;110,93;115,93;119,91;122,88;125,84;126,79;127,30;65,63;20,3;15,4;11,6;8,9;5,13;4,18;3,28;127,28;126,18;125,13;122,9;119,6;115,4;110,3;20,0;113,0;118,2;122,4;126,8;129,12;130,17;130,77;130,81;128,86;126,89;122,93;119,95;114,96;110,97;17,97;12,95;8,93;4,89;1,85;0,80;0,20;1,15;3,10;6,6;10,3;15,1;20,0" o:connectangles="0.0,0.0,0.0,0.0,0.0,0.0,0.0,0.0,0.0,0.0,0.0,0.0,0.0,0.0,0.0,0.0,0.0,0.0,0.0,0.0,0.0,0.0,0.0,0.0,0.0,0.0,0.0,0.0,0.0,0.0,0.0,0.0,0.0,0.0,0.0,0.0,0.0,0.0,0.0,0.0,0.0,0.0,0.0,0.0,0.0,0.0,0.0,0.0,0.0,0.0,0.0,0.0,0.0,0.0,0.0,0.0" arrowok="t"/>
                  </v:shape>
                  <v:shape id="1033" coordsize="3324,3324" path="m1662,52l1560,55l1460,65l1362,80l1265,101l1172,128l1080,161l991,199l905,240l822,289l743,341l666,398l593,458l524,523l459,592l397,666l341,742l288,822l241,906l198,991l161,1080l128,1172l102,1266l80,1362l65,1460l56,1560l53,1662l56,1764l65,1864l80,1962l102,2059l128,2152l161,2244l198,2333l241,2419l288,2502l341,2581l397,2658l459,2731l524,2800l593,2865l666,2927l743,2983l822,3036l905,3083l991,3126l1080,3163l1172,3196l1265,3222l1362,3244l1460,3259l1560,3268l1662,3271l1764,3268l1864,3259l1962,3244l2058,3222l2152,3196l2244,3163l2333,3126l2418,3083l2502,3036l2582,2983l2658,2927l2732,2865l2801,2800l2866,2731l2926,2658l2983,2581l3035,2502l3084,2419l3125,2333l3163,2244l3196,2152l3223,2059l3244,1962l3259,1864l3269,1764l3272,1662l3269,1560l3259,1460l3244,1362l3223,1266l3196,1172l3163,1080l3125,991l3084,906l3035,822l2983,742l2926,666l2866,592l2801,523l2732,458l2658,398l2582,341l2502,289l2418,240l2333,199l2244,161l2152,128l2058,101,1962,80,1864,65,1764,55,1662,52xm1662,0l1767,3l1871,12l1972,29l2072,51l2168,78l2262,112l2355,150l2444,194l2529,244l2611,297l2691,356l2766,420l2837,487l2904,558l2968,633l3027,713l3080,795l3130,880l3174,969l3212,1062l3246,1156l3273,1252l3295,1352l3312,1453l3321,1557l3324,1662l3321,1767l3312,1870l3295,1972l3273,2071l3246,2169l3212,2263l3174,2355l3130,2443l3080,2529l3027,2612l2968,2691l2904,2765l2837,2838l2766,2905l2691,2968l2611,3026l2529,3081l2444,3130l2355,3174l2262,3213l2168,3246l2072,3273l1972,3295l1871,3311l1767,3321l1662,3324l1557,3321l1454,3311l1352,3295l1253,3273l1155,3246l1061,3213l969,3174l881,3130l795,3081l712,3026l633,2968l559,2905l486,2838l419,2765l356,2691l298,2612l243,2529l194,2443l150,2355l111,2263,78,2169,51,2071,29,1972,13,1870,3,1767,0,1662,3,1557,13,1453,29,1352,51,1252l78,1156l111,1062l150,969l194,880l243,795l298,713l356,633l419,558l486,487l559,420l633,356l712,297l795,244l881,194l969,150l1061,112l1155,78l1253,51l1352,29l1454,12,1557,3,1662,0xe" fillcolor="#37b6ae" stroked="t" style="position:absolute;left:0;top:0;width:208;height:208;z-index:6;mso-position-horizontal-relative:text;mso-position-vertical-relative:text;mso-width-relative:page;mso-height-relative:page;visibility:visible;">
                    <v:stroke color="#37b6ae" weight="0.0pt"/>
                    <o:lock verticies="true" v:ext="view"/>
                    <v:fill/>
                    <v:path textboxrect="0,0,3324,3324" o:connecttype="custom" o:connectlocs="85,5;62,12;42,25;25,42;12,62;5,85;4,110;8,135;18,157;33,175;51,190;73,200;98,204;123,203;146,196;166,183;183,166;196,146;203,123;205,98;200,73;190,51;175,33;157,18;135,8;110,3;117,1;142,7;163,19;182,35;196,55;205,78;208,104;205,130;196,153;182,173;163,189;142,201;117,207;91,207;66,201;45,189;26,173;12,153;3,130;0,104;3,78;12,55;26,35;45,19;66,7;91,1" o:connectangles="0.0,0.0,0.0,0.0,0.0,0.0,0.0,0.0,0.0,0.0,0.0,0.0,0.0,0.0,0.0,0.0,0.0,0.0,0.0,0.0,0.0,0.0,0.0,0.0,0.0,0.0,0.0,0.0,0.0,0.0,0.0,0.0,0.0,0.0,0.0,0.0,0.0,0.0,0.0,0.0,0.0,0.0,0.0,0.0,0.0,0.0,0.0,0.0,0.0,0.0,0.0,0.0" arrowok="t"/>
                  </v:shape>
                  <w10:wrap type="tight"/>
                  <v:fill/>
                </v:group>
              </w:pict>
            </w:r>
            <w:r>
              <w:rPr>
                <w:rFonts w:ascii="Times New Roman" w:cs="Times New Roman" w:hAnsi="Times New Roman"/>
                <w:b w:val="false"/>
              </w:rPr>
              <w:t>20</w:t>
            </w:r>
            <w:r>
              <w:rPr>
                <w:rFonts w:ascii="Times New Roman" w:cs="Times New Roman" w:hAnsi="Times New Roman"/>
                <w:b w:val="false"/>
                <w:vertAlign w:val="superscript"/>
              </w:rPr>
              <w:t>th</w:t>
            </w:r>
            <w:r>
              <w:rPr>
                <w:rFonts w:ascii="Times New Roman" w:cs="Times New Roman" w:hAnsi="Times New Roman"/>
                <w:b w:val="false"/>
              </w:rPr>
              <w:t xml:space="preserve"> June 2000</w:t>
            </w:r>
          </w:p>
          <w:p>
            <w:pPr>
              <w:pStyle w:val="style0"/>
              <w:rPr>
                <w:rFonts w:ascii="Times New Roman" w:cs="Times New Roman" w:hAnsi="Times New Roman"/>
                <w:b w:val="false"/>
              </w:rPr>
            </w:pPr>
          </w:p>
          <w:p>
            <w:pPr>
              <w:pStyle w:val="style0"/>
              <w:rPr>
                <w:rFonts w:ascii="Times New Roman" w:cs="Times New Roman" w:hAnsi="Times New Roman"/>
                <w:b w:val="false"/>
              </w:rPr>
            </w:pPr>
            <w:r>
              <w:rPr>
                <w:rFonts w:ascii="Times New Roman" w:cs="Times New Roman" w:hAnsi="Times New Roman"/>
                <w:noProof/>
              </w:rPr>
              <w:drawing>
                <wp:anchor distT="0" distB="0" distL="114300" distR="114300" simplePos="false" relativeHeight="3" behindDoc="false" locked="false" layoutInCell="true" allowOverlap="true">
                  <wp:simplePos x="0" y="0"/>
                  <wp:positionH relativeFrom="column">
                    <wp:posOffset>648335</wp:posOffset>
                  </wp:positionH>
                  <wp:positionV relativeFrom="paragraph">
                    <wp:posOffset>-4848225</wp:posOffset>
                  </wp:positionV>
                  <wp:extent cx="1058543" cy="1343025"/>
                  <wp:effectExtent l="19050" t="0" r="8255" b="0"/>
                  <wp:wrapSquare wrapText="bothSides"/>
                  <wp:docPr id="1034" name="Picture 1" descr="C:\Users\HP\Desktop\photp.jpg"/>
                  <wp:cNvGraphicFramePr>
                    <a:graphicFrameLocks xmlns:a="http://schemas.openxmlformats.org/drawingml/2006/main" noChangeAspect="false" noSelect="false" noResize="false" noGrp="false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1"/>
                          <pic:cNvPicPr/>
                        </pic:nvPicPr>
                        <pic:blipFill>
                          <a:blip r:embed="rId3" cstate="print"/>
                          <a:srcRect l="0" t="0" r="0" b="0"/>
                          <a:stretch/>
                        </pic:blipFill>
                        <pic:spPr>
                          <a:xfrm rot="0">
                            <a:off x="0" y="0"/>
                            <a:ext cx="1058543" cy="1343025"/>
                          </a:xfrm>
                          <a:prstGeom prst="rect"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cs="Times New Roman" w:hAnsi="Times New Roman"/>
              </w:rPr>
              <w:t>Father’s Name</w:t>
            </w:r>
            <w:r>
              <w:rPr>
                <w:rFonts w:ascii="Times New Roman" w:cs="Times New Roman" w:hAnsi="Times New Roman"/>
                <w:b w:val="false"/>
              </w:rPr>
              <w:t xml:space="preserve">: Mr. </w:t>
            </w:r>
            <w:r>
              <w:rPr>
                <w:rFonts w:ascii="Times New Roman" w:cs="Times New Roman" w:hAnsi="Times New Roman"/>
                <w:b w:val="false"/>
              </w:rPr>
              <w:t>Vinod</w:t>
            </w:r>
            <w:r>
              <w:rPr>
                <w:rFonts w:ascii="Times New Roman" w:cs="Times New Roman" w:hAnsi="Times New Roman"/>
                <w:b w:val="false"/>
              </w:rPr>
              <w:t xml:space="preserve"> gaur</w:t>
            </w:r>
          </w:p>
          <w:p>
            <w:pPr>
              <w:pStyle w:val="style0"/>
              <w:jc w:val="both"/>
              <w:rPr>
                <w:rFonts w:ascii="Times New Roman" w:cs="Times New Roman" w:hAnsi="Times New Roman"/>
              </w:rPr>
            </w:pPr>
          </w:p>
          <w:p>
            <w:pPr>
              <w:pStyle w:val="style0"/>
              <w:jc w:val="both"/>
              <w:rPr>
                <w:rFonts w:ascii="Times New Roman" w:cs="Times New Roman" w:hAnsi="Times New Roman"/>
                <w:b w:val="false"/>
              </w:rPr>
            </w:pPr>
            <w:r>
              <w:rPr>
                <w:rFonts w:ascii="Times New Roman" w:cs="Times New Roman" w:hAnsi="Times New Roman"/>
              </w:rPr>
              <w:t>Mother’s Name</w:t>
            </w:r>
            <w:r>
              <w:rPr>
                <w:rFonts w:ascii="Times New Roman" w:cs="Times New Roman" w:hAnsi="Times New Roman"/>
                <w:b w:val="false"/>
              </w:rPr>
              <w:t xml:space="preserve">: </w:t>
            </w:r>
            <w:r>
              <w:rPr>
                <w:rFonts w:ascii="Times New Roman" w:cs="Times New Roman" w:hAnsi="Times New Roman"/>
                <w:b w:val="false"/>
              </w:rPr>
              <w:t>Sunita</w:t>
            </w:r>
            <w:r>
              <w:rPr>
                <w:rFonts w:ascii="Times New Roman" w:cs="Times New Roman" w:hAnsi="Times New Roman"/>
                <w:b w:val="false"/>
              </w:rPr>
              <w:t xml:space="preserve"> gaur</w:t>
            </w:r>
          </w:p>
          <w:p>
            <w:pPr>
              <w:pStyle w:val="style0"/>
              <w:rPr>
                <w:rFonts w:ascii="Times New Roman" w:cs="Times New Roman" w:hAnsi="Times New Roman"/>
              </w:rPr>
            </w:pPr>
          </w:p>
          <w:p>
            <w:pPr>
              <w:pStyle w:val="style0"/>
              <w:pBdr>
                <w:left w:val="nil"/>
                <w:right w:val="nil"/>
                <w:top w:val="nil"/>
                <w:bottom w:val="nil"/>
                <w:between w:val="nil"/>
              </w:pBdr>
              <w:jc w:val="left"/>
              <w:rPr>
                <w:rFonts w:ascii="Times New Roman" w:cs="Times New Roman" w:hAnsi="Times New Roman"/>
                <w:b w:val="false"/>
              </w:rPr>
            </w:pPr>
          </w:p>
          <w:p>
            <w:pPr>
              <w:pStyle w:val="style0"/>
              <w:spacing w:lineRule="auto" w:line="276"/>
              <w:ind w:left="176"/>
              <w:rPr>
                <w:rFonts w:ascii="Times New Roman" w:cs="Times New Roman" w:hAnsi="Times New Roman"/>
                <w:b w:val="false"/>
                <w:u w:val="single"/>
              </w:rPr>
            </w:pPr>
            <w:r>
              <w:rPr>
                <w:rFonts w:ascii="Times New Roman" w:cs="Times New Roman" w:hAnsi="Times New Roman"/>
                <w:u w:val="single"/>
              </w:rPr>
              <w:t>STRENGTHS</w:t>
            </w:r>
          </w:p>
          <w:p>
            <w:pPr>
              <w:pStyle w:val="style0"/>
              <w:spacing w:lineRule="auto" w:line="276"/>
              <w:ind w:left="176"/>
              <w:rPr>
                <w:rFonts w:ascii="Times New Roman" w:cs="Times New Roman" w:hAnsi="Times New Roman"/>
                <w:b w:val="false"/>
                <w:bCs w:val="false"/>
              </w:rPr>
            </w:pPr>
          </w:p>
          <w:p>
            <w:pPr>
              <w:pStyle w:val="style179"/>
              <w:numPr>
                <w:ilvl w:val="0"/>
                <w:numId w:val="1"/>
              </w:numPr>
              <w:shd w:val="clear" w:color="auto" w:fill="ffffff"/>
              <w:jc w:val="both"/>
              <w:rPr>
                <w:rFonts w:ascii="Times New Roman" w:cs="Times New Roman" w:hAnsi="Times New Roman"/>
                <w:b w:val="false"/>
              </w:rPr>
            </w:pPr>
            <w:r>
              <w:rPr>
                <w:rFonts w:ascii="Times New Roman" w:cs="Times New Roman" w:hAnsi="Times New Roman"/>
                <w:b w:val="false"/>
              </w:rPr>
              <w:t>Good learning skills.</w:t>
            </w:r>
          </w:p>
          <w:p>
            <w:pPr>
              <w:pStyle w:val="style0"/>
              <w:numPr>
                <w:ilvl w:val="0"/>
                <w:numId w:val="1"/>
              </w:numPr>
              <w:jc w:val="both"/>
              <w:rPr>
                <w:rFonts w:ascii="Times New Roman" w:cs="Times New Roman" w:hAnsi="Times New Roman"/>
                <w:b w:val="false"/>
                <w:u w:val="single"/>
              </w:rPr>
            </w:pPr>
            <w:r>
              <w:rPr>
                <w:rFonts w:ascii="Times New Roman" w:cs="Times New Roman" w:hAnsi="Times New Roman"/>
                <w:b w:val="false"/>
              </w:rPr>
              <w:t>Time management</w:t>
            </w:r>
          </w:p>
          <w:p>
            <w:pPr>
              <w:pStyle w:val="style0"/>
              <w:numPr>
                <w:ilvl w:val="0"/>
                <w:numId w:val="1"/>
              </w:numPr>
              <w:jc w:val="both"/>
              <w:rPr>
                <w:rFonts w:ascii="Times New Roman" w:cs="Times New Roman" w:hAnsi="Times New Roman"/>
                <w:b w:val="false"/>
              </w:rPr>
            </w:pPr>
            <w:r>
              <w:rPr>
                <w:rFonts w:ascii="Times New Roman" w:cs="Times New Roman" w:hAnsi="Times New Roman"/>
                <w:b w:val="false"/>
              </w:rPr>
              <w:t>Disciplined.</w:t>
            </w:r>
          </w:p>
          <w:p>
            <w:pPr>
              <w:pStyle w:val="style0"/>
              <w:numPr>
                <w:ilvl w:val="0"/>
                <w:numId w:val="1"/>
              </w:numPr>
              <w:jc w:val="both"/>
              <w:rPr>
                <w:rFonts w:ascii="Times New Roman" w:cs="Times New Roman" w:hAnsi="Times New Roman"/>
                <w:b w:val="false"/>
              </w:rPr>
            </w:pPr>
            <w:r>
              <w:rPr>
                <w:rFonts w:ascii="Times New Roman" w:cs="Times New Roman" w:hAnsi="Times New Roman"/>
                <w:b w:val="false"/>
              </w:rPr>
              <w:t>Hard working.</w:t>
            </w:r>
          </w:p>
          <w:p>
            <w:pPr>
              <w:pStyle w:val="style0"/>
              <w:numPr>
                <w:ilvl w:val="0"/>
                <w:numId w:val="1"/>
              </w:numPr>
              <w:jc w:val="both"/>
              <w:rPr>
                <w:rFonts w:ascii="Times New Roman" w:cs="Times New Roman" w:hAnsi="Times New Roman"/>
                <w:b w:val="false"/>
              </w:rPr>
            </w:pPr>
            <w:r>
              <w:rPr>
                <w:rFonts w:ascii="Times New Roman" w:cs="Times New Roman" w:hAnsi="Times New Roman"/>
                <w:b w:val="false"/>
              </w:rPr>
              <w:t>Politeness</w:t>
            </w:r>
          </w:p>
          <w:p>
            <w:pPr>
              <w:pStyle w:val="style0"/>
              <w:jc w:val="both"/>
              <w:rPr>
                <w:rFonts w:ascii="Times New Roman" w:cs="Times New Roman" w:hAnsi="Times New Roman"/>
                <w:b w:val="false"/>
              </w:rPr>
            </w:pPr>
          </w:p>
          <w:p>
            <w:pPr>
              <w:pStyle w:val="style0"/>
              <w:spacing w:lineRule="auto" w:line="276"/>
              <w:ind w:left="176"/>
              <w:rPr>
                <w:rFonts w:ascii="Times New Roman" w:cs="Times New Roman" w:hAnsi="Times New Roman"/>
                <w:b w:val="false"/>
                <w:u w:val="single"/>
              </w:rPr>
            </w:pPr>
            <w:r>
              <w:rPr>
                <w:rFonts w:ascii="Times New Roman" w:cs="Times New Roman" w:hAnsi="Times New Roman"/>
                <w:u w:val="single"/>
              </w:rPr>
              <w:t>INTEREST/ HOBBIES</w:t>
            </w:r>
          </w:p>
          <w:p>
            <w:pPr>
              <w:pStyle w:val="style0"/>
              <w:spacing w:lineRule="auto" w:line="276"/>
              <w:ind w:left="176"/>
              <w:rPr>
                <w:rFonts w:ascii="Times New Roman" w:cs="Times New Roman" w:hAnsi="Times New Roman"/>
                <w:b w:val="false"/>
                <w:u w:val="single"/>
              </w:rPr>
            </w:pPr>
          </w:p>
          <w:p>
            <w:pPr>
              <w:pStyle w:val="style0"/>
              <w:numPr>
                <w:ilvl w:val="0"/>
                <w:numId w:val="22"/>
              </w:numPr>
              <w:pBdr>
                <w:left w:val="nil"/>
                <w:right w:val="nil"/>
                <w:top w:val="nil"/>
                <w:bottom w:val="nil"/>
                <w:between w:val="nil"/>
              </w:pBdr>
              <w:ind w:left="743"/>
              <w:jc w:val="left"/>
              <w:rPr>
                <w:rFonts w:ascii="Times New Roman" w:cs="Times New Roman" w:hAnsi="Times New Roman"/>
                <w:b w:val="false"/>
              </w:rPr>
            </w:pPr>
            <w:r>
              <w:rPr>
                <w:rFonts w:ascii="Times New Roman" w:cs="Times New Roman" w:hAnsi="Times New Roman"/>
                <w:b w:val="false"/>
              </w:rPr>
              <w:t>Listening Songs</w:t>
            </w:r>
          </w:p>
          <w:p>
            <w:pPr>
              <w:pStyle w:val="style0"/>
              <w:numPr>
                <w:ilvl w:val="0"/>
                <w:numId w:val="22"/>
              </w:numPr>
              <w:pBdr>
                <w:left w:val="nil"/>
                <w:right w:val="nil"/>
                <w:top w:val="nil"/>
                <w:bottom w:val="nil"/>
                <w:between w:val="nil"/>
              </w:pBdr>
              <w:ind w:left="743"/>
              <w:jc w:val="left"/>
              <w:rPr>
                <w:rFonts w:ascii="Times New Roman" w:cs="Times New Roman" w:hAnsi="Times New Roman"/>
                <w:b w:val="false"/>
              </w:rPr>
            </w:pPr>
            <w:r>
              <w:rPr>
                <w:rFonts w:ascii="Times New Roman" w:cs="Times New Roman" w:hAnsi="Times New Roman"/>
                <w:b w:val="false"/>
              </w:rPr>
              <w:t>Bike Riding</w:t>
            </w:r>
          </w:p>
          <w:p>
            <w:pPr>
              <w:pStyle w:val="style0"/>
              <w:numPr>
                <w:ilvl w:val="0"/>
                <w:numId w:val="22"/>
              </w:numPr>
              <w:pBdr>
                <w:left w:val="nil"/>
                <w:right w:val="nil"/>
                <w:top w:val="nil"/>
                <w:bottom w:val="nil"/>
                <w:between w:val="nil"/>
              </w:pBdr>
              <w:ind w:left="743"/>
              <w:jc w:val="left"/>
              <w:rPr>
                <w:rFonts w:ascii="Times New Roman" w:cs="Times New Roman" w:hAnsi="Times New Roman"/>
                <w:b w:val="false"/>
              </w:rPr>
            </w:pPr>
            <w:r>
              <w:rPr>
                <w:rFonts w:ascii="Times New Roman" w:cs="Times New Roman" w:hAnsi="Times New Roman"/>
                <w:b w:val="false"/>
              </w:rPr>
              <w:t>P</w:t>
            </w:r>
            <w:r>
              <w:rPr>
                <w:rFonts w:ascii="Times New Roman" w:cs="Times New Roman" w:hAnsi="Times New Roman"/>
                <w:b w:val="false"/>
              </w:rPr>
              <w:t>hotography</w:t>
            </w:r>
          </w:p>
        </w:tc>
        <w:tc>
          <w:tcPr>
            <w:tcW w:w="6741" w:type="dxa"/>
            <w:tcBorders/>
          </w:tcPr>
          <w:p>
            <w:pPr>
              <w:pStyle w:val="style3"/>
              <w:outlineLvl w:val="2"/>
              <w:rPr>
                <w:rFonts w:ascii="Times New Roman" w:cs="Times New Roman" w:hAnsi="Times New Roman"/>
                <w:szCs w:val="22"/>
                <w:u w:val="single"/>
              </w:rPr>
            </w:pPr>
            <w:r>
              <w:rPr>
                <w:rFonts w:ascii="Times New Roman" w:cs="Times New Roman" w:hAnsi="Times New Roman"/>
                <w:szCs w:val="22"/>
                <w:u w:val="single"/>
              </w:rPr>
              <w:t>OBJECTIVE</w:t>
            </w:r>
          </w:p>
          <w:p>
            <w:pPr>
              <w:pStyle w:val="style3"/>
              <w:outlineLvl w:val="2"/>
              <w:rPr>
                <w:rFonts w:ascii="Times New Roman" w:cs="Times New Roman" w:hAnsi="Times New Roman"/>
                <w:szCs w:val="22"/>
              </w:rPr>
            </w:pPr>
          </w:p>
          <w:p>
            <w:pPr>
              <w:pStyle w:val="style179"/>
              <w:numPr>
                <w:ilvl w:val="0"/>
                <w:numId w:val="29"/>
              </w:numPr>
              <w:jc w:val="both"/>
              <w:rPr>
                <w:rFonts w:ascii="Times New Roman" w:cs="Times New Roman" w:hAnsi="Times New Roman"/>
                <w:b w:val="false"/>
              </w:rPr>
            </w:pPr>
            <w:r>
              <w:rPr>
                <w:rFonts w:ascii="Times New Roman" w:cs="Times New Roman" w:hAnsi="Times New Roman"/>
                <w:b w:val="false"/>
              </w:rPr>
              <w:t xml:space="preserve">To serve Mankind through my Professional &amp; Personal </w:t>
            </w:r>
            <w:r>
              <w:rPr>
                <w:rFonts w:ascii="Times New Roman" w:cs="Times New Roman" w:hAnsi="Times New Roman"/>
                <w:b w:val="false"/>
              </w:rPr>
              <w:t>Skills .</w:t>
            </w:r>
          </w:p>
          <w:p>
            <w:pPr>
              <w:pStyle w:val="style0"/>
              <w:spacing w:lineRule="auto" w:line="276"/>
              <w:rPr>
                <w:rFonts w:ascii="Times New Roman" w:cs="Times New Roman" w:hAnsi="Times New Roman"/>
                <w:u w:val="single"/>
              </w:rPr>
            </w:pPr>
          </w:p>
          <w:p>
            <w:pPr>
              <w:pStyle w:val="style0"/>
              <w:spacing w:lineRule="auto" w:line="276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  <w:u w:val="single"/>
              </w:rPr>
              <w:t>TRAINING UNDERTAKEN</w:t>
            </w:r>
            <w:r>
              <w:rPr>
                <w:rFonts w:ascii="Times New Roman" w:cs="Times New Roman" w:hAnsi="Times New Roman"/>
              </w:rPr>
              <w:t xml:space="preserve"> </w:t>
            </w:r>
          </w:p>
          <w:p>
            <w:pPr>
              <w:pStyle w:val="style179"/>
              <w:numPr>
                <w:ilvl w:val="0"/>
                <w:numId w:val="30"/>
              </w:numPr>
              <w:spacing w:before="240" w:lineRule="auto" w:line="276"/>
              <w:rPr>
                <w:rFonts w:ascii="Times New Roman" w:cs="Times New Roman" w:hAnsi="Times New Roman"/>
                <w:b w:val="false"/>
                <w:bCs w:val="false"/>
              </w:rPr>
            </w:pPr>
            <w:r>
              <w:rPr>
                <w:rFonts w:ascii="Times New Roman" w:cs="Times New Roman" w:hAnsi="Times New Roman"/>
                <w:b w:val="false"/>
                <w:bCs w:val="false"/>
              </w:rPr>
              <w:t>Undergone 21</w:t>
            </w:r>
            <w:r>
              <w:rPr>
                <w:rFonts w:ascii="Times New Roman" w:cs="Times New Roman" w:hAnsi="Times New Roman"/>
                <w:b w:val="false"/>
                <w:bCs w:val="false"/>
              </w:rPr>
              <w:t xml:space="preserve"> weeks </w:t>
            </w:r>
            <w:r>
              <w:rPr>
                <w:rFonts w:ascii="Times New Roman" w:cs="Times New Roman" w:hAnsi="Times New Roman"/>
                <w:b w:val="false"/>
                <w:bCs w:val="false"/>
              </w:rPr>
              <w:t xml:space="preserve">Industrial </w:t>
            </w:r>
            <w:r>
              <w:rPr>
                <w:rFonts w:ascii="Times New Roman" w:cs="Times New Roman" w:hAnsi="Times New Roman"/>
                <w:b w:val="false"/>
                <w:bCs w:val="false"/>
              </w:rPr>
              <w:t>Exposure</w:t>
            </w:r>
            <w:r>
              <w:rPr>
                <w:rFonts w:ascii="Times New Roman" w:cs="Times New Roman" w:hAnsi="Times New Roman"/>
                <w:b w:val="false"/>
                <w:bCs w:val="false"/>
              </w:rPr>
              <w:t xml:space="preserve"> Training</w:t>
            </w:r>
          </w:p>
          <w:p>
            <w:pPr>
              <w:pStyle w:val="style0"/>
              <w:spacing w:lineRule="auto" w:line="276"/>
              <w:rPr>
                <w:rFonts w:ascii="Times New Roman" w:cs="Times New Roman" w:hAnsi="Times New Roman"/>
                <w:b w:val="false"/>
              </w:rPr>
            </w:pPr>
            <w:r>
              <w:rPr>
                <w:rFonts w:ascii="Times New Roman" w:cs="Times New Roman" w:hAnsi="Times New Roman"/>
                <w:b w:val="false"/>
              </w:rPr>
              <w:t xml:space="preserve">At </w:t>
            </w:r>
            <w:r>
              <w:rPr>
                <w:rFonts w:ascii="Times New Roman" w:cs="Times New Roman" w:hAnsi="Times New Roman"/>
                <w:b w:val="false"/>
              </w:rPr>
              <w:t>Jaypee greens golf and spa resort, greater noaida</w:t>
            </w:r>
          </w:p>
          <w:p>
            <w:pPr>
              <w:pStyle w:val="style0"/>
              <w:spacing w:lineRule="auto" w:line="276"/>
              <w:rPr>
                <w:rFonts w:ascii="Times New Roman" w:cs="Times New Roman" w:hAnsi="Times New Roman"/>
                <w:b w:val="false"/>
                <w:bCs w:val="false"/>
                <w:i/>
              </w:rPr>
            </w:pPr>
            <w:r>
              <w:rPr>
                <w:rFonts w:ascii="Times New Roman" w:cs="Times New Roman" w:hAnsi="Times New Roman"/>
                <w:b w:val="false"/>
                <w:bCs w:val="false"/>
                <w:i/>
              </w:rPr>
              <w:t>From...</w:t>
            </w:r>
            <w:r>
              <w:rPr>
                <w:rFonts w:ascii="Times New Roman" w:cs="Times New Roman" w:hAnsi="Times New Roman"/>
                <w:b w:val="false"/>
                <w:bCs w:val="false"/>
                <w:i/>
              </w:rPr>
              <w:t xml:space="preserve">24 June </w:t>
            </w:r>
            <w:r>
              <w:rPr>
                <w:rFonts w:ascii="Times New Roman" w:cs="Times New Roman" w:hAnsi="Times New Roman"/>
                <w:b w:val="false"/>
                <w:bCs w:val="false"/>
                <w:i/>
              </w:rPr>
              <w:t>201</w:t>
            </w:r>
            <w:r>
              <w:rPr>
                <w:rFonts w:ascii="Times New Roman" w:cs="Times New Roman" w:hAnsi="Times New Roman"/>
                <w:b w:val="false"/>
                <w:bCs w:val="false"/>
                <w:i/>
              </w:rPr>
              <w:t>9</w:t>
            </w:r>
            <w:r>
              <w:rPr>
                <w:rFonts w:ascii="Times New Roman" w:cs="Times New Roman" w:hAnsi="Times New Roman"/>
                <w:b w:val="false"/>
                <w:bCs w:val="false"/>
                <w:i/>
              </w:rPr>
              <w:t xml:space="preserve"> to </w:t>
            </w:r>
            <w:r>
              <w:rPr>
                <w:rFonts w:ascii="Times New Roman" w:cs="Times New Roman" w:hAnsi="Times New Roman"/>
                <w:b w:val="false"/>
                <w:bCs w:val="false"/>
                <w:i/>
              </w:rPr>
              <w:t>27 November</w:t>
            </w:r>
            <w:r>
              <w:rPr>
                <w:rFonts w:ascii="Times New Roman" w:cs="Times New Roman" w:hAnsi="Times New Roman"/>
                <w:b w:val="false"/>
                <w:bCs w:val="false"/>
                <w:i/>
              </w:rPr>
              <w:t xml:space="preserve"> 201</w:t>
            </w:r>
            <w:r>
              <w:rPr>
                <w:rFonts w:ascii="Times New Roman" w:cs="Times New Roman" w:hAnsi="Times New Roman"/>
                <w:b w:val="false"/>
                <w:bCs w:val="false"/>
                <w:i/>
              </w:rPr>
              <w:t>9</w:t>
            </w:r>
          </w:p>
          <w:p>
            <w:pPr>
              <w:pStyle w:val="style0"/>
              <w:spacing w:lineRule="auto" w:line="276"/>
              <w:rPr>
                <w:rFonts w:ascii="Times New Roman" w:cs="Times New Roman" w:hAnsi="Times New Roman"/>
                <w:bCs w:val="false"/>
                <w:u w:val="single"/>
              </w:rPr>
            </w:pPr>
          </w:p>
          <w:p>
            <w:pPr>
              <w:pStyle w:val="style0"/>
              <w:spacing w:lineRule="auto" w:line="276"/>
              <w:rPr>
                <w:rFonts w:ascii="Times New Roman" w:cs="Times New Roman" w:hAnsi="Times New Roman"/>
                <w:u w:val="single"/>
              </w:rPr>
            </w:pPr>
            <w:r>
              <w:rPr>
                <w:rFonts w:ascii="Times New Roman" w:cs="Times New Roman" w:hAnsi="Times New Roman"/>
                <w:u w:val="single"/>
              </w:rPr>
              <w:t>EDUCATION</w:t>
            </w:r>
          </w:p>
          <w:p>
            <w:pPr>
              <w:pStyle w:val="style0"/>
              <w:spacing w:lineRule="auto" w:line="276"/>
              <w:rPr>
                <w:rFonts w:ascii="Times New Roman" w:cs="Times New Roman" w:hAnsi="Times New Roman"/>
                <w:b w:val="false"/>
                <w:bCs w:val="false"/>
              </w:rPr>
            </w:pPr>
          </w:p>
          <w:p>
            <w:pPr>
              <w:pStyle w:val="style179"/>
              <w:numPr>
                <w:ilvl w:val="0"/>
                <w:numId w:val="31"/>
              </w:numPr>
              <w:spacing w:lineRule="auto" w:line="276"/>
              <w:jc w:val="both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Bachelor</w:t>
            </w:r>
            <w:r>
              <w:rPr>
                <w:rFonts w:ascii="Times New Roman" w:cs="Times New Roman" w:hAnsi="Times New Roman"/>
              </w:rPr>
              <w:t xml:space="preserve"> </w:t>
            </w:r>
            <w:r>
              <w:rPr>
                <w:rFonts w:ascii="Times New Roman" w:cs="Times New Roman" w:hAnsi="Times New Roman"/>
              </w:rPr>
              <w:t xml:space="preserve"> </w:t>
            </w:r>
            <w:r>
              <w:rPr>
                <w:rFonts w:ascii="Times New Roman" w:cs="Times New Roman" w:hAnsi="Times New Roman"/>
              </w:rPr>
              <w:t>Of Hospitality</w:t>
            </w:r>
            <w:r>
              <w:rPr>
                <w:rFonts w:ascii="Times New Roman" w:cs="Times New Roman" w:hAnsi="Times New Roman"/>
              </w:rPr>
              <w:t xml:space="preserve"> Management</w:t>
            </w:r>
            <w:r>
              <w:rPr>
                <w:rFonts w:ascii="Times New Roman" w:cs="Times New Roman" w:hAnsi="Times New Roman"/>
              </w:rPr>
              <w:t xml:space="preserve"> </w:t>
            </w:r>
            <w:r>
              <w:rPr>
                <w:rFonts w:ascii="Times New Roman" w:cs="Times New Roman" w:hAnsi="Times New Roman"/>
              </w:rPr>
              <w:t>(Year, 201</w:t>
            </w:r>
            <w:r>
              <w:rPr>
                <w:rFonts w:ascii="Times New Roman" w:cs="Times New Roman" w:hAnsi="Times New Roman"/>
              </w:rPr>
              <w:t>7</w:t>
            </w:r>
            <w:r>
              <w:rPr>
                <w:rFonts w:ascii="Times New Roman" w:cs="Times New Roman" w:hAnsi="Times New Roman"/>
              </w:rPr>
              <w:t>-20</w:t>
            </w:r>
            <w:r>
              <w:rPr>
                <w:rFonts w:ascii="Times New Roman" w:cs="Times New Roman" w:hAnsi="Times New Roman"/>
              </w:rPr>
              <w:t>21</w:t>
            </w:r>
            <w:r>
              <w:rPr>
                <w:rFonts w:ascii="Times New Roman" w:cs="Times New Roman" w:hAnsi="Times New Roman"/>
              </w:rPr>
              <w:t>)</w:t>
            </w:r>
          </w:p>
          <w:p>
            <w:pPr>
              <w:pStyle w:val="style0"/>
              <w:spacing w:lineRule="auto" w:line="276"/>
              <w:jc w:val="both"/>
              <w:rPr>
                <w:rFonts w:ascii="Times New Roman" w:cs="Times New Roman" w:hAnsi="Times New Roman"/>
                <w:b w:val="false"/>
                <w:bCs w:val="false"/>
              </w:rPr>
            </w:pPr>
            <w:r>
              <w:rPr>
                <w:rFonts w:ascii="Times New Roman" w:cs="Times New Roman" w:hAnsi="Times New Roman"/>
                <w:b w:val="false"/>
                <w:bCs w:val="false"/>
              </w:rPr>
              <w:t>From Amrapal</w:t>
            </w:r>
            <w:r>
              <w:rPr>
                <w:rFonts w:ascii="Times New Roman" w:cs="Times New Roman" w:hAnsi="Times New Roman"/>
                <w:b w:val="false"/>
                <w:bCs w:val="false"/>
              </w:rPr>
              <w:t>i Institute of Hotel Management</w:t>
            </w:r>
          </w:p>
          <w:p>
            <w:pPr>
              <w:pStyle w:val="style179"/>
              <w:numPr>
                <w:ilvl w:val="0"/>
                <w:numId w:val="32"/>
              </w:numPr>
              <w:spacing w:lineRule="auto" w:line="276"/>
              <w:jc w:val="both"/>
              <w:rPr>
                <w:rFonts w:ascii="Times New Roman" w:cs="Times New Roman" w:hAnsi="Times New Roman"/>
                <w:b w:val="false"/>
                <w:bCs w:val="false"/>
                <w:i/>
              </w:rPr>
            </w:pPr>
            <w:r>
              <w:rPr>
                <w:rFonts w:ascii="Times New Roman" w:cs="Times New Roman" w:hAnsi="Times New Roman"/>
                <w:b w:val="false"/>
                <w:i/>
                <w:lang w:val="en-IN"/>
              </w:rPr>
              <w:t>It is an AICTE approved premier institute, nurturing budding professionals for two successful decades. The Institute has been ranked No. 1 in the state and amongst top 10 leading Private Hotel Management Institutes in India since last 07 consecutive years.</w:t>
            </w:r>
          </w:p>
          <w:p>
            <w:pPr>
              <w:pStyle w:val="style0"/>
              <w:spacing w:lineRule="auto" w:line="276"/>
              <w:rPr>
                <w:rFonts w:ascii="Times New Roman" w:cs="Times New Roman" w:hAnsi="Times New Roman"/>
                <w:u w:val="single"/>
              </w:rPr>
            </w:pPr>
          </w:p>
          <w:p>
            <w:pPr>
              <w:pStyle w:val="style0"/>
              <w:spacing w:lineRule="auto" w:line="276"/>
              <w:rPr>
                <w:rFonts w:ascii="Times New Roman" w:cs="Times New Roman" w:hAnsi="Times New Roman"/>
                <w:u w:val="single"/>
              </w:rPr>
            </w:pPr>
            <w:r>
              <w:rPr>
                <w:rFonts w:ascii="Times New Roman" w:cs="Times New Roman" w:hAnsi="Times New Roman"/>
                <w:u w:val="single"/>
              </w:rPr>
              <w:t>INTERMEDIATE</w:t>
            </w:r>
          </w:p>
          <w:p>
            <w:pPr>
              <w:pStyle w:val="style0"/>
              <w:spacing w:lineRule="auto" w:line="276"/>
              <w:rPr>
                <w:rFonts w:ascii="Times New Roman" w:cs="Times New Roman" w:hAnsi="Times New Roman"/>
                <w:b w:val="false"/>
                <w:bCs w:val="false"/>
              </w:rPr>
            </w:pPr>
            <w:r>
              <w:rPr>
                <w:rFonts w:ascii="Times New Roman" w:cs="Times New Roman" w:hAnsi="Times New Roman"/>
                <w:b w:val="false"/>
                <w:bCs w:val="false"/>
              </w:rPr>
              <w:t xml:space="preserve"> </w:t>
            </w:r>
            <w:r>
              <w:rPr>
                <w:rFonts w:ascii="Times New Roman" w:cs="Times New Roman" w:hAnsi="Times New Roman"/>
                <w:b w:val="false"/>
                <w:bCs w:val="false"/>
              </w:rPr>
              <w:t>CBSE</w:t>
            </w:r>
            <w:r>
              <w:rPr>
                <w:rFonts w:ascii="Times New Roman" w:cs="Times New Roman" w:hAnsi="Times New Roman"/>
                <w:b w:val="false"/>
                <w:bCs w:val="false"/>
              </w:rPr>
              <w:t xml:space="preserve"> </w:t>
            </w:r>
            <w:r>
              <w:rPr>
                <w:rFonts w:ascii="Times New Roman" w:cs="Times New Roman" w:hAnsi="Times New Roman"/>
                <w:b w:val="false"/>
                <w:bCs w:val="false"/>
              </w:rPr>
              <w:t>Board - Y</w:t>
            </w:r>
            <w:r>
              <w:rPr>
                <w:rFonts w:ascii="Times New Roman" w:cs="Times New Roman" w:hAnsi="Times New Roman"/>
                <w:b w:val="false"/>
                <w:bCs w:val="false"/>
              </w:rPr>
              <w:t>ear</w:t>
            </w:r>
            <w:r>
              <w:rPr>
                <w:rFonts w:ascii="Times New Roman" w:cs="Times New Roman" w:hAnsi="Times New Roman"/>
                <w:b w:val="false"/>
                <w:bCs w:val="false"/>
              </w:rPr>
              <w:t xml:space="preserve"> 201</w:t>
            </w:r>
            <w:r>
              <w:rPr>
                <w:rFonts w:ascii="Times New Roman" w:cs="Times New Roman" w:hAnsi="Times New Roman"/>
                <w:b w:val="false"/>
                <w:bCs w:val="false"/>
              </w:rPr>
              <w:t>7</w:t>
            </w:r>
          </w:p>
          <w:p>
            <w:pPr>
              <w:pStyle w:val="style0"/>
              <w:spacing w:lineRule="auto" w:line="276"/>
              <w:rPr>
                <w:rFonts w:ascii="Times New Roman" w:cs="Times New Roman" w:hAnsi="Times New Roman"/>
                <w:u w:val="single"/>
              </w:rPr>
            </w:pPr>
          </w:p>
          <w:p>
            <w:pPr>
              <w:pStyle w:val="style0"/>
              <w:spacing w:lineRule="auto" w:line="276"/>
              <w:rPr>
                <w:rFonts w:ascii="Times New Roman" w:cs="Times New Roman" w:hAnsi="Times New Roman"/>
                <w:u w:val="single"/>
              </w:rPr>
            </w:pPr>
            <w:r>
              <w:rPr>
                <w:rFonts w:ascii="Times New Roman" w:cs="Times New Roman" w:hAnsi="Times New Roman"/>
                <w:u w:val="single"/>
              </w:rPr>
              <w:t>HIGH SCHOOL</w:t>
            </w:r>
          </w:p>
          <w:p>
            <w:pPr>
              <w:pStyle w:val="style0"/>
              <w:spacing w:lineRule="auto" w:line="276"/>
              <w:rPr>
                <w:rFonts w:ascii="Times New Roman" w:cs="Times New Roman" w:hAnsi="Times New Roman"/>
                <w:b w:val="false"/>
                <w:bCs w:val="false"/>
              </w:rPr>
            </w:pPr>
            <w:r>
              <w:rPr>
                <w:rFonts w:ascii="Times New Roman" w:cs="Times New Roman" w:hAnsi="Times New Roman"/>
                <w:b w:val="false"/>
                <w:bCs w:val="false"/>
              </w:rPr>
              <w:t xml:space="preserve"> </w:t>
            </w:r>
            <w:r>
              <w:rPr>
                <w:rFonts w:ascii="Times New Roman" w:cs="Times New Roman" w:hAnsi="Times New Roman"/>
                <w:b w:val="false"/>
                <w:bCs w:val="false"/>
              </w:rPr>
              <w:t>C</w:t>
            </w:r>
            <w:r>
              <w:rPr>
                <w:rFonts w:ascii="Times New Roman" w:cs="Times New Roman" w:hAnsi="Times New Roman"/>
                <w:b w:val="false"/>
                <w:bCs w:val="false"/>
              </w:rPr>
              <w:t xml:space="preserve">BSE </w:t>
            </w:r>
            <w:r>
              <w:rPr>
                <w:rFonts w:ascii="Times New Roman" w:cs="Times New Roman" w:hAnsi="Times New Roman"/>
                <w:b w:val="false"/>
                <w:bCs w:val="false"/>
              </w:rPr>
              <w:t>Board -Year</w:t>
            </w:r>
            <w:r>
              <w:rPr>
                <w:rFonts w:ascii="Times New Roman" w:cs="Times New Roman" w:hAnsi="Times New Roman"/>
                <w:b w:val="false"/>
                <w:bCs w:val="false"/>
              </w:rPr>
              <w:t xml:space="preserve"> 201</w:t>
            </w:r>
            <w:r>
              <w:rPr>
                <w:rFonts w:ascii="Times New Roman" w:cs="Times New Roman" w:hAnsi="Times New Roman"/>
                <w:b w:val="false"/>
                <w:bCs w:val="false"/>
              </w:rPr>
              <w:t>5</w:t>
            </w:r>
          </w:p>
          <w:p>
            <w:pPr>
              <w:pStyle w:val="style0"/>
              <w:spacing w:lineRule="auto" w:line="276"/>
              <w:rPr>
                <w:rFonts w:ascii="Times New Roman" w:cs="Times New Roman" w:hAnsi="Times New Roman"/>
              </w:rPr>
            </w:pPr>
          </w:p>
          <w:p>
            <w:pPr>
              <w:pStyle w:val="style0"/>
              <w:spacing w:lineRule="auto" w:line="276"/>
              <w:rPr>
                <w:rFonts w:ascii="Times New Roman" w:cs="Times New Roman" w:hAnsi="Times New Roman"/>
                <w:u w:val="single"/>
              </w:rPr>
            </w:pPr>
            <w:r>
              <w:rPr>
                <w:rFonts w:ascii="Times New Roman" w:cs="Times New Roman" w:hAnsi="Times New Roman"/>
                <w:u w:val="single"/>
              </w:rPr>
              <w:t>ACHIEVEMENTS</w:t>
            </w:r>
          </w:p>
          <w:p>
            <w:pPr>
              <w:pStyle w:val="style179"/>
              <w:numPr>
                <w:ilvl w:val="0"/>
                <w:numId w:val="26"/>
              </w:numPr>
              <w:jc w:val="both"/>
              <w:rPr>
                <w:rFonts w:ascii="Times New Roman" w:cs="Times New Roman" w:hAnsi="Times New Roman"/>
                <w:b w:val="false"/>
              </w:rPr>
            </w:pPr>
            <w:r>
              <w:rPr>
                <w:rFonts w:ascii="Times New Roman" w:cs="Times New Roman" w:hAnsi="Times New Roman"/>
                <w:b w:val="false"/>
                <w:lang w:bidi="hi-IN"/>
              </w:rPr>
              <w:t>Appreciation certificate during my industrial training</w:t>
            </w:r>
            <w:r>
              <w:rPr>
                <w:rFonts w:ascii="Times New Roman" w:cs="Times New Roman" w:hAnsi="Times New Roman"/>
                <w:b w:val="false"/>
                <w:lang w:bidi="hi-IN"/>
              </w:rPr>
              <w:t xml:space="preserve"> in FOOD &amp; BEVERAGE SERVICE.</w:t>
            </w:r>
          </w:p>
          <w:p>
            <w:pPr>
              <w:pStyle w:val="style0"/>
              <w:jc w:val="both"/>
              <w:rPr>
                <w:rFonts w:ascii="Times New Roman" w:cs="Times New Roman" w:hAnsi="Times New Roman"/>
              </w:rPr>
            </w:pPr>
          </w:p>
          <w:p>
            <w:pPr>
              <w:pStyle w:val="style0"/>
              <w:spacing w:lineRule="auto" w:line="276"/>
              <w:rPr>
                <w:rFonts w:ascii="Times New Roman" w:cs="Times New Roman" w:hAnsi="Times New Roman"/>
                <w:bCs w:val="false"/>
                <w:u w:val="single"/>
              </w:rPr>
            </w:pPr>
            <w:r>
              <w:rPr>
                <w:rFonts w:ascii="Times New Roman" w:cs="Times New Roman" w:hAnsi="Times New Roman"/>
                <w:bCs w:val="false"/>
                <w:u w:val="single"/>
              </w:rPr>
              <w:t>CERTIFICATIONS</w:t>
            </w:r>
          </w:p>
          <w:p>
            <w:pPr>
              <w:pStyle w:val="style179"/>
              <w:numPr>
                <w:ilvl w:val="0"/>
                <w:numId w:val="28"/>
              </w:numPr>
              <w:spacing w:lineRule="auto" w:line="276"/>
              <w:jc w:val="both"/>
              <w:rPr>
                <w:rFonts w:ascii="Times New Roman" w:cs="Times New Roman" w:hAnsi="Times New Roman"/>
                <w:b w:val="false"/>
                <w:lang w:bidi="hi-IN"/>
              </w:rPr>
            </w:pPr>
            <w:r>
              <w:rPr>
                <w:rFonts w:ascii="Times New Roman" w:cs="Times New Roman" w:hAnsi="Times New Roman"/>
                <w:b w:val="false"/>
                <w:lang w:val="en-IN" w:bidi="hi-IN"/>
              </w:rPr>
              <w:t>JACK DANIELS Master Class organized by AIHM.</w:t>
            </w:r>
          </w:p>
          <w:p>
            <w:pPr>
              <w:pStyle w:val="style179"/>
              <w:numPr>
                <w:ilvl w:val="0"/>
                <w:numId w:val="28"/>
              </w:numPr>
              <w:spacing w:lineRule="auto" w:line="276"/>
              <w:jc w:val="both"/>
              <w:rPr>
                <w:rFonts w:ascii="Times New Roman" w:cs="Times New Roman" w:hAnsi="Times New Roman"/>
                <w:b w:val="false"/>
              </w:rPr>
            </w:pPr>
            <w:r>
              <w:rPr>
                <w:rFonts w:ascii="Times New Roman" w:cs="Times New Roman" w:hAnsi="Times New Roman"/>
                <w:b w:val="false"/>
              </w:rPr>
              <w:t>MONIN Master Class organized by AIHM</w:t>
            </w:r>
          </w:p>
          <w:p>
            <w:pPr>
              <w:pStyle w:val="style179"/>
              <w:numPr>
                <w:ilvl w:val="0"/>
                <w:numId w:val="28"/>
              </w:numPr>
              <w:spacing w:lineRule="auto" w:line="276"/>
              <w:jc w:val="both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  <w:b w:val="false"/>
              </w:rPr>
              <w:t>6</w:t>
            </w:r>
            <w:r>
              <w:rPr>
                <w:rFonts w:ascii="Times New Roman" w:cs="Times New Roman" w:hAnsi="Times New Roman"/>
                <w:b w:val="false"/>
              </w:rPr>
              <w:t xml:space="preserve"> Months certification course </w:t>
            </w:r>
            <w:r>
              <w:rPr>
                <w:rFonts w:ascii="Times New Roman" w:cs="Times New Roman" w:hAnsi="Times New Roman"/>
                <w:b w:val="false"/>
              </w:rPr>
              <w:t>on Microsoft office and Internet applications.</w:t>
            </w:r>
          </w:p>
        </w:tc>
      </w:tr>
    </w:tbl>
    <w:p>
      <w:pPr>
        <w:pStyle w:val="style0"/>
        <w:widowControl w:val="false"/>
        <w:autoSpaceDE w:val="false"/>
        <w:autoSpaceDN w:val="false"/>
        <w:adjustRightInd w:val="false"/>
        <w:spacing w:after="0" w:lineRule="auto" w:line="240"/>
        <w:jc w:val="both"/>
        <w:rPr>
          <w:rFonts w:ascii="Times New Roman" w:cs="Times New Roman" w:hAnsi="Times New Roman"/>
        </w:rPr>
      </w:pPr>
    </w:p>
    <w:p>
      <w:pPr>
        <w:pStyle w:val="style0"/>
        <w:widowControl w:val="false"/>
        <w:autoSpaceDE w:val="false"/>
        <w:autoSpaceDN w:val="false"/>
        <w:adjustRightInd w:val="false"/>
        <w:spacing w:after="0" w:lineRule="auto" w:line="240"/>
        <w:jc w:val="both"/>
        <w:rPr>
          <w:rFonts w:ascii="Times New Roman" w:cs="Times New Roman" w:hAnsi="Times New Roman"/>
        </w:rPr>
      </w:pPr>
    </w:p>
    <w:p>
      <w:pPr>
        <w:pStyle w:val="style0"/>
        <w:widowControl w:val="false"/>
        <w:autoSpaceDE w:val="false"/>
        <w:autoSpaceDN w:val="false"/>
        <w:adjustRightInd w:val="false"/>
        <w:spacing w:after="0" w:lineRule="auto" w:line="240"/>
        <w:jc w:val="both"/>
        <w:rPr>
          <w:rFonts w:ascii="Times New Roman" w:cs="Times New Roman" w:hAnsi="Times New Roman"/>
        </w:rPr>
      </w:pPr>
    </w:p>
    <w:p>
      <w:pPr>
        <w:pStyle w:val="style0"/>
        <w:widowControl w:val="false"/>
        <w:autoSpaceDE w:val="false"/>
        <w:autoSpaceDN w:val="false"/>
        <w:adjustRightInd w:val="false"/>
        <w:spacing w:after="0" w:lineRule="auto" w:line="240"/>
        <w:jc w:val="both"/>
        <w:rPr>
          <w:rFonts w:ascii="Times New Roman" w:cs="Times New Roman" w:hAnsi="Times New Roman"/>
        </w:rPr>
      </w:pPr>
      <w:r>
        <w:rPr>
          <w:rFonts w:ascii="Times New Roman" w:cs="Times New Roman" w:hAnsi="Times New Roman"/>
        </w:rPr>
        <w:t>I hereby declare that the above information is true to the best of my knowledge.</w:t>
      </w:r>
    </w:p>
    <w:p>
      <w:pPr>
        <w:pStyle w:val="style0"/>
        <w:widowControl w:val="false"/>
        <w:autoSpaceDE w:val="false"/>
        <w:autoSpaceDN w:val="false"/>
        <w:adjustRightInd w:val="false"/>
        <w:spacing w:after="0" w:lineRule="auto" w:line="240"/>
        <w:jc w:val="both"/>
        <w:rPr>
          <w:rFonts w:ascii="Times New Roman" w:cs="Times New Roman" w:hAnsi="Times New Roman"/>
        </w:rPr>
      </w:pPr>
    </w:p>
    <w:p>
      <w:pPr>
        <w:pStyle w:val="style0"/>
        <w:widowControl w:val="false"/>
        <w:autoSpaceDE w:val="false"/>
        <w:autoSpaceDN w:val="false"/>
        <w:adjustRightInd w:val="false"/>
        <w:spacing w:after="0" w:lineRule="auto" w:line="240"/>
        <w:jc w:val="both"/>
        <w:rPr>
          <w:rFonts w:ascii="Times New Roman" w:cs="Times New Roman" w:hAnsi="Times New Roman"/>
          <w:b/>
          <w:bCs/>
        </w:rPr>
      </w:pPr>
    </w:p>
    <w:p>
      <w:pPr>
        <w:pStyle w:val="style0"/>
        <w:widowControl w:val="false"/>
        <w:autoSpaceDE w:val="false"/>
        <w:autoSpaceDN w:val="false"/>
        <w:adjustRightInd w:val="false"/>
        <w:spacing w:after="0" w:lineRule="auto" w:line="240"/>
        <w:jc w:val="both"/>
        <w:rPr>
          <w:rFonts w:ascii="Times New Roman" w:cs="Times New Roman" w:hAnsi="Times New Roman"/>
          <w:b/>
          <w:bCs/>
        </w:rPr>
      </w:pPr>
    </w:p>
    <w:p>
      <w:pPr>
        <w:pStyle w:val="style0"/>
        <w:widowControl w:val="false"/>
        <w:autoSpaceDE w:val="false"/>
        <w:autoSpaceDN w:val="false"/>
        <w:adjustRightInd w:val="false"/>
        <w:spacing w:after="0" w:lineRule="auto" w:line="240"/>
        <w:jc w:val="both"/>
        <w:rPr>
          <w:rFonts w:ascii="Times New Roman" w:cs="Times New Roman" w:hAnsi="Times New Roman"/>
          <w:b/>
          <w:bCs/>
        </w:rPr>
      </w:pPr>
    </w:p>
    <w:p>
      <w:pPr>
        <w:pStyle w:val="style0"/>
        <w:widowControl w:val="false"/>
        <w:autoSpaceDE w:val="false"/>
        <w:autoSpaceDN w:val="false"/>
        <w:adjustRightInd w:val="false"/>
        <w:spacing w:after="0" w:lineRule="auto" w:line="240"/>
        <w:jc w:val="both"/>
        <w:rPr>
          <w:rFonts w:ascii="Times New Roman" w:cs="Times New Roman" w:hAnsi="Times New Roman"/>
          <w:b/>
          <w:bCs/>
        </w:rPr>
      </w:pPr>
      <w:r>
        <w:rPr>
          <w:rFonts w:ascii="Times New Roman" w:cs="Times New Roman" w:hAnsi="Times New Roman"/>
          <w:b/>
          <w:bCs/>
        </w:rPr>
        <w:t>Date:</w:t>
      </w:r>
      <w:r>
        <w:rPr>
          <w:rFonts w:ascii="Times New Roman" w:cs="Times New Roman" w:hAnsi="Times New Roman"/>
          <w:b/>
          <w:bCs/>
        </w:rPr>
        <w:t xml:space="preserve"> </w:t>
      </w:r>
      <w:r>
        <w:rPr>
          <w:rFonts w:ascii="Times New Roman" w:cs="Times New Roman" w:hAnsi="Times New Roman"/>
          <w:b/>
          <w:bCs/>
        </w:rPr>
        <w:tab/>
      </w:r>
      <w:r>
        <w:rPr>
          <w:rFonts w:ascii="Times New Roman" w:cs="Times New Roman" w:hAnsi="Times New Roman"/>
          <w:b/>
          <w:bCs/>
        </w:rPr>
        <w:tab/>
      </w:r>
      <w:r>
        <w:rPr>
          <w:rFonts w:ascii="Times New Roman" w:cs="Times New Roman" w:hAnsi="Times New Roman"/>
          <w:b/>
          <w:bCs/>
        </w:rPr>
        <w:t xml:space="preserve">                                                                                           </w:t>
      </w:r>
      <w:r>
        <w:rPr>
          <w:rFonts w:ascii="Times New Roman" w:cs="Times New Roman" w:hAnsi="Times New Roman"/>
          <w:b/>
          <w:bCs/>
        </w:rPr>
        <w:tab/>
      </w:r>
      <w:r>
        <w:rPr>
          <w:rFonts w:ascii="Times New Roman" w:cs="Times New Roman" w:hAnsi="Times New Roman"/>
          <w:b/>
          <w:bCs/>
        </w:rPr>
        <w:tab/>
      </w:r>
      <w:r>
        <w:rPr>
          <w:rFonts w:ascii="Times New Roman" w:cs="Times New Roman" w:hAnsi="Times New Roman"/>
          <w:b/>
          <w:bCs/>
        </w:rPr>
        <w:t xml:space="preserve">        </w:t>
      </w:r>
      <w:r>
        <w:rPr>
          <w:rFonts w:ascii="Times New Roman" w:cs="Times New Roman" w:hAnsi="Times New Roman"/>
          <w:b/>
        </w:rPr>
        <w:t>(</w:t>
      </w:r>
      <w:r>
        <w:rPr>
          <w:rFonts w:ascii="Times New Roman" w:cs="Times New Roman" w:hAnsi="Times New Roman"/>
          <w:b/>
        </w:rPr>
        <w:t>A</w:t>
      </w:r>
      <w:r>
        <w:rPr>
          <w:rFonts w:ascii="Times New Roman" w:cs="Times New Roman" w:hAnsi="Times New Roman"/>
          <w:b/>
          <w:lang w:val="en-US"/>
        </w:rPr>
        <w:t>man Gaur)</w:t>
      </w:r>
    </w:p>
    <w:sectPr>
      <w:pgSz w:w="11906" w:h="16838" w:orient="portrait" w:code="9"/>
      <w:pgMar w:top="630" w:right="851" w:bottom="8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altName w:val="Wingdings"/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altName w:val="Times New Roman"/>
    <w:panose1 w:val="02020603050000020304"/>
    <w:charset w:val="00"/>
    <w:family w:val="roman"/>
    <w:pitch w:val="variable"/>
    <w:sig w:usb0="E0002EFF" w:usb1="C0007843" w:usb2="00000009" w:usb3="00000000" w:csb0="000001FF" w:csb1="00000000"/>
  </w:font>
  <w:font w:name="Courier New">
    <w:altName w:val="Courier New"/>
    <w:panose1 w:val="02070309020000020404"/>
    <w:charset w:val="00"/>
    <w:family w:val="modern"/>
    <w:pitch w:val="fixed"/>
    <w:sig w:usb0="E0002AFF" w:usb1="C0007843" w:usb2="00000009" w:usb3="00000000" w:csb0="000001FF" w:csb1="00000000"/>
  </w:font>
  <w:font w:name="Symbol">
    <w:altName w:val="Symbol"/>
    <w:panose1 w:val="05050102010000020507"/>
    <w:charset w:val="02"/>
    <w:family w:val="roman"/>
    <w:pitch w:val="variable"/>
    <w:sig w:usb0="00000000" w:usb1="10000000" w:usb2="00000000" w:usb3="00000000" w:csb0="80000000" w:csb1="00000000"/>
  </w:font>
  <w:font w:name="Noto Sans Symbols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Gill Sans MT">
    <w:altName w:val="Gill Sans MT"/>
    <w:panose1 w:val="020b0502020000020203"/>
    <w:charset w:val="00"/>
    <w:family w:val="swiss"/>
    <w:pitch w:val="variable"/>
    <w:sig w:usb0="00000007" w:usb1="00000000" w:usb2="00000000" w:usb3="00000000" w:csb0="00000003" w:csb1="00000000"/>
  </w:font>
  <w:font w:name="Tahoma">
    <w:altName w:val="Tahoma"/>
    <w:panose1 w:val="020b0604030000040204"/>
    <w:charset w:val="00"/>
    <w:family w:val="swiss"/>
    <w:pitch w:val="variable"/>
    <w:sig w:usb0="E1002EFF" w:usb1="C000605B" w:usb2="00000029" w:usb3="00000000" w:csb0="000101FF" w:csb1="00000000"/>
  </w:font>
  <w:font w:name="Andalus">
    <w:altName w:val="Times New Roman"/>
    <w:panose1 w:val="02020603050000020304"/>
    <w:charset w:val="00"/>
    <w:family w:val="roman"/>
    <w:pitch w:val="variable"/>
    <w:sig w:usb0="00002003" w:usb1="80000000" w:usb2="00000008" w:usb3="00000000" w:csb0="0000004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singleLevel"/>
    <w:tmpl w:val="00000005"/>
    <w:name w:val="WW8Num21"/>
    <w:lvl w:ilvl="0">
      <w:start w:val="1"/>
      <w:numFmt w:val="bullet"/>
      <w:lvlText w:val=""/>
      <w:lvlJc w:val="left"/>
      <w:pPr>
        <w:tabs>
          <w:tab w:val="left" w:leader="none" w:pos="720"/>
        </w:tabs>
        <w:ind w:left="720" w:hanging="360"/>
      </w:pPr>
      <w:rPr>
        <w:rFonts w:ascii="Wingdings" w:cs="Wingdings" w:hAnsi="Wingdings" w:hint="default"/>
      </w:rPr>
    </w:lvl>
  </w:abstractNum>
  <w:abstractNum w:abstractNumId="1">
    <w:nsid w:val="00000001"/>
    <w:multiLevelType w:val="hybridMultilevel"/>
    <w:tmpl w:val="A76A154A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0000002"/>
    <w:multiLevelType w:val="hybridMultilevel"/>
    <w:tmpl w:val="3F12E4B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0000003"/>
    <w:multiLevelType w:val="multilevel"/>
    <w:tmpl w:val="0000000A"/>
    <w:lvl w:ilvl="0">
      <w:start w:val="1"/>
      <w:numFmt w:val="bullet"/>
      <w:lvlText w:val=""/>
      <w:lvlJc w:val="left"/>
      <w:pPr>
        <w:ind w:left="720" w:hanging="360"/>
      </w:pPr>
      <w:rPr>
        <w:rFonts w:ascii="Wingdings" w:hAnsi="Wingding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4">
    <w:nsid w:val="00000004"/>
    <w:multiLevelType w:val="hybridMultilevel"/>
    <w:tmpl w:val="95C428AA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0000005"/>
    <w:multiLevelType w:val="multilevel"/>
    <w:tmpl w:val="00000009"/>
    <w:lvl w:ilvl="0">
      <w:start w:val="1"/>
      <w:numFmt w:val="bullet"/>
      <w:lvlText w:val=""/>
      <w:lvlJc w:val="left"/>
      <w:pPr>
        <w:ind w:left="720" w:hanging="360"/>
      </w:pPr>
      <w:rPr>
        <w:rFonts w:ascii="Wingdings" w:hAnsi="Wingding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6">
    <w:nsid w:val="00000006"/>
    <w:multiLevelType w:val="hybridMultilevel"/>
    <w:tmpl w:val="CB1CAFDA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00000007"/>
    <w:multiLevelType w:val="hybridMultilevel"/>
    <w:tmpl w:val="1A2C770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00000008"/>
    <w:multiLevelType w:val="hybridMultilevel"/>
    <w:tmpl w:val="E7BA8688"/>
    <w:lvl w:ilvl="0" w:tplc="04090009">
      <w:start w:val="1"/>
      <w:numFmt w:val="bullet"/>
      <w:lvlText w:val=""/>
      <w:lvlJc w:val="left"/>
      <w:pPr>
        <w:ind w:left="81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35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0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1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2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7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390" w:hanging="360"/>
      </w:pPr>
      <w:rPr>
        <w:rFonts w:ascii="Wingdings" w:hAnsi="Wingdings" w:hint="default"/>
      </w:rPr>
    </w:lvl>
  </w:abstractNum>
  <w:abstractNum w:abstractNumId="9">
    <w:nsid w:val="00000009"/>
    <w:multiLevelType w:val="hybridMultilevel"/>
    <w:tmpl w:val="077C8760"/>
    <w:lvl w:ilvl="0" w:tplc="40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800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60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20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>
    <w:nsid w:val="0000000A"/>
    <w:multiLevelType w:val="hybridMultilevel"/>
    <w:tmpl w:val="F5324B5A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0000000B"/>
    <w:multiLevelType w:val="hybridMultilevel"/>
    <w:tmpl w:val="0008ADA4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0000000C"/>
    <w:multiLevelType w:val="hybridMultilevel"/>
    <w:tmpl w:val="3362A6CE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0000000D"/>
    <w:multiLevelType w:val="hybridMultilevel"/>
    <w:tmpl w:val="00000000"/>
    <w:lvl w:ilvl="0">
      <w:start w:val="1"/>
      <w:numFmt w:val="bullet"/>
      <w:lvlText w:val=""/>
      <w:lvlJc w:val="left"/>
      <w:pPr>
        <w:ind w:left="720" w:hanging="360"/>
      </w:pPr>
      <w:rPr>
        <w:rFonts w:ascii="Wingdings" w:hAnsi="Wingding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4">
    <w:nsid w:val="0000000E"/>
    <w:multiLevelType w:val="hybridMultilevel"/>
    <w:tmpl w:val="A06492D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0000000F"/>
    <w:multiLevelType w:val="multilevel"/>
    <w:tmpl w:val="FFFFFFFF"/>
    <w:lvl w:ilvl="0">
      <w:start w:val="1"/>
      <w:numFmt w:val="bullet"/>
      <w:lvlText w:val="⮚"/>
      <w:lvlJc w:val="left"/>
      <w:pPr>
        <w:ind w:left="720" w:hanging="360"/>
      </w:pPr>
      <w:rPr>
        <w:rFonts w:ascii="Noto Sans Symbols" w:cs="Noto Sans Symbols" w:eastAsia="Noto Sans Symbols" w:hAnsi="Noto Sans Symbols"/>
        <w:vertAlign w:val="baseline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16">
    <w:nsid w:val="00000010"/>
    <w:multiLevelType w:val="hybridMultilevel"/>
    <w:tmpl w:val="C7F46B3E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00000011"/>
    <w:multiLevelType w:val="hybridMultilevel"/>
    <w:tmpl w:val="D8166B3A"/>
    <w:lvl w:ilvl="0" w:tplc="4009000B">
      <w:start w:val="1"/>
      <w:numFmt w:val="bullet"/>
      <w:lvlText w:val=""/>
      <w:lvlJc w:val="left"/>
      <w:pPr>
        <w:ind w:left="948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668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38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0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28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54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6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88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708" w:hanging="360"/>
      </w:pPr>
      <w:rPr>
        <w:rFonts w:ascii="Wingdings" w:hAnsi="Wingdings" w:hint="default"/>
      </w:rPr>
    </w:lvl>
  </w:abstractNum>
  <w:abstractNum w:abstractNumId="18">
    <w:nsid w:val="00000012"/>
    <w:multiLevelType w:val="hybridMultilevel"/>
    <w:tmpl w:val="A4FCFF8C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00000013"/>
    <w:multiLevelType w:val="multilevel"/>
    <w:tmpl w:val="0266588C"/>
    <w:lvl w:ilvl="0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20">
    <w:nsid w:val="00000014"/>
    <w:multiLevelType w:val="hybridMultilevel"/>
    <w:tmpl w:val="88943A70"/>
    <w:lvl w:ilvl="0" w:tplc="04090009">
      <w:start w:val="1"/>
      <w:numFmt w:val="bullet"/>
      <w:lvlText w:val=""/>
      <w:lvlJc w:val="left"/>
      <w:pPr>
        <w:ind w:left="948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668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38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0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28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54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6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88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708" w:hanging="360"/>
      </w:pPr>
      <w:rPr>
        <w:rFonts w:ascii="Wingdings" w:hAnsi="Wingdings" w:hint="default"/>
      </w:rPr>
    </w:lvl>
  </w:abstractNum>
  <w:abstractNum w:abstractNumId="21">
    <w:nsid w:val="00000015"/>
    <w:multiLevelType w:val="hybridMultilevel"/>
    <w:tmpl w:val="55CE1FC4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>
    <w:nsid w:val="00000016"/>
    <w:multiLevelType w:val="multilevel"/>
    <w:tmpl w:val="7414BCFC"/>
    <w:lvl w:ilvl="0">
      <w:start w:val="1"/>
      <w:numFmt w:val="bullet"/>
      <w:lvlText w:val="❖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23">
    <w:nsid w:val="00000017"/>
    <w:multiLevelType w:val="hybridMultilevel"/>
    <w:tmpl w:val="9572CB44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00000018"/>
    <w:multiLevelType w:val="hybridMultilevel"/>
    <w:tmpl w:val="94B2E0E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00000019"/>
    <w:multiLevelType w:val="hybridMultilevel"/>
    <w:tmpl w:val="A74486E8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0000001A"/>
    <w:multiLevelType w:val="hybridMultilevel"/>
    <w:tmpl w:val="8E98D386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0000001B"/>
    <w:multiLevelType w:val="hybridMultilevel"/>
    <w:tmpl w:val="33EC5058"/>
    <w:lvl w:ilvl="0" w:tplc="4009000B">
      <w:start w:val="1"/>
      <w:numFmt w:val="bullet"/>
      <w:lvlText w:val=""/>
      <w:lvlJc w:val="left"/>
      <w:pPr>
        <w:ind w:left="81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35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0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1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2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7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390" w:hanging="360"/>
      </w:pPr>
      <w:rPr>
        <w:rFonts w:ascii="Wingdings" w:hAnsi="Wingdings" w:hint="default"/>
      </w:rPr>
    </w:lvl>
  </w:abstractNum>
  <w:abstractNum w:abstractNumId="28">
    <w:nsid w:val="0000001C"/>
    <w:multiLevelType w:val="hybridMultilevel"/>
    <w:tmpl w:val="000000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0000001D"/>
    <w:multiLevelType w:val="hybridMultilevel"/>
    <w:tmpl w:val="000000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0000001E"/>
    <w:multiLevelType w:val="hybridMultilevel"/>
    <w:tmpl w:val="000000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0000001F"/>
    <w:multiLevelType w:val="hybridMultilevel"/>
    <w:tmpl w:val="000000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6"/>
  </w:num>
  <w:num w:numId="2">
    <w:abstractNumId w:val="13"/>
  </w:num>
  <w:num w:numId="3">
    <w:abstractNumId w:val="11"/>
  </w:num>
  <w:num w:numId="4">
    <w:abstractNumId w:val="23"/>
  </w:num>
  <w:num w:numId="5">
    <w:abstractNumId w:val="8"/>
  </w:num>
  <w:num w:numId="6">
    <w:abstractNumId w:val="1"/>
  </w:num>
  <w:num w:numId="7">
    <w:abstractNumId w:val="16"/>
  </w:num>
  <w:num w:numId="8">
    <w:abstractNumId w:val="27"/>
  </w:num>
  <w:num w:numId="9">
    <w:abstractNumId w:val="22"/>
  </w:num>
  <w:num w:numId="10">
    <w:abstractNumId w:val="19"/>
  </w:num>
  <w:num w:numId="11">
    <w:abstractNumId w:val="20"/>
  </w:num>
  <w:num w:numId="12">
    <w:abstractNumId w:val="17"/>
  </w:num>
  <w:num w:numId="13">
    <w:abstractNumId w:val="3"/>
  </w:num>
  <w:num w:numId="14">
    <w:abstractNumId w:val="14"/>
  </w:num>
  <w:num w:numId="15">
    <w:abstractNumId w:val="5"/>
  </w:num>
  <w:num w:numId="16">
    <w:abstractNumId w:val="2"/>
  </w:num>
  <w:num w:numId="17">
    <w:abstractNumId w:val="18"/>
  </w:num>
  <w:num w:numId="18">
    <w:abstractNumId w:val="0"/>
  </w:num>
  <w:num w:numId="19">
    <w:abstractNumId w:val="7"/>
  </w:num>
  <w:num w:numId="20">
    <w:abstractNumId w:val="12"/>
  </w:num>
  <w:num w:numId="21">
    <w:abstractNumId w:val="15"/>
  </w:num>
  <w:num w:numId="22">
    <w:abstractNumId w:val="9"/>
  </w:num>
  <w:num w:numId="23">
    <w:abstractNumId w:val="21"/>
  </w:num>
  <w:num w:numId="24">
    <w:abstractNumId w:val="24"/>
  </w:num>
  <w:num w:numId="25">
    <w:abstractNumId w:val="4"/>
  </w:num>
  <w:num w:numId="26">
    <w:abstractNumId w:val="10"/>
  </w:num>
  <w:num w:numId="27">
    <w:abstractNumId w:val="6"/>
  </w:num>
  <w:num w:numId="28">
    <w:abstractNumId w:val="25"/>
  </w:num>
  <w:num w:numId="29">
    <w:abstractNumId w:val="28"/>
  </w:num>
  <w:num w:numId="30">
    <w:abstractNumId w:val="29"/>
  </w:num>
  <w:num w:numId="31">
    <w:abstractNumId w:val="30"/>
  </w:num>
  <w:num w:numId="32">
    <w:abstractNumId w:val="31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00"/>
  <w:proofState w:spelling="clean" w:grammar="clean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720"/>
  <w:drawingGridHorizontalSpacing w:val="110"/>
  <w:displayHorizontalDrawingGridEvery w:val="2"/>
  <w:characterSpacingControl w:val="doNotCompress"/>
  <w:compat/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Gill Sans MT" w:cs="宋体" w:eastAsia="Gill Sans MT" w:hAnsi="Gill Sans MT"/>
        <w:sz w:val="22"/>
        <w:szCs w:val="22"/>
        <w:lang w:val="en-US" w:bidi="ar-SA" w:eastAsia="en-US"/>
      </w:rPr>
    </w:rPrDefault>
    <w:pPrDefault>
      <w:pPr>
        <w:spacing w:after="60" w:lineRule="auto" w:line="259"/>
        <w:jc w:val="center"/>
      </w:pPr>
    </w:pPrDefault>
  </w:docDefaults>
  <w:style w:type="paragraph" w:default="1" w:styleId="style0">
    <w:name w:val="Normal"/>
    <w:next w:val="style0"/>
    <w:qFormat/>
    <w:pPr/>
  </w:style>
  <w:style w:type="paragraph" w:styleId="style1">
    <w:name w:val="heading 1"/>
    <w:basedOn w:val="style0"/>
    <w:next w:val="style1"/>
    <w:link w:val="style4097"/>
    <w:qFormat/>
    <w:uiPriority w:val="9"/>
    <w:pPr>
      <w:keepNext/>
      <w:keepLines/>
      <w:pBdr>
        <w:top w:val="single" w:sz="8" w:space="16" w:color="37b6ae"/>
        <w:bottom w:val="single" w:sz="8" w:space="16" w:color="37b6ae"/>
      </w:pBdr>
      <w:spacing w:after="0" w:lineRule="auto" w:line="240"/>
      <w:outlineLvl w:val="0"/>
      <w:contextualSpacing/>
    </w:pPr>
    <w:rPr>
      <w:rFonts w:ascii="Gill Sans MT" w:cs="宋体" w:eastAsia="宋体" w:hAnsi="Gill Sans MT"/>
      <w:caps/>
      <w:sz w:val="44"/>
      <w:szCs w:val="32"/>
    </w:rPr>
  </w:style>
  <w:style w:type="paragraph" w:styleId="style2">
    <w:name w:val="heading 2"/>
    <w:basedOn w:val="style0"/>
    <w:next w:val="style2"/>
    <w:link w:val="style4098"/>
    <w:qFormat/>
    <w:uiPriority w:val="9"/>
    <w:pPr>
      <w:keepNext/>
      <w:keepLines/>
      <w:pBdr>
        <w:top w:val="single" w:sz="8" w:space="6" w:color="37b6ae"/>
        <w:bottom w:val="single" w:sz="8" w:space="6" w:color="37b6ae"/>
      </w:pBdr>
      <w:spacing w:after="360" w:lineRule="auto" w:line="240"/>
      <w:outlineLvl w:val="1"/>
      <w:contextualSpacing/>
    </w:pPr>
    <w:rPr>
      <w:rFonts w:ascii="Gill Sans MT" w:cs="宋体" w:eastAsia="宋体" w:hAnsi="Gill Sans MT"/>
      <w:caps/>
      <w:sz w:val="26"/>
      <w:szCs w:val="26"/>
    </w:rPr>
  </w:style>
  <w:style w:type="paragraph" w:styleId="style3">
    <w:name w:val="heading 3"/>
    <w:basedOn w:val="style0"/>
    <w:next w:val="style3"/>
    <w:link w:val="style4099"/>
    <w:qFormat/>
    <w:uiPriority w:val="9"/>
    <w:pPr>
      <w:keepNext/>
      <w:keepLines/>
      <w:spacing w:after="0"/>
      <w:outlineLvl w:val="2"/>
      <w:contextualSpacing/>
    </w:pPr>
    <w:rPr>
      <w:rFonts w:ascii="Gill Sans MT" w:cs="宋体" w:eastAsia="宋体" w:hAnsi="Gill Sans MT"/>
      <w:caps/>
      <w:szCs w:val="24"/>
    </w:rPr>
  </w:style>
  <w:style w:type="paragraph" w:styleId="style4">
    <w:name w:val="heading 4"/>
    <w:basedOn w:val="style0"/>
    <w:next w:val="style4"/>
    <w:link w:val="style4100"/>
    <w:qFormat/>
    <w:uiPriority w:val="9"/>
    <w:pPr>
      <w:keepNext/>
      <w:keepLines/>
      <w:spacing w:before="360" w:after="0"/>
      <w:outlineLvl w:val="3"/>
      <w:contextualSpacing/>
    </w:pPr>
    <w:rPr>
      <w:rFonts w:ascii="Gill Sans MT" w:cs="宋体" w:eastAsia="宋体" w:hAnsi="Gill Sans MT"/>
      <w:b/>
      <w:iCs/>
      <w:caps/>
    </w:rPr>
  </w:style>
  <w:style w:type="paragraph" w:styleId="style5">
    <w:name w:val="heading 5"/>
    <w:basedOn w:val="style0"/>
    <w:next w:val="style0"/>
    <w:link w:val="style4101"/>
    <w:qFormat/>
    <w:uiPriority w:val="9"/>
    <w:pPr>
      <w:keepNext/>
      <w:keepLines/>
      <w:spacing w:after="0"/>
      <w:outlineLvl w:val="4"/>
    </w:pPr>
    <w:rPr>
      <w:rFonts w:ascii="Gill Sans MT" w:cs="宋体" w:eastAsia="宋体" w:hAnsi="Gill Sans MT"/>
    </w:rPr>
  </w:style>
  <w:style w:type="paragraph" w:styleId="style6">
    <w:name w:val="heading 6"/>
    <w:basedOn w:val="style0"/>
    <w:next w:val="style0"/>
    <w:link w:val="style4102"/>
    <w:qFormat/>
    <w:uiPriority w:val="9"/>
    <w:pPr>
      <w:keepNext/>
      <w:keepLines/>
      <w:spacing w:before="40" w:after="0"/>
      <w:outlineLvl w:val="5"/>
    </w:pPr>
    <w:rPr>
      <w:rFonts w:ascii="Gill Sans MT" w:cs="宋体" w:eastAsia="宋体" w:hAnsi="Gill Sans MT"/>
      <w:color w:val="1b5a56"/>
    </w:rPr>
  </w:style>
  <w:style w:type="paragraph" w:styleId="style7">
    <w:name w:val="heading 7"/>
    <w:basedOn w:val="style0"/>
    <w:next w:val="style0"/>
    <w:link w:val="style4103"/>
    <w:qFormat/>
    <w:uiPriority w:val="9"/>
    <w:pPr>
      <w:keepNext/>
      <w:keepLines/>
      <w:spacing w:before="40" w:after="0"/>
      <w:outlineLvl w:val="6"/>
    </w:pPr>
    <w:rPr>
      <w:rFonts w:ascii="Gill Sans MT" w:cs="宋体" w:eastAsia="宋体" w:hAnsi="Gill Sans MT"/>
      <w:i/>
      <w:iCs/>
      <w:color w:val="1b5a56"/>
    </w:rPr>
  </w:style>
  <w:style w:type="paragraph" w:styleId="style8">
    <w:name w:val="heading 8"/>
    <w:basedOn w:val="style0"/>
    <w:next w:val="style0"/>
    <w:link w:val="style4104"/>
    <w:qFormat/>
    <w:uiPriority w:val="9"/>
    <w:pPr>
      <w:keepNext/>
      <w:keepLines/>
      <w:spacing w:before="40" w:after="0"/>
      <w:outlineLvl w:val="7"/>
    </w:pPr>
    <w:rPr>
      <w:rFonts w:ascii="Gill Sans MT" w:cs="宋体" w:eastAsia="宋体" w:hAnsi="Gill Sans MT"/>
      <w:color w:val="272727"/>
      <w:szCs w:val="21"/>
    </w:rPr>
  </w:style>
  <w:style w:type="paragraph" w:styleId="style9">
    <w:name w:val="heading 9"/>
    <w:basedOn w:val="style0"/>
    <w:next w:val="style0"/>
    <w:link w:val="style4105"/>
    <w:qFormat/>
    <w:uiPriority w:val="9"/>
    <w:pPr>
      <w:keepNext/>
      <w:keepLines/>
      <w:spacing w:before="40" w:after="0"/>
      <w:outlineLvl w:val="8"/>
    </w:pPr>
    <w:rPr>
      <w:rFonts w:ascii="Gill Sans MT" w:cs="宋体" w:eastAsia="宋体" w:hAnsi="Gill Sans MT"/>
      <w:i/>
      <w:iCs/>
      <w:color w:val="272727"/>
      <w:szCs w:val="21"/>
    </w:rPr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qFormat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  <w:style w:type="character" w:customStyle="1" w:styleId="style4097">
    <w:name w:val="Heading 1 Char_97add756-4c4a-4b39-9d5a-d480865b5fb3"/>
    <w:basedOn w:val="style65"/>
    <w:next w:val="style4097"/>
    <w:link w:val="style1"/>
    <w:uiPriority w:val="9"/>
    <w:rPr>
      <w:rFonts w:ascii="Gill Sans MT" w:cs="宋体" w:eastAsia="宋体" w:hAnsi="Gill Sans MT"/>
      <w:caps/>
      <w:sz w:val="44"/>
      <w:szCs w:val="32"/>
    </w:rPr>
  </w:style>
  <w:style w:type="character" w:customStyle="1" w:styleId="style4098">
    <w:name w:val="Heading 2 Char_82b52569-f431-4019-81ac-4dcfc316cc2e"/>
    <w:basedOn w:val="style65"/>
    <w:next w:val="style4098"/>
    <w:link w:val="style2"/>
    <w:uiPriority w:val="9"/>
    <w:rPr>
      <w:rFonts w:ascii="Gill Sans MT" w:cs="宋体" w:eastAsia="宋体" w:hAnsi="Gill Sans MT"/>
      <w:caps/>
      <w:sz w:val="26"/>
      <w:szCs w:val="26"/>
    </w:rPr>
  </w:style>
  <w:style w:type="character" w:customStyle="1" w:styleId="style4099">
    <w:name w:val="Heading 3 Char_9e21b5b9-7eec-49a0-8aa5-2bcb73be7779"/>
    <w:basedOn w:val="style65"/>
    <w:next w:val="style4099"/>
    <w:link w:val="style3"/>
    <w:uiPriority w:val="9"/>
    <w:rPr>
      <w:rFonts w:ascii="Gill Sans MT" w:cs="宋体" w:eastAsia="宋体" w:hAnsi="Gill Sans MT"/>
      <w:caps/>
      <w:szCs w:val="24"/>
    </w:rPr>
  </w:style>
  <w:style w:type="character" w:customStyle="1" w:styleId="style4100">
    <w:name w:val="Heading 4 Char_05abdfe8-a837-4e20-816f-2c3ddb886fb0"/>
    <w:basedOn w:val="style65"/>
    <w:next w:val="style4100"/>
    <w:link w:val="style4"/>
    <w:uiPriority w:val="9"/>
    <w:rPr>
      <w:rFonts w:ascii="Gill Sans MT" w:cs="宋体" w:eastAsia="宋体" w:hAnsi="Gill Sans MT"/>
      <w:b/>
      <w:iCs/>
      <w:caps/>
    </w:rPr>
  </w:style>
  <w:style w:type="character" w:customStyle="1" w:styleId="style4101">
    <w:name w:val="Heading 5 Char_b1924376-b58a-4514-8cd8-750c1fe5dbf5"/>
    <w:basedOn w:val="style65"/>
    <w:next w:val="style4101"/>
    <w:link w:val="style5"/>
    <w:uiPriority w:val="9"/>
    <w:rPr>
      <w:rFonts w:ascii="Gill Sans MT" w:cs="宋体" w:eastAsia="宋体" w:hAnsi="Gill Sans MT"/>
    </w:rPr>
  </w:style>
  <w:style w:type="character" w:customStyle="1" w:styleId="style4102">
    <w:name w:val="Heading 6 Char_06dbb99b-3a7b-4df1-a53f-0e9ec77d67c2"/>
    <w:basedOn w:val="style65"/>
    <w:next w:val="style4102"/>
    <w:link w:val="style6"/>
    <w:uiPriority w:val="9"/>
    <w:rPr>
      <w:rFonts w:ascii="Gill Sans MT" w:cs="宋体" w:eastAsia="宋体" w:hAnsi="Gill Sans MT"/>
      <w:color w:val="1b5a56"/>
    </w:rPr>
  </w:style>
  <w:style w:type="character" w:customStyle="1" w:styleId="style4103">
    <w:name w:val="Heading 7 Char_87eb7c26-c9e1-4f83-bd6d-55ebb78c2737"/>
    <w:basedOn w:val="style65"/>
    <w:next w:val="style4103"/>
    <w:link w:val="style7"/>
    <w:uiPriority w:val="9"/>
    <w:rPr>
      <w:rFonts w:ascii="Gill Sans MT" w:cs="宋体" w:eastAsia="宋体" w:hAnsi="Gill Sans MT"/>
      <w:i/>
      <w:iCs/>
      <w:color w:val="1b5a56"/>
    </w:rPr>
  </w:style>
  <w:style w:type="character" w:customStyle="1" w:styleId="style4104">
    <w:name w:val="Heading 8 Char_29a9d5d9-1dd1-484d-ac32-917d6780bf3c"/>
    <w:basedOn w:val="style65"/>
    <w:next w:val="style4104"/>
    <w:link w:val="style8"/>
    <w:uiPriority w:val="9"/>
    <w:rPr>
      <w:rFonts w:ascii="Gill Sans MT" w:cs="宋体" w:eastAsia="宋体" w:hAnsi="Gill Sans MT"/>
      <w:color w:val="272727"/>
      <w:szCs w:val="21"/>
    </w:rPr>
  </w:style>
  <w:style w:type="character" w:customStyle="1" w:styleId="style4105">
    <w:name w:val="Heading 9 Char_e6a9a6b4-70f7-44ff-8907-d5bc9c8fcfa1"/>
    <w:basedOn w:val="style65"/>
    <w:next w:val="style4105"/>
    <w:link w:val="style9"/>
    <w:uiPriority w:val="9"/>
    <w:rPr>
      <w:rFonts w:ascii="Gill Sans MT" w:cs="宋体" w:eastAsia="宋体" w:hAnsi="Gill Sans MT"/>
      <w:i/>
      <w:iCs/>
      <w:color w:val="272727"/>
      <w:szCs w:val="21"/>
    </w:rPr>
  </w:style>
  <w:style w:type="paragraph" w:styleId="style34">
    <w:name w:val="caption"/>
    <w:basedOn w:val="style0"/>
    <w:next w:val="style0"/>
    <w:qFormat/>
    <w:uiPriority w:val="35"/>
    <w:pPr>
      <w:spacing w:after="200" w:lineRule="auto" w:line="240"/>
    </w:pPr>
    <w:rPr>
      <w:i/>
      <w:iCs/>
      <w:color w:val="44546a"/>
      <w:szCs w:val="18"/>
    </w:rPr>
  </w:style>
  <w:style w:type="paragraph" w:styleId="style74">
    <w:name w:val="Subtitle"/>
    <w:basedOn w:val="style0"/>
    <w:next w:val="style0"/>
    <w:link w:val="style4106"/>
    <w:qFormat/>
    <w:uiPriority w:val="11"/>
    <w:pPr>
      <w:numPr>
        <w:ilvl w:val="1"/>
        <w:numId w:val="0"/>
      </w:numPr>
      <w:spacing w:after="160"/>
    </w:pPr>
    <w:rPr>
      <w:rFonts w:eastAsia="宋体"/>
      <w:color w:val="5a5a5a"/>
    </w:rPr>
  </w:style>
  <w:style w:type="character" w:customStyle="1" w:styleId="style4106">
    <w:name w:val="Subtitle Char"/>
    <w:basedOn w:val="style65"/>
    <w:next w:val="style4106"/>
    <w:link w:val="style74"/>
    <w:uiPriority w:val="11"/>
    <w:rPr>
      <w:rFonts w:eastAsia="宋体"/>
      <w:color w:val="5a5a5a"/>
      <w:sz w:val="22"/>
      <w:szCs w:val="22"/>
    </w:rPr>
  </w:style>
  <w:style w:type="character" w:styleId="style87">
    <w:name w:val="Strong"/>
    <w:basedOn w:val="style65"/>
    <w:next w:val="style87"/>
    <w:qFormat/>
    <w:uiPriority w:val="22"/>
    <w:rPr>
      <w:b/>
      <w:bCs/>
    </w:rPr>
  </w:style>
  <w:style w:type="character" w:styleId="style88">
    <w:name w:val="Emphasis"/>
    <w:basedOn w:val="style65"/>
    <w:next w:val="style88"/>
    <w:qFormat/>
    <w:rPr>
      <w:i/>
      <w:iCs/>
    </w:rPr>
  </w:style>
  <w:style w:type="paragraph" w:styleId="style157">
    <w:name w:val="No Spacing"/>
    <w:next w:val="style157"/>
    <w:qFormat/>
    <w:uiPriority w:val="12"/>
    <w:pPr>
      <w:spacing w:after="0" w:lineRule="auto" w:line="240"/>
    </w:pPr>
    <w:rPr/>
  </w:style>
  <w:style w:type="paragraph" w:styleId="style179">
    <w:name w:val="List Paragraph"/>
    <w:basedOn w:val="style0"/>
    <w:next w:val="style179"/>
    <w:qFormat/>
    <w:pPr>
      <w:ind w:left="720"/>
      <w:contextualSpacing/>
    </w:pPr>
    <w:rPr/>
  </w:style>
  <w:style w:type="paragraph" w:styleId="style180">
    <w:name w:val="Quote"/>
    <w:basedOn w:val="style0"/>
    <w:next w:val="style0"/>
    <w:link w:val="style4107"/>
    <w:qFormat/>
    <w:uiPriority w:val="29"/>
    <w:pPr>
      <w:spacing w:before="200" w:after="160"/>
      <w:ind w:left="864" w:right="864"/>
    </w:pPr>
    <w:rPr>
      <w:i/>
      <w:iCs/>
      <w:color w:val="404040"/>
    </w:rPr>
  </w:style>
  <w:style w:type="character" w:customStyle="1" w:styleId="style4107">
    <w:name w:val="Quote Char_f2e8c04b-c445-4f98-b1a4-537c216f581c"/>
    <w:basedOn w:val="style65"/>
    <w:next w:val="style4107"/>
    <w:link w:val="style180"/>
    <w:uiPriority w:val="29"/>
    <w:rPr>
      <w:i/>
      <w:iCs/>
      <w:color w:val="404040"/>
    </w:rPr>
  </w:style>
  <w:style w:type="paragraph" w:styleId="style181">
    <w:name w:val="Intense Quote"/>
    <w:basedOn w:val="style0"/>
    <w:next w:val="style0"/>
    <w:link w:val="style4108"/>
    <w:qFormat/>
    <w:uiPriority w:val="30"/>
    <w:pPr>
      <w:pBdr>
        <w:top w:val="single" w:sz="4" w:space="10" w:color="37b6ae"/>
        <w:bottom w:val="single" w:sz="4" w:space="10" w:color="37b6ae"/>
      </w:pBdr>
      <w:spacing w:before="360" w:after="360"/>
      <w:ind w:left="864" w:right="864"/>
    </w:pPr>
    <w:rPr>
      <w:i/>
      <w:iCs/>
      <w:color w:val="37b6ae"/>
    </w:rPr>
  </w:style>
  <w:style w:type="character" w:customStyle="1" w:styleId="style4108">
    <w:name w:val="Intense Quote Char_f5d9dcd4-290c-4b8f-8085-566b7b9245a0"/>
    <w:basedOn w:val="style65"/>
    <w:next w:val="style4108"/>
    <w:link w:val="style181"/>
    <w:uiPriority w:val="30"/>
    <w:rPr>
      <w:i/>
      <w:iCs/>
      <w:color w:val="37b6ae"/>
    </w:rPr>
  </w:style>
  <w:style w:type="character" w:styleId="style260">
    <w:name w:val="Subtle Emphasis"/>
    <w:basedOn w:val="style65"/>
    <w:next w:val="style260"/>
    <w:qFormat/>
    <w:uiPriority w:val="19"/>
    <w:rPr>
      <w:i/>
      <w:iCs/>
      <w:color w:val="404040"/>
    </w:rPr>
  </w:style>
  <w:style w:type="character" w:styleId="style261">
    <w:name w:val="Intense Emphasis"/>
    <w:basedOn w:val="style65"/>
    <w:next w:val="style261"/>
    <w:qFormat/>
    <w:uiPriority w:val="21"/>
    <w:rPr>
      <w:i/>
      <w:iCs/>
      <w:color w:val="37b6ae"/>
    </w:rPr>
  </w:style>
  <w:style w:type="character" w:styleId="style262">
    <w:name w:val="Subtle Reference"/>
    <w:basedOn w:val="style65"/>
    <w:next w:val="style262"/>
    <w:qFormat/>
    <w:uiPriority w:val="31"/>
    <w:rPr>
      <w:smallCaps/>
      <w:color w:val="5a5a5a"/>
    </w:rPr>
  </w:style>
  <w:style w:type="character" w:styleId="style263">
    <w:name w:val="Intense Reference"/>
    <w:basedOn w:val="style65"/>
    <w:next w:val="style263"/>
    <w:qFormat/>
    <w:uiPriority w:val="32"/>
    <w:rPr>
      <w:b/>
      <w:bCs/>
      <w:smallCaps/>
      <w:color w:val="37b6ae"/>
      <w:spacing w:val="5"/>
    </w:rPr>
  </w:style>
  <w:style w:type="character" w:styleId="style264">
    <w:name w:val="Book Title"/>
    <w:basedOn w:val="style65"/>
    <w:next w:val="style264"/>
    <w:qFormat/>
    <w:uiPriority w:val="33"/>
    <w:rPr>
      <w:b/>
      <w:bCs/>
      <w:i/>
      <w:iCs/>
      <w:spacing w:val="5"/>
    </w:rPr>
  </w:style>
  <w:style w:type="paragraph" w:styleId="style266">
    <w:name w:val="TOC Heading"/>
    <w:basedOn w:val="style1"/>
    <w:next w:val="style0"/>
    <w:qFormat/>
    <w:uiPriority w:val="39"/>
    <w:pPr>
      <w:pBdr>
        <w:top w:val="none" w:sz="0" w:space="0" w:color="auto"/>
        <w:bottom w:val="none" w:sz="0" w:space="0" w:color="auto"/>
      </w:pBdr>
      <w:spacing w:before="240" w:lineRule="auto" w:line="259"/>
      <w:outlineLvl w:val="9"/>
      <w:contextualSpacing w:val="false"/>
    </w:pPr>
    <w:rPr>
      <w:caps w:val="false"/>
      <w:color w:val="298881"/>
      <w:sz w:val="32"/>
    </w:rPr>
  </w:style>
  <w:style w:type="paragraph" w:customStyle="1" w:styleId="style4109">
    <w:name w:val="Graphic Line"/>
    <w:basedOn w:val="style0"/>
    <w:next w:val="style0"/>
    <w:qFormat/>
    <w:uiPriority w:val="11"/>
    <w:pPr>
      <w:spacing w:after="0" w:lineRule="auto" w:line="240"/>
    </w:pPr>
    <w:rPr>
      <w:noProof/>
      <w:position w:val="6"/>
    </w:rPr>
  </w:style>
  <w:style w:type="paragraph" w:customStyle="1" w:styleId="style4110">
    <w:name w:val="Graphic"/>
    <w:basedOn w:val="style0"/>
    <w:next w:val="style3"/>
    <w:link w:val="style4111"/>
    <w:qFormat/>
    <w:uiPriority w:val="10"/>
    <w:pPr>
      <w:spacing w:before="320" w:after="80"/>
    </w:pPr>
    <w:rPr/>
  </w:style>
  <w:style w:type="character" w:customStyle="1" w:styleId="style4111">
    <w:name w:val="Graphic Char"/>
    <w:basedOn w:val="style65"/>
    <w:next w:val="style4111"/>
    <w:link w:val="style4110"/>
    <w:uiPriority w:val="10"/>
  </w:style>
  <w:style w:type="table" w:styleId="style154">
    <w:name w:val="Table Grid"/>
    <w:basedOn w:val="style105"/>
    <w:next w:val="style154"/>
    <w:uiPriority w:val="59"/>
    <w:pPr>
      <w:spacing w:after="0" w:lineRule="auto" w:line="240"/>
    </w:pPr>
    <w:rPr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paragraph" w:styleId="style153">
    <w:name w:val="Balloon Text"/>
    <w:basedOn w:val="style0"/>
    <w:next w:val="style153"/>
    <w:link w:val="style4112"/>
    <w:uiPriority w:val="99"/>
    <w:pPr>
      <w:spacing w:after="0" w:lineRule="auto" w:line="240"/>
    </w:pPr>
    <w:rPr>
      <w:rFonts w:ascii="Tahoma" w:cs="Tahoma" w:hAnsi="Tahoma"/>
      <w:sz w:val="16"/>
      <w:szCs w:val="16"/>
    </w:rPr>
  </w:style>
  <w:style w:type="character" w:customStyle="1" w:styleId="style4112">
    <w:name w:val="Balloon Text Char"/>
    <w:basedOn w:val="style65"/>
    <w:next w:val="style4112"/>
    <w:link w:val="style153"/>
    <w:uiPriority w:val="99"/>
    <w:rPr>
      <w:rFonts w:ascii="Tahoma" w:cs="Tahoma" w:hAnsi="Tahoma"/>
      <w:sz w:val="16"/>
      <w:szCs w:val="16"/>
    </w:rPr>
  </w:style>
  <w:style w:type="table" w:customStyle="1" w:styleId="style4113">
    <w:name w:val="Light Grid - Accent 11"/>
    <w:basedOn w:val="style105"/>
    <w:next w:val="style4113"/>
    <w:uiPriority w:val="62"/>
    <w:pPr>
      <w:spacing w:after="0" w:lineRule="auto" w:line="240"/>
    </w:pPr>
    <w:rPr/>
    <w:tblPr>
      <w:tblStyleRowBandSize w:val="1"/>
      <w:tblStyleColBandSize w:val="1"/>
      <w:tblInd w:w="0" w:type="dxa"/>
      <w:tblBorders>
        <w:top w:val="single" w:sz="8" w:space="0" w:color="37b6ae"/>
        <w:left w:val="single" w:sz="8" w:space="0" w:color="37b6ae"/>
        <w:bottom w:val="single" w:sz="8" w:space="0" w:color="37b6ae"/>
        <w:right w:val="single" w:sz="8" w:space="0" w:color="37b6ae"/>
        <w:insideH w:val="single" w:sz="8" w:space="0" w:color="37b6ae"/>
        <w:insideV w:val="single" w:sz="8" w:space="0" w:color="37b6a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Rule="auto" w:line="240"/>
      </w:pPr>
      <w:rPr>
        <w:rFonts w:ascii="Gill Sans MT" w:cs="宋体" w:eastAsia="宋体" w:hAnsi="Gill Sans MT"/>
        <w:b/>
        <w:bCs/>
      </w:rPr>
      <w:tblPr/>
      <w:tcPr>
        <w:tcBorders>
          <w:top w:val="single" w:sz="8" w:space="0" w:color="37b6ae"/>
          <w:left w:val="single" w:sz="8" w:space="0" w:color="37b6ae"/>
          <w:bottom w:val="single" w:sz="18" w:space="0" w:color="37b6ae"/>
          <w:right w:val="single" w:sz="8" w:space="0" w:color="37b6ae"/>
          <w:insideH w:val="nil"/>
          <w:insideV w:val="single" w:sz="8" w:space="0" w:color="37b6ae"/>
        </w:tcBorders>
      </w:tcPr>
    </w:tblStylePr>
    <w:tblStylePr w:type="lastRow">
      <w:pPr>
        <w:spacing w:before="0" w:after="0" w:lineRule="auto" w:line="240"/>
      </w:pPr>
      <w:rPr>
        <w:rFonts w:ascii="Gill Sans MT" w:cs="宋体" w:eastAsia="宋体" w:hAnsi="Gill Sans MT"/>
        <w:b/>
        <w:bCs/>
      </w:rPr>
      <w:tblPr/>
      <w:tcPr>
        <w:tcBorders>
          <w:top w:val="double" w:sz="6" w:space="0" w:color="37b6ae"/>
          <w:left w:val="single" w:sz="8" w:space="0" w:color="37b6ae"/>
          <w:bottom w:val="single" w:sz="8" w:space="0" w:color="37b6ae"/>
          <w:right w:val="single" w:sz="8" w:space="0" w:color="37b6ae"/>
          <w:insideH w:val="nil"/>
          <w:insideV w:val="single" w:sz="8" w:space="0" w:color="37b6ae"/>
        </w:tcBorders>
      </w:tcPr>
    </w:tblStylePr>
    <w:tblStylePr w:type="band1Horz">
      <w:pPr/>
      <w:tblPr/>
      <w:tcPr>
        <w:tcBorders>
          <w:top w:val="single" w:sz="8" w:space="0" w:color="37b6ae"/>
          <w:left w:val="single" w:sz="8" w:space="0" w:color="37b6ae"/>
          <w:bottom w:val="single" w:sz="8" w:space="0" w:color="37b6ae"/>
          <w:right w:val="single" w:sz="8" w:space="0" w:color="37b6ae"/>
          <w:insideV w:val="single" w:sz="8" w:space="0" w:color="37b6ae"/>
        </w:tcBorders>
        <w:shd w:val="clear" w:color="auto" w:fill="cbefec"/>
      </w:tcPr>
    </w:tblStylePr>
    <w:tblStylePr w:type="band2Horz">
      <w:pPr/>
      <w:tblPr/>
      <w:tcPr>
        <w:tcBorders>
          <w:top w:val="single" w:sz="8" w:space="0" w:color="37b6ae"/>
          <w:left w:val="single" w:sz="8" w:space="0" w:color="37b6ae"/>
          <w:bottom w:val="single" w:sz="8" w:space="0" w:color="37b6ae"/>
          <w:right w:val="single" w:sz="8" w:space="0" w:color="37b6ae"/>
          <w:insideV w:val="single" w:sz="8" w:space="0" w:color="37b6ae"/>
        </w:tcBorders>
      </w:tcPr>
    </w:tblStylePr>
    <w:tblStylePr w:type="firstCol">
      <w:pPr/>
      <w:rPr>
        <w:rFonts w:ascii="Gill Sans MT" w:cs="宋体" w:eastAsia="宋体" w:hAnsi="Gill Sans MT"/>
        <w:b/>
        <w:bCs/>
      </w:rPr>
      <w:tcPr>
        <w:tcBorders/>
      </w:tcPr>
    </w:tblStylePr>
    <w:tblStylePr w:type="lastCol">
      <w:pPr/>
      <w:rPr>
        <w:rFonts w:ascii="Gill Sans MT" w:cs="宋体" w:eastAsia="宋体" w:hAnsi="Gill Sans MT"/>
        <w:b/>
        <w:bCs/>
      </w:rPr>
      <w:tblPr/>
      <w:tcPr>
        <w:tcBorders>
          <w:top w:val="single" w:sz="8" w:space="0" w:color="37b6ae"/>
          <w:left w:val="single" w:sz="8" w:space="0" w:color="37b6ae"/>
          <w:bottom w:val="single" w:sz="8" w:space="0" w:color="37b6ae"/>
          <w:right w:val="single" w:sz="8" w:space="0" w:color="37b6ae"/>
        </w:tcBorders>
      </w:tcPr>
    </w:tblStylePr>
    <w:tblStylePr w:type="band1Vert">
      <w:pPr/>
      <w:tblPr/>
      <w:tcPr>
        <w:tcBorders>
          <w:top w:val="single" w:sz="8" w:space="0" w:color="37b6ae"/>
          <w:left w:val="single" w:sz="8" w:space="0" w:color="37b6ae"/>
          <w:bottom w:val="single" w:sz="8" w:space="0" w:color="37b6ae"/>
          <w:right w:val="single" w:sz="8" w:space="0" w:color="37b6ae"/>
        </w:tcBorders>
        <w:shd w:val="clear" w:color="auto" w:fill="cbefec"/>
      </w:tcPr>
    </w:tblStylePr>
    <w:tcPr>
      <w:tcBorders/>
    </w:tcPr>
  </w:style>
  <w:style w:type="character" w:styleId="style85">
    <w:name w:val="Hyperlink"/>
    <w:basedOn w:val="style65"/>
    <w:next w:val="style85"/>
    <w:uiPriority w:val="99"/>
    <w:rPr>
      <w:color w:val="0000ff"/>
      <w:u w:val="single"/>
    </w:rPr>
  </w:style>
  <w:style w:type="character" w:styleId="style86">
    <w:name w:val="FollowedHyperlink"/>
    <w:basedOn w:val="style65"/>
    <w:next w:val="style86"/>
    <w:uiPriority w:val="99"/>
    <w:rPr>
      <w:color w:val="954f72"/>
      <w:u w:val="single"/>
    </w:rPr>
  </w:style>
  <w:style w:type="paragraph" w:styleId="style91">
    <w:name w:val="E-mail Signature"/>
    <w:basedOn w:val="style0"/>
    <w:next w:val="style91"/>
    <w:link w:val="style4114"/>
    <w:qFormat/>
    <w:pPr>
      <w:spacing w:after="200" w:lineRule="auto" w:line="276"/>
      <w:ind w:left="720"/>
      <w:jc w:val="left"/>
    </w:pPr>
    <w:rPr>
      <w:rFonts w:ascii="Times New Roman" w:cs="Times New Roman" w:eastAsia="Times New Roman" w:hAnsi="Times New Roman"/>
      <w:sz w:val="24"/>
      <w:szCs w:val="24"/>
    </w:rPr>
  </w:style>
  <w:style w:type="character" w:customStyle="1" w:styleId="style4114">
    <w:name w:val="E-mail Signature Char"/>
    <w:basedOn w:val="style65"/>
    <w:next w:val="style4114"/>
    <w:link w:val="style91"/>
    <w:rPr>
      <w:rFonts w:ascii="Times New Roman" w:cs="Times New Roman" w:eastAsia="Times New Roman" w:hAnsi="Times New Roman"/>
      <w:sz w:val="24"/>
      <w:szCs w:val="24"/>
    </w:rPr>
  </w:style>
  <w:style w:type="paragraph" w:styleId="style48">
    <w:name w:val="List Bullet"/>
    <w:basedOn w:val="style0"/>
    <w:next w:val="style48"/>
    <w:pPr>
      <w:suppressAutoHyphens/>
      <w:spacing w:after="0" w:lineRule="auto" w:line="240"/>
      <w:ind w:left="720" w:hanging="360"/>
      <w:jc w:val="left"/>
    </w:pPr>
    <w:rPr>
      <w:rFonts w:ascii="Andalus" w:cs="Andalus" w:eastAsia="Times New Roman" w:hAnsi="Andalus"/>
      <w:lang w:eastAsia="ar-SA"/>
    </w:rPr>
  </w:style>
  <w:style w:type="paragraph" w:customStyle="1" w:styleId="style4115">
    <w:name w:val="Normal1"/>
    <w:next w:val="style4115"/>
    <w:pPr>
      <w:pBdr>
        <w:left w:val="nil"/>
        <w:right w:val="nil"/>
        <w:top w:val="nil"/>
        <w:bottom w:val="nil"/>
        <w:between w:val="nil"/>
      </w:pBdr>
      <w:spacing w:after="0" w:lineRule="auto" w:line="240"/>
      <w:jc w:val="left"/>
    </w:pPr>
    <w:rPr>
      <w:rFonts w:ascii="Times New Roman" w:cs="Times New Roman" w:eastAsia="Times New Roman" w:hAnsi="Times New Roman"/>
      <w:color w:val="000000"/>
      <w:sz w:val="24"/>
      <w:szCs w:val="24"/>
      <w:lang w:eastAsia="en-GB"/>
    </w:rPr>
  </w:style>
  <w:style w:type="paragraph" w:styleId="style66">
    <w:name w:val="Body Text"/>
    <w:basedOn w:val="style0"/>
    <w:next w:val="style66"/>
    <w:link w:val="style4116"/>
    <w:pPr>
      <w:tabs>
        <w:tab w:val="left" w:leader="none" w:pos="3600"/>
      </w:tabs>
      <w:suppressAutoHyphens/>
      <w:spacing w:after="0" w:lineRule="auto" w:line="240"/>
      <w:ind w:right="-1440"/>
      <w:jc w:val="left"/>
    </w:pPr>
    <w:rPr>
      <w:rFonts w:ascii="Times New Roman" w:cs="Times New Roman" w:eastAsia="Times New Roman" w:hAnsi="Times New Roman"/>
      <w:sz w:val="24"/>
      <w:szCs w:val="24"/>
      <w:lang w:eastAsia="ar-SA"/>
    </w:rPr>
  </w:style>
  <w:style w:type="character" w:customStyle="1" w:styleId="style4116">
    <w:name w:val="Body Text Char"/>
    <w:basedOn w:val="style65"/>
    <w:next w:val="style4116"/>
    <w:link w:val="style66"/>
    <w:rPr>
      <w:rFonts w:ascii="Times New Roman" w:cs="Times New Roman" w:eastAsia="Times New Roman" w:hAnsi="Times New Roman"/>
      <w:sz w:val="24"/>
      <w:szCs w:val="24"/>
      <w:lang w:eastAsia="ar-SA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image" Target="media/image1.png"/><Relationship Id="rId3" Type="http://schemas.openxmlformats.org/officeDocument/2006/relationships/image" Target="media/image2.jpeg"/><Relationship Id="rId4" Type="http://schemas.openxmlformats.org/officeDocument/2006/relationships/styles" Target="styles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Words>195</Words>
  <Pages>1</Pages>
  <Characters>1181</Characters>
  <Application>WPS Office</Application>
  <DocSecurity>0</DocSecurity>
  <Paragraphs>83</Paragraphs>
  <ScaleCrop>false</ScaleCrop>
  <LinksUpToDate>false</LinksUpToDate>
  <CharactersWithSpaces>1443</CharactersWithSpaces>
  <SharedDoc>false</SharedDoc>
  <HyperlinksChanged>false</HyperlinksChanged>
  <AppVersion>12.000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2021-10-04T05:49:24Z</dcterms:created>
  <dc:creator>Dinesh</dc:creator>
  <lastModifiedBy>Mi A3</lastModifiedBy>
  <dcterms:modified xsi:type="dcterms:W3CDTF">2021-10-04T05:49:24Z</dcterms:modified>
  <revision>2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43f71cff17674357a924d711caee8aed</vt:lpwstr>
  </property>
</Properties>
</file>