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1381B" w14:textId="77777777" w:rsidR="00653A0F" w:rsidRDefault="00653A0F" w:rsidP="004A4E07">
      <w:pPr>
        <w:pStyle w:val="SectionTitle"/>
        <w:tabs>
          <w:tab w:val="left" w:pos="8460"/>
        </w:tabs>
        <w:ind w:right="-41"/>
        <w:jc w:val="both"/>
        <w:rPr>
          <w:rFonts w:ascii="Arial" w:hAnsi="Arial" w:cs="Arial"/>
          <w:b/>
          <w:bCs/>
          <w:sz w:val="26"/>
          <w:lang w:eastAsia="zh-CN"/>
        </w:rPr>
      </w:pPr>
      <w:r>
        <w:rPr>
          <w:rFonts w:ascii="Arial" w:hAnsi="Arial" w:cs="Arial" w:hint="eastAsia"/>
          <w:b/>
          <w:bCs/>
          <w:noProof/>
          <w:sz w:val="26"/>
          <w:lang w:eastAsia="zh-CN"/>
        </w:rPr>
        <mc:AlternateContent>
          <mc:Choice Requires="wps">
            <w:drawing>
              <wp:anchor distT="0" distB="0" distL="114300" distR="114300" simplePos="0" relativeHeight="251661312" behindDoc="0" locked="0" layoutInCell="1" allowOverlap="1" wp14:anchorId="465C1AFC" wp14:editId="568417B4">
                <wp:simplePos x="0" y="0"/>
                <wp:positionH relativeFrom="column">
                  <wp:posOffset>-933450</wp:posOffset>
                </wp:positionH>
                <wp:positionV relativeFrom="paragraph">
                  <wp:posOffset>93980</wp:posOffset>
                </wp:positionV>
                <wp:extent cx="7800975" cy="0"/>
                <wp:effectExtent l="0" t="0" r="9525" b="19050"/>
                <wp:wrapNone/>
                <wp:docPr id="2" name="Straight Connector 2"/>
                <wp:cNvGraphicFramePr/>
                <a:graphic xmlns:a="http://schemas.openxmlformats.org/drawingml/2006/main">
                  <a:graphicData uri="http://schemas.microsoft.com/office/word/2010/wordprocessingShape">
                    <wps:wsp>
                      <wps:cNvCnPr/>
                      <wps:spPr>
                        <a:xfrm flipV="1">
                          <a:off x="0" y="0"/>
                          <a:ext cx="780097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A9F4CC8" id="Straight Connector 2"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3.5pt,7.4pt" to="540.7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" strokecolor="black [3040]" strokeweight="1pt"/>
            </w:pict>
          </mc:Fallback>
        </mc:AlternateContent>
      </w:r>
      <w:r>
        <w:rPr>
          <w:rFonts w:ascii="Arial" w:hAnsi="Arial" w:cs="Arial" w:hint="eastAsia"/>
          <w:b/>
          <w:bCs/>
          <w:noProof/>
          <w:sz w:val="26"/>
          <w:lang w:eastAsia="zh-CN"/>
        </w:rPr>
        <mc:AlternateContent>
          <mc:Choice Requires="wps">
            <w:drawing>
              <wp:anchor distT="0" distB="0" distL="114300" distR="114300" simplePos="0" relativeHeight="251659264" behindDoc="0" locked="0" layoutInCell="1" allowOverlap="1" wp14:anchorId="248E2C49" wp14:editId="7D45A277">
                <wp:simplePos x="0" y="0"/>
                <wp:positionH relativeFrom="column">
                  <wp:posOffset>-914400</wp:posOffset>
                </wp:positionH>
                <wp:positionV relativeFrom="paragraph">
                  <wp:posOffset>65405</wp:posOffset>
                </wp:positionV>
                <wp:extent cx="7800975" cy="1"/>
                <wp:effectExtent l="0" t="0" r="9525" b="19050"/>
                <wp:wrapNone/>
                <wp:docPr id="1" name="Straight Connector 1"/>
                <wp:cNvGraphicFramePr/>
                <a:graphic xmlns:a="http://schemas.openxmlformats.org/drawingml/2006/main">
                  <a:graphicData uri="http://schemas.microsoft.com/office/word/2010/wordprocessingShape">
                    <wps:wsp>
                      <wps:cNvCnPr/>
                      <wps:spPr>
                        <a:xfrm flipV="1">
                          <a:off x="0" y="0"/>
                          <a:ext cx="7800975" cy="1"/>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124E8E3" id="Straight Connector 1"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in,5.15pt" to="542.2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" strokecolor="black [3040]" strokeweight="1pt"/>
            </w:pict>
          </mc:Fallback>
        </mc:AlternateContent>
      </w:r>
    </w:p>
    <w:p w14:paraId="26625D1F" w14:textId="77777777" w:rsidR="00980102" w:rsidRDefault="00DB55BF" w:rsidP="004A4E07">
      <w:pPr>
        <w:pStyle w:val="SectionTitle"/>
        <w:tabs>
          <w:tab w:val="left" w:pos="8460"/>
        </w:tabs>
        <w:ind w:right="-41"/>
        <w:jc w:val="both"/>
        <w:rPr>
          <w:rFonts w:ascii="Arial" w:hAnsi="Arial" w:cs="Arial"/>
          <w:b/>
          <w:bCs/>
          <w:sz w:val="26"/>
          <w:lang w:eastAsia="zh-CN"/>
        </w:rPr>
      </w:pPr>
      <w:r w:rsidRPr="002D0D80">
        <w:rPr>
          <w:rFonts w:ascii="Arial" w:hAnsi="Arial" w:cs="Arial"/>
          <w:b/>
          <w:bCs/>
          <w:sz w:val="26"/>
        </w:rPr>
        <w:t>C</w:t>
      </w:r>
      <w:r w:rsidR="00980102" w:rsidRPr="002D0D80">
        <w:rPr>
          <w:rFonts w:ascii="Arial" w:hAnsi="Arial" w:cs="Arial"/>
          <w:b/>
          <w:bCs/>
          <w:sz w:val="26"/>
        </w:rPr>
        <w:t>areer Objective</w:t>
      </w:r>
      <w:r w:rsidR="00980102" w:rsidRPr="002D0D80">
        <w:rPr>
          <w:rFonts w:ascii="Arial" w:hAnsi="Arial" w:cs="Arial"/>
          <w:b/>
          <w:bCs/>
          <w:sz w:val="26"/>
        </w:rPr>
        <w:tab/>
      </w:r>
    </w:p>
    <w:p w14:paraId="269B24A9" w14:textId="77777777" w:rsidR="00653A0F" w:rsidRPr="00653A0F" w:rsidRDefault="00653A0F" w:rsidP="00653A0F">
      <w:pPr>
        <w:rPr>
          <w:lang w:eastAsia="zh-CN"/>
        </w:rPr>
      </w:pPr>
    </w:p>
    <w:p w14:paraId="28DA3C4A" w14:textId="77777777" w:rsidR="000550AD" w:rsidRPr="002D0D80" w:rsidRDefault="00DA1F90" w:rsidP="004A4E07">
      <w:pPr>
        <w:pStyle w:val="Heading2"/>
        <w:spacing w:line="280" w:lineRule="exact"/>
        <w:rPr>
          <w:rFonts w:ascii="Arial" w:hAnsi="Arial"/>
          <w:b w:val="0"/>
          <w:sz w:val="20"/>
          <w:szCs w:val="20"/>
          <w:u w:val="none"/>
          <w:lang w:eastAsia="en-US"/>
        </w:rPr>
      </w:pPr>
      <w:r w:rsidRPr="002D0D80">
        <w:rPr>
          <w:rFonts w:ascii="Arial" w:hAnsi="Arial"/>
          <w:b w:val="0"/>
          <w:sz w:val="20"/>
          <w:szCs w:val="20"/>
          <w:u w:val="none"/>
          <w:lang w:eastAsia="en-US"/>
        </w:rPr>
        <w:t xml:space="preserve">    </w:t>
      </w:r>
      <w:r w:rsidR="0027601D" w:rsidRPr="002D0D80">
        <w:rPr>
          <w:rFonts w:ascii="Arial" w:hAnsi="Arial"/>
          <w:b w:val="0"/>
          <w:sz w:val="20"/>
          <w:szCs w:val="20"/>
          <w:u w:val="none"/>
          <w:lang w:eastAsia="en-US"/>
        </w:rPr>
        <w:t xml:space="preserve">Chinese (Mandarin) Language </w:t>
      </w:r>
      <w:r w:rsidR="0082311B">
        <w:rPr>
          <w:rFonts w:ascii="Arial" w:hAnsi="Arial"/>
          <w:b w:val="0"/>
          <w:sz w:val="20"/>
          <w:szCs w:val="20"/>
          <w:u w:val="none"/>
          <w:lang w:eastAsia="en-US"/>
        </w:rPr>
        <w:t xml:space="preserve">trainer/educator </w:t>
      </w:r>
      <w:r w:rsidR="00980102" w:rsidRPr="002D0D80">
        <w:rPr>
          <w:rFonts w:ascii="Arial" w:hAnsi="Arial"/>
          <w:b w:val="0"/>
          <w:sz w:val="20"/>
          <w:szCs w:val="20"/>
          <w:u w:val="none"/>
          <w:lang w:eastAsia="en-US"/>
        </w:rPr>
        <w:t>role</w:t>
      </w:r>
      <w:r w:rsidR="0027601D" w:rsidRPr="002D0D80">
        <w:rPr>
          <w:rFonts w:ascii="Arial" w:hAnsi="Arial"/>
          <w:b w:val="0"/>
          <w:sz w:val="20"/>
          <w:szCs w:val="20"/>
          <w:u w:val="none"/>
          <w:lang w:eastAsia="en-US"/>
        </w:rPr>
        <w:t xml:space="preserve"> </w:t>
      </w:r>
      <w:r w:rsidR="00980102" w:rsidRPr="002D0D80">
        <w:rPr>
          <w:rFonts w:ascii="Arial" w:hAnsi="Arial"/>
          <w:b w:val="0"/>
          <w:sz w:val="20"/>
          <w:szCs w:val="20"/>
          <w:u w:val="none"/>
          <w:lang w:eastAsia="en-US"/>
        </w:rPr>
        <w:t>expected</w:t>
      </w:r>
      <w:r w:rsidR="00093181">
        <w:rPr>
          <w:rFonts w:ascii="Arial" w:hAnsi="Arial"/>
          <w:b w:val="0"/>
          <w:sz w:val="20"/>
          <w:szCs w:val="20"/>
          <w:u w:val="none"/>
          <w:lang w:eastAsia="en-US"/>
        </w:rPr>
        <w:t xml:space="preserve"> in a well-</w:t>
      </w:r>
      <w:r w:rsidR="0027601D" w:rsidRPr="002D0D80">
        <w:rPr>
          <w:rFonts w:ascii="Arial" w:hAnsi="Arial"/>
          <w:b w:val="0"/>
          <w:sz w:val="20"/>
          <w:szCs w:val="20"/>
          <w:u w:val="none"/>
          <w:lang w:eastAsia="en-US"/>
        </w:rPr>
        <w:t xml:space="preserve">established </w:t>
      </w:r>
      <w:r w:rsidR="0082311B">
        <w:rPr>
          <w:rFonts w:ascii="Arial" w:hAnsi="Arial"/>
          <w:b w:val="0"/>
          <w:sz w:val="20"/>
          <w:szCs w:val="20"/>
          <w:u w:val="none"/>
          <w:lang w:eastAsia="en-US"/>
        </w:rPr>
        <w:t>educational institution</w:t>
      </w:r>
      <w:r w:rsidR="00DB55BF" w:rsidRPr="002D0D80">
        <w:rPr>
          <w:rFonts w:ascii="Arial" w:hAnsi="Arial"/>
          <w:b w:val="0"/>
          <w:sz w:val="20"/>
          <w:szCs w:val="20"/>
          <w:u w:val="none"/>
          <w:lang w:eastAsia="en-US"/>
        </w:rPr>
        <w:t>.</w:t>
      </w:r>
    </w:p>
    <w:p w14:paraId="5747B501" w14:textId="77777777" w:rsidR="000550AD" w:rsidRPr="002D0D80" w:rsidRDefault="000550AD" w:rsidP="004A4E07">
      <w:pPr>
        <w:jc w:val="both"/>
        <w:rPr>
          <w:rFonts w:ascii="Verdana" w:hAnsi="Verdana"/>
          <w:b/>
          <w:sz w:val="18"/>
        </w:rPr>
      </w:pPr>
    </w:p>
    <w:p w14:paraId="74F7C432" w14:textId="77777777" w:rsidR="00DB55BF" w:rsidRPr="002D0D80" w:rsidRDefault="00013C32" w:rsidP="004A4E07">
      <w:pPr>
        <w:pStyle w:val="SectionTitle"/>
        <w:tabs>
          <w:tab w:val="left" w:pos="8460"/>
        </w:tabs>
        <w:ind w:right="-41"/>
        <w:jc w:val="both"/>
        <w:rPr>
          <w:rFonts w:ascii="Arial" w:hAnsi="Arial" w:cs="Arial"/>
          <w:sz w:val="26"/>
        </w:rPr>
      </w:pPr>
      <w:r w:rsidRPr="002D0D80">
        <w:rPr>
          <w:rFonts w:ascii="Arial" w:hAnsi="Arial" w:cs="Arial"/>
          <w:b/>
          <w:bCs/>
          <w:sz w:val="26"/>
        </w:rPr>
        <w:t>summary</w:t>
      </w:r>
      <w:r w:rsidR="00DB55BF" w:rsidRPr="002D0D80">
        <w:rPr>
          <w:rFonts w:ascii="Arial" w:hAnsi="Arial" w:cs="Arial"/>
          <w:b/>
          <w:bCs/>
          <w:sz w:val="26"/>
        </w:rPr>
        <w:tab/>
      </w:r>
    </w:p>
    <w:p w14:paraId="602EB463" w14:textId="66911B03" w:rsidR="00494B6F" w:rsidRDefault="0032480C" w:rsidP="00494B6F">
      <w:pPr>
        <w:pStyle w:val="Default"/>
        <w:numPr>
          <w:ilvl w:val="0"/>
          <w:numId w:val="8"/>
        </w:numPr>
        <w:jc w:val="both"/>
        <w:rPr>
          <w:sz w:val="20"/>
          <w:szCs w:val="20"/>
        </w:rPr>
      </w:pPr>
      <w:r>
        <w:rPr>
          <w:sz w:val="20"/>
          <w:szCs w:val="20"/>
        </w:rPr>
        <w:t>Have a total of 1</w:t>
      </w:r>
      <w:r w:rsidR="003E44B5">
        <w:rPr>
          <w:sz w:val="20"/>
          <w:szCs w:val="20"/>
        </w:rPr>
        <w:t>3</w:t>
      </w:r>
      <w:r w:rsidR="00494B6F" w:rsidRPr="00494B6F">
        <w:rPr>
          <w:sz w:val="20"/>
          <w:szCs w:val="20"/>
        </w:rPr>
        <w:t>+ years of experience in various profiles and multiple orga</w:t>
      </w:r>
      <w:r w:rsidR="0082311B">
        <w:rPr>
          <w:sz w:val="20"/>
          <w:szCs w:val="20"/>
        </w:rPr>
        <w:t>nizations for Chinese Language including 3 years of teaching experience in CBSE and Cambridge School (IGCSE level).</w:t>
      </w:r>
    </w:p>
    <w:p w14:paraId="7ACB2E7A" w14:textId="37A69F4D" w:rsidR="005D425A" w:rsidRDefault="005D425A" w:rsidP="00494B6F">
      <w:pPr>
        <w:pStyle w:val="Default"/>
        <w:numPr>
          <w:ilvl w:val="0"/>
          <w:numId w:val="8"/>
        </w:numPr>
        <w:jc w:val="both"/>
        <w:rPr>
          <w:sz w:val="20"/>
          <w:szCs w:val="20"/>
        </w:rPr>
      </w:pPr>
      <w:r>
        <w:rPr>
          <w:sz w:val="20"/>
          <w:szCs w:val="20"/>
        </w:rPr>
        <w:t>Founder of LUCIC INDIA- Institute for foreign languages.</w:t>
      </w:r>
    </w:p>
    <w:p w14:paraId="5FC2E977" w14:textId="77777777" w:rsidR="006202B1" w:rsidRPr="00494B6F" w:rsidRDefault="006202B1" w:rsidP="00494B6F">
      <w:pPr>
        <w:pStyle w:val="Default"/>
        <w:numPr>
          <w:ilvl w:val="0"/>
          <w:numId w:val="8"/>
        </w:numPr>
        <w:jc w:val="both"/>
        <w:rPr>
          <w:sz w:val="20"/>
          <w:szCs w:val="20"/>
        </w:rPr>
      </w:pPr>
      <w:r>
        <w:rPr>
          <w:sz w:val="20"/>
          <w:szCs w:val="20"/>
        </w:rPr>
        <w:t>Organized</w:t>
      </w:r>
      <w:r>
        <w:rPr>
          <w:rFonts w:hint="eastAsia"/>
          <w:sz w:val="20"/>
          <w:szCs w:val="20"/>
        </w:rPr>
        <w:t xml:space="preserve"> and attended 10 days Winter Camp program along with MCFL</w:t>
      </w:r>
      <w:r>
        <w:rPr>
          <w:sz w:val="20"/>
          <w:szCs w:val="20"/>
        </w:rPr>
        <w:t>’</w:t>
      </w:r>
      <w:r>
        <w:rPr>
          <w:rFonts w:hint="eastAsia"/>
          <w:sz w:val="20"/>
          <w:szCs w:val="20"/>
        </w:rPr>
        <w:t>s students at Tianjin University, China.</w:t>
      </w:r>
    </w:p>
    <w:p w14:paraId="538370D7" w14:textId="77777777" w:rsidR="00494B6F" w:rsidRDefault="00494B6F" w:rsidP="00494B6F">
      <w:pPr>
        <w:pStyle w:val="Default"/>
        <w:numPr>
          <w:ilvl w:val="0"/>
          <w:numId w:val="8"/>
        </w:numPr>
        <w:jc w:val="both"/>
        <w:rPr>
          <w:sz w:val="20"/>
          <w:szCs w:val="20"/>
        </w:rPr>
      </w:pPr>
      <w:r w:rsidRPr="00494B6F">
        <w:rPr>
          <w:sz w:val="20"/>
          <w:szCs w:val="20"/>
        </w:rPr>
        <w:t xml:space="preserve">HSK 5 and HSKK Intermediate Level certified. </w:t>
      </w:r>
    </w:p>
    <w:p w14:paraId="748CD68C" w14:textId="77777777" w:rsidR="000D3E0C" w:rsidRPr="00494B6F" w:rsidRDefault="000D3E0C" w:rsidP="00494B6F">
      <w:pPr>
        <w:pStyle w:val="Default"/>
        <w:numPr>
          <w:ilvl w:val="0"/>
          <w:numId w:val="8"/>
        </w:numPr>
        <w:jc w:val="both"/>
        <w:rPr>
          <w:sz w:val="20"/>
          <w:szCs w:val="20"/>
        </w:rPr>
      </w:pPr>
      <w:r>
        <w:rPr>
          <w:sz w:val="20"/>
          <w:szCs w:val="20"/>
        </w:rPr>
        <w:t>HSK Management certified by Hanban, an agency of People Republic of China.</w:t>
      </w:r>
    </w:p>
    <w:p w14:paraId="5A0FAF05" w14:textId="77777777" w:rsidR="000D3E0C" w:rsidRPr="000D3E0C" w:rsidRDefault="005D425A" w:rsidP="000D3E0C">
      <w:pPr>
        <w:pStyle w:val="Default"/>
        <w:numPr>
          <w:ilvl w:val="0"/>
          <w:numId w:val="8"/>
        </w:numPr>
        <w:spacing w:after="25"/>
        <w:jc w:val="both"/>
        <w:rPr>
          <w:sz w:val="20"/>
          <w:szCs w:val="20"/>
        </w:rPr>
      </w:pPr>
      <w:r>
        <w:rPr>
          <w:sz w:val="20"/>
          <w:szCs w:val="20"/>
        </w:rPr>
        <w:t>W</w:t>
      </w:r>
      <w:r>
        <w:rPr>
          <w:rFonts w:hint="eastAsia"/>
          <w:sz w:val="20"/>
          <w:szCs w:val="20"/>
        </w:rPr>
        <w:t>orked</w:t>
      </w:r>
      <w:r>
        <w:rPr>
          <w:sz w:val="20"/>
          <w:szCs w:val="20"/>
        </w:rPr>
        <w:t xml:space="preserve"> </w:t>
      </w:r>
      <w:r w:rsidR="00494B6F" w:rsidRPr="00494B6F">
        <w:rPr>
          <w:sz w:val="20"/>
          <w:szCs w:val="20"/>
        </w:rPr>
        <w:t>as Chinese Lang</w:t>
      </w:r>
      <w:r w:rsidR="00494B6F">
        <w:rPr>
          <w:sz w:val="20"/>
          <w:szCs w:val="20"/>
        </w:rPr>
        <w:t xml:space="preserve">uage </w:t>
      </w:r>
      <w:r w:rsidR="0082311B">
        <w:rPr>
          <w:sz w:val="20"/>
          <w:szCs w:val="20"/>
        </w:rPr>
        <w:t xml:space="preserve">Teacher and Trainer at Meenakshi Public School (one </w:t>
      </w:r>
      <w:r w:rsidR="00494B6F">
        <w:rPr>
          <w:rFonts w:hint="eastAsia"/>
          <w:sz w:val="20"/>
          <w:szCs w:val="20"/>
        </w:rPr>
        <w:t>of the reputed</w:t>
      </w:r>
      <w:r w:rsidR="00494B6F">
        <w:rPr>
          <w:sz w:val="20"/>
          <w:szCs w:val="20"/>
        </w:rPr>
        <w:t xml:space="preserve"> </w:t>
      </w:r>
      <w:r w:rsidR="00494B6F">
        <w:rPr>
          <w:rFonts w:hint="eastAsia"/>
          <w:sz w:val="20"/>
          <w:szCs w:val="20"/>
        </w:rPr>
        <w:t xml:space="preserve">CBSE &amp; IGCSE School </w:t>
      </w:r>
      <w:r w:rsidR="006202B1">
        <w:rPr>
          <w:rFonts w:hint="eastAsia"/>
          <w:sz w:val="20"/>
          <w:szCs w:val="20"/>
        </w:rPr>
        <w:t xml:space="preserve">and MCFL (Language centre) </w:t>
      </w:r>
      <w:r w:rsidR="00494B6F">
        <w:rPr>
          <w:rFonts w:hint="eastAsia"/>
          <w:sz w:val="20"/>
          <w:szCs w:val="20"/>
        </w:rPr>
        <w:t xml:space="preserve">in </w:t>
      </w:r>
      <w:r w:rsidR="00494B6F" w:rsidRPr="00494B6F">
        <w:rPr>
          <w:sz w:val="20"/>
          <w:szCs w:val="20"/>
        </w:rPr>
        <w:t xml:space="preserve">Gurgaon. </w:t>
      </w:r>
    </w:p>
    <w:p w14:paraId="26BA3DE4" w14:textId="77777777" w:rsidR="00494B6F" w:rsidRPr="00494B6F" w:rsidRDefault="00494B6F" w:rsidP="00494B6F">
      <w:pPr>
        <w:pStyle w:val="Default"/>
        <w:numPr>
          <w:ilvl w:val="0"/>
          <w:numId w:val="8"/>
        </w:numPr>
        <w:spacing w:after="25"/>
        <w:jc w:val="both"/>
        <w:rPr>
          <w:sz w:val="20"/>
          <w:szCs w:val="20"/>
        </w:rPr>
      </w:pPr>
      <w:r w:rsidRPr="00494B6F">
        <w:rPr>
          <w:sz w:val="20"/>
          <w:szCs w:val="20"/>
        </w:rPr>
        <w:t xml:space="preserve">Also working as freelancer (Chinese Language translator/ interpreter) for various clients. </w:t>
      </w:r>
    </w:p>
    <w:p w14:paraId="51E51CF5" w14:textId="77777777" w:rsidR="00494B6F" w:rsidRPr="00494B6F" w:rsidRDefault="00494B6F" w:rsidP="00494B6F">
      <w:pPr>
        <w:pStyle w:val="Default"/>
        <w:numPr>
          <w:ilvl w:val="0"/>
          <w:numId w:val="8"/>
        </w:numPr>
        <w:jc w:val="both"/>
        <w:rPr>
          <w:sz w:val="20"/>
          <w:szCs w:val="20"/>
        </w:rPr>
      </w:pPr>
      <w:r w:rsidRPr="00494B6F">
        <w:rPr>
          <w:sz w:val="20"/>
          <w:szCs w:val="20"/>
        </w:rPr>
        <w:t>Worked as Chine</w:t>
      </w:r>
      <w:r w:rsidR="00653A0F">
        <w:rPr>
          <w:sz w:val="20"/>
          <w:szCs w:val="20"/>
        </w:rPr>
        <w:t>se Language Specialist from Tra</w:t>
      </w:r>
      <w:r w:rsidR="005D425A">
        <w:rPr>
          <w:sz w:val="20"/>
          <w:szCs w:val="20"/>
        </w:rPr>
        <w:t>v</w:t>
      </w:r>
      <w:r w:rsidRPr="00494B6F">
        <w:rPr>
          <w:sz w:val="20"/>
          <w:szCs w:val="20"/>
        </w:rPr>
        <w:t xml:space="preserve">elzoo Inc. for 10 months for Language Support chat profile. </w:t>
      </w:r>
    </w:p>
    <w:p w14:paraId="5D94C7A2" w14:textId="77777777" w:rsidR="00414AF5" w:rsidRPr="00494B6F" w:rsidRDefault="00414AF5" w:rsidP="00494B6F">
      <w:pPr>
        <w:numPr>
          <w:ilvl w:val="0"/>
          <w:numId w:val="8"/>
        </w:numPr>
        <w:jc w:val="both"/>
        <w:rPr>
          <w:rFonts w:ascii="Arial" w:hAnsi="Arial" w:cs="Arial"/>
        </w:rPr>
      </w:pPr>
      <w:r w:rsidRPr="00494B6F">
        <w:rPr>
          <w:rFonts w:ascii="Arial" w:hAnsi="Arial" w:cs="Arial"/>
        </w:rPr>
        <w:t xml:space="preserve">Worked as Chinese (Mandarin) Language faculty at Learning </w:t>
      </w:r>
      <w:r w:rsidR="009A270B" w:rsidRPr="00494B6F">
        <w:rPr>
          <w:rFonts w:ascii="Arial" w:hAnsi="Arial" w:cs="Arial"/>
        </w:rPr>
        <w:t>Unlimited</w:t>
      </w:r>
      <w:r w:rsidRPr="00494B6F">
        <w:rPr>
          <w:rFonts w:ascii="Arial" w:hAnsi="Arial" w:cs="Arial"/>
        </w:rPr>
        <w:t xml:space="preserve">, Gurgaon for </w:t>
      </w:r>
      <w:r w:rsidR="00F34E57" w:rsidRPr="00494B6F">
        <w:rPr>
          <w:rFonts w:ascii="Arial" w:hAnsi="Arial" w:cs="Arial"/>
        </w:rPr>
        <w:t>8</w:t>
      </w:r>
      <w:r w:rsidRPr="00494B6F">
        <w:rPr>
          <w:rFonts w:ascii="Arial" w:hAnsi="Arial" w:cs="Arial"/>
        </w:rPr>
        <w:t xml:space="preserve"> months.</w:t>
      </w:r>
    </w:p>
    <w:p w14:paraId="2FBB6985" w14:textId="77777777" w:rsidR="00DB55BF" w:rsidRPr="00494B6F" w:rsidRDefault="00935A4A" w:rsidP="00494B6F">
      <w:pPr>
        <w:numPr>
          <w:ilvl w:val="0"/>
          <w:numId w:val="8"/>
        </w:numPr>
        <w:jc w:val="both"/>
        <w:rPr>
          <w:rFonts w:ascii="Arial" w:hAnsi="Arial" w:cs="Arial"/>
        </w:rPr>
      </w:pPr>
      <w:r w:rsidRPr="00494B6F">
        <w:rPr>
          <w:rFonts w:ascii="Arial" w:hAnsi="Arial" w:cs="Arial"/>
        </w:rPr>
        <w:t>Worked</w:t>
      </w:r>
      <w:r w:rsidR="00DB55BF" w:rsidRPr="00494B6F">
        <w:rPr>
          <w:rFonts w:ascii="Arial" w:hAnsi="Arial" w:cs="Arial"/>
        </w:rPr>
        <w:t xml:space="preserve"> as Senior Process Associate in Capgemini Business Process Outsourcing Pvt </w:t>
      </w:r>
      <w:r w:rsidR="00013C32" w:rsidRPr="00494B6F">
        <w:rPr>
          <w:rFonts w:ascii="Arial" w:hAnsi="Arial" w:cs="Arial"/>
        </w:rPr>
        <w:t>.</w:t>
      </w:r>
      <w:r w:rsidR="00A6311B" w:rsidRPr="00494B6F">
        <w:rPr>
          <w:rFonts w:ascii="Arial" w:hAnsi="Arial" w:cs="Arial"/>
        </w:rPr>
        <w:t>India Ltd., Gurgaon</w:t>
      </w:r>
      <w:r w:rsidR="009B24E8" w:rsidRPr="00494B6F">
        <w:rPr>
          <w:rFonts w:ascii="Arial" w:hAnsi="Arial" w:cs="Arial"/>
        </w:rPr>
        <w:t xml:space="preserve"> for the past </w:t>
      </w:r>
      <w:r w:rsidR="00DC4CB6" w:rsidRPr="00494B6F">
        <w:rPr>
          <w:rFonts w:ascii="Arial" w:hAnsi="Arial" w:cs="Arial"/>
        </w:rPr>
        <w:t>3.7</w:t>
      </w:r>
      <w:r w:rsidR="00DB55BF" w:rsidRPr="00494B6F">
        <w:rPr>
          <w:rFonts w:ascii="Arial" w:hAnsi="Arial" w:cs="Arial"/>
        </w:rPr>
        <w:t xml:space="preserve"> years. </w:t>
      </w:r>
    </w:p>
    <w:p w14:paraId="43CBDAB9" w14:textId="77777777" w:rsidR="005375C1" w:rsidRPr="00494B6F" w:rsidRDefault="005375C1" w:rsidP="00494B6F">
      <w:pPr>
        <w:numPr>
          <w:ilvl w:val="0"/>
          <w:numId w:val="8"/>
        </w:numPr>
        <w:jc w:val="both"/>
        <w:rPr>
          <w:rFonts w:ascii="Arial" w:hAnsi="Arial" w:cs="Arial"/>
        </w:rPr>
      </w:pPr>
      <w:r w:rsidRPr="00494B6F">
        <w:rPr>
          <w:rFonts w:ascii="Arial" w:hAnsi="Arial" w:cs="Arial"/>
        </w:rPr>
        <w:t>Assist</w:t>
      </w:r>
      <w:r w:rsidR="00935A4A" w:rsidRPr="00494B6F">
        <w:rPr>
          <w:rFonts w:ascii="Arial" w:hAnsi="Arial" w:cs="Arial"/>
        </w:rPr>
        <w:t>ed</w:t>
      </w:r>
      <w:r w:rsidRPr="00494B6F">
        <w:rPr>
          <w:rFonts w:ascii="Arial" w:hAnsi="Arial" w:cs="Arial"/>
        </w:rPr>
        <w:t xml:space="preserve"> in recruitment </w:t>
      </w:r>
      <w:r w:rsidR="002F5CD6" w:rsidRPr="00494B6F">
        <w:rPr>
          <w:rFonts w:ascii="Arial" w:hAnsi="Arial" w:cs="Arial"/>
        </w:rPr>
        <w:t>process of</w:t>
      </w:r>
      <w:r w:rsidRPr="00494B6F">
        <w:rPr>
          <w:rFonts w:ascii="Arial" w:hAnsi="Arial" w:cs="Arial"/>
        </w:rPr>
        <w:t xml:space="preserve"> Chinese Language specialist for Capgemini, Chennai.</w:t>
      </w:r>
    </w:p>
    <w:p w14:paraId="7E92C904" w14:textId="77777777" w:rsidR="00DB55BF" w:rsidRPr="00494B6F" w:rsidRDefault="00DB55BF" w:rsidP="00494B6F">
      <w:pPr>
        <w:numPr>
          <w:ilvl w:val="0"/>
          <w:numId w:val="8"/>
        </w:numPr>
        <w:jc w:val="both"/>
        <w:rPr>
          <w:rFonts w:ascii="Arial" w:hAnsi="Arial" w:cs="Arial"/>
        </w:rPr>
      </w:pPr>
      <w:r w:rsidRPr="00494B6F">
        <w:rPr>
          <w:rFonts w:ascii="Arial" w:hAnsi="Arial" w:cs="Arial"/>
        </w:rPr>
        <w:t xml:space="preserve">Worked as Chinese Translator in </w:t>
      </w:r>
      <w:r w:rsidRPr="00494B6F">
        <w:rPr>
          <w:rFonts w:ascii="Arial" w:hAnsi="Arial" w:cs="Arial"/>
          <w:szCs w:val="22"/>
        </w:rPr>
        <w:t>Jones Lang LaSalle Meghraj for 10 months on Beijing Olympic Project for Common Wealth Games, 2010.</w:t>
      </w:r>
    </w:p>
    <w:p w14:paraId="6036882D" w14:textId="77777777" w:rsidR="00DB55BF" w:rsidRPr="00494B6F" w:rsidRDefault="00DB55BF" w:rsidP="00494B6F">
      <w:pPr>
        <w:numPr>
          <w:ilvl w:val="0"/>
          <w:numId w:val="8"/>
        </w:numPr>
        <w:jc w:val="both"/>
        <w:rPr>
          <w:rFonts w:ascii="Arial" w:hAnsi="Arial" w:cs="Arial"/>
        </w:rPr>
      </w:pPr>
      <w:r w:rsidRPr="00494B6F">
        <w:rPr>
          <w:rFonts w:ascii="Arial" w:hAnsi="Arial" w:cs="Arial"/>
        </w:rPr>
        <w:t xml:space="preserve">2 Yrs Intensive Mandarin course from National University of Singapore(NUS), </w:t>
      </w:r>
      <w:smartTag w:uri="urn:schemas-microsoft-com:office:smarttags" w:element="place">
        <w:smartTag w:uri="urn:schemas-microsoft-com:office:smarttags" w:element="country-region">
          <w:r w:rsidRPr="00494B6F">
            <w:rPr>
              <w:rFonts w:ascii="Arial" w:hAnsi="Arial" w:cs="Arial"/>
            </w:rPr>
            <w:t>Singapore</w:t>
          </w:r>
        </w:smartTag>
      </w:smartTag>
    </w:p>
    <w:p w14:paraId="27130B94" w14:textId="77777777" w:rsidR="00DB55BF" w:rsidRPr="00494B6F" w:rsidRDefault="00DB55BF" w:rsidP="00494B6F">
      <w:pPr>
        <w:numPr>
          <w:ilvl w:val="0"/>
          <w:numId w:val="8"/>
        </w:numPr>
        <w:jc w:val="both"/>
        <w:rPr>
          <w:rFonts w:ascii="Arial" w:hAnsi="Arial" w:cs="Arial"/>
        </w:rPr>
      </w:pPr>
      <w:r w:rsidRPr="00494B6F">
        <w:rPr>
          <w:rFonts w:ascii="Arial" w:hAnsi="Arial" w:cs="Arial"/>
        </w:rPr>
        <w:t xml:space="preserve">B.Com (Hons.) from </w:t>
      </w:r>
      <w:smartTag w:uri="urn:schemas-microsoft-com:office:smarttags" w:element="place">
        <w:smartTag w:uri="urn:schemas-microsoft-com:office:smarttags" w:element="PlaceName">
          <w:r w:rsidRPr="00494B6F">
            <w:rPr>
              <w:rFonts w:ascii="Arial" w:hAnsi="Arial" w:cs="Arial"/>
            </w:rPr>
            <w:t>Delhi</w:t>
          </w:r>
        </w:smartTag>
        <w:r w:rsidRPr="00494B6F">
          <w:rPr>
            <w:rFonts w:ascii="Arial" w:hAnsi="Arial" w:cs="Arial"/>
          </w:rPr>
          <w:t xml:space="preserve"> </w:t>
        </w:r>
        <w:smartTag w:uri="urn:schemas-microsoft-com:office:smarttags" w:element="PlaceType">
          <w:r w:rsidRPr="00494B6F">
            <w:rPr>
              <w:rFonts w:ascii="Arial" w:hAnsi="Arial" w:cs="Arial"/>
            </w:rPr>
            <w:t>University</w:t>
          </w:r>
        </w:smartTag>
      </w:smartTag>
      <w:r w:rsidRPr="00494B6F">
        <w:rPr>
          <w:rFonts w:ascii="Arial" w:hAnsi="Arial" w:cs="Arial"/>
        </w:rPr>
        <w:t>, in 2005</w:t>
      </w:r>
    </w:p>
    <w:p w14:paraId="20AFEF74" w14:textId="77777777" w:rsidR="00DB55BF" w:rsidRPr="00494B6F" w:rsidRDefault="00DB55BF" w:rsidP="00494B6F">
      <w:pPr>
        <w:numPr>
          <w:ilvl w:val="0"/>
          <w:numId w:val="8"/>
        </w:numPr>
        <w:jc w:val="both"/>
        <w:rPr>
          <w:rFonts w:ascii="Arial" w:hAnsi="Arial" w:cs="Arial"/>
        </w:rPr>
      </w:pPr>
      <w:r w:rsidRPr="00494B6F">
        <w:rPr>
          <w:rFonts w:ascii="Arial" w:hAnsi="Arial" w:cs="Arial"/>
        </w:rPr>
        <w:t>Consistently good academic record</w:t>
      </w:r>
    </w:p>
    <w:p w14:paraId="188201F2" w14:textId="77777777" w:rsidR="00DB55BF" w:rsidRPr="00494B6F" w:rsidRDefault="00DB55BF" w:rsidP="00494B6F">
      <w:pPr>
        <w:numPr>
          <w:ilvl w:val="0"/>
          <w:numId w:val="8"/>
        </w:numPr>
        <w:jc w:val="both"/>
        <w:rPr>
          <w:rFonts w:ascii="Arial" w:hAnsi="Arial" w:cs="Arial"/>
          <w:b/>
          <w:sz w:val="22"/>
          <w:szCs w:val="22"/>
        </w:rPr>
      </w:pPr>
      <w:r w:rsidRPr="00494B6F">
        <w:rPr>
          <w:rFonts w:ascii="Arial" w:hAnsi="Arial" w:cs="Arial"/>
        </w:rPr>
        <w:t>Good Analytical and communication skill</w:t>
      </w:r>
    </w:p>
    <w:p w14:paraId="4E915B5C" w14:textId="77777777" w:rsidR="00DA1F90" w:rsidRPr="002D0D80" w:rsidRDefault="00DA1F90" w:rsidP="004A4E07">
      <w:pPr>
        <w:pStyle w:val="SectionTitle"/>
        <w:tabs>
          <w:tab w:val="left" w:pos="8460"/>
        </w:tabs>
        <w:ind w:right="-41"/>
        <w:jc w:val="both"/>
        <w:rPr>
          <w:rFonts w:ascii="Arial" w:hAnsi="Arial" w:cs="Arial"/>
          <w:sz w:val="26"/>
        </w:rPr>
      </w:pPr>
      <w:r w:rsidRPr="002D0D80">
        <w:rPr>
          <w:rFonts w:ascii="Arial" w:hAnsi="Arial" w:cs="Arial"/>
          <w:b/>
          <w:bCs/>
          <w:sz w:val="26"/>
        </w:rPr>
        <w:t>AWARDS &amp; certifications</w:t>
      </w:r>
      <w:r w:rsidRPr="002D0D80">
        <w:rPr>
          <w:rFonts w:ascii="Arial" w:hAnsi="Arial" w:cs="Arial"/>
          <w:b/>
          <w:bCs/>
          <w:sz w:val="26"/>
        </w:rPr>
        <w:tab/>
      </w:r>
    </w:p>
    <w:p w14:paraId="396AA5F9" w14:textId="77777777" w:rsidR="00EE186B" w:rsidRDefault="00EE186B" w:rsidP="00EE186B">
      <w:pPr>
        <w:pStyle w:val="Default"/>
        <w:ind w:left="720"/>
      </w:pPr>
    </w:p>
    <w:p w14:paraId="4B6E1B39" w14:textId="77777777" w:rsidR="00F21058" w:rsidRDefault="00F21058" w:rsidP="00EE186B">
      <w:pPr>
        <w:pStyle w:val="Default"/>
        <w:numPr>
          <w:ilvl w:val="0"/>
          <w:numId w:val="15"/>
        </w:numPr>
        <w:spacing w:after="11"/>
        <w:rPr>
          <w:sz w:val="20"/>
          <w:szCs w:val="20"/>
        </w:rPr>
      </w:pPr>
      <w:r>
        <w:rPr>
          <w:rFonts w:hint="eastAsia"/>
          <w:sz w:val="20"/>
          <w:szCs w:val="20"/>
        </w:rPr>
        <w:t xml:space="preserve">Awarded with </w:t>
      </w:r>
      <w:r w:rsidR="006202B1">
        <w:rPr>
          <w:rFonts w:hint="eastAsia"/>
          <w:sz w:val="20"/>
          <w:szCs w:val="20"/>
        </w:rPr>
        <w:t xml:space="preserve">Chinese </w:t>
      </w:r>
      <w:r w:rsidR="00653A0F">
        <w:rPr>
          <w:sz w:val="20"/>
          <w:szCs w:val="20"/>
        </w:rPr>
        <w:t>Language</w:t>
      </w:r>
      <w:r w:rsidR="006202B1">
        <w:rPr>
          <w:rFonts w:hint="eastAsia"/>
          <w:sz w:val="20"/>
          <w:szCs w:val="20"/>
        </w:rPr>
        <w:t xml:space="preserve"> </w:t>
      </w:r>
      <w:r>
        <w:rPr>
          <w:rFonts w:hint="eastAsia"/>
          <w:sz w:val="20"/>
          <w:szCs w:val="20"/>
        </w:rPr>
        <w:t>Winter Camp program certificate by Tianjin University, China</w:t>
      </w:r>
      <w:r w:rsidR="006202B1">
        <w:rPr>
          <w:rFonts w:hint="eastAsia"/>
          <w:sz w:val="20"/>
          <w:szCs w:val="20"/>
        </w:rPr>
        <w:t>.</w:t>
      </w:r>
    </w:p>
    <w:p w14:paraId="5A172469" w14:textId="77777777" w:rsidR="00EE186B" w:rsidRDefault="00EE186B" w:rsidP="00EE186B">
      <w:pPr>
        <w:pStyle w:val="Default"/>
        <w:numPr>
          <w:ilvl w:val="0"/>
          <w:numId w:val="15"/>
        </w:numPr>
        <w:spacing w:after="11"/>
        <w:rPr>
          <w:sz w:val="20"/>
          <w:szCs w:val="20"/>
        </w:rPr>
      </w:pPr>
      <w:r>
        <w:rPr>
          <w:sz w:val="20"/>
          <w:szCs w:val="20"/>
        </w:rPr>
        <w:t xml:space="preserve">HSK 5 and HSKK Intermediate certified by CTI (Hanban) </w:t>
      </w:r>
    </w:p>
    <w:p w14:paraId="44DCADA8" w14:textId="77777777" w:rsidR="00EE186B" w:rsidRDefault="00EE186B" w:rsidP="00EE186B">
      <w:pPr>
        <w:pStyle w:val="Default"/>
        <w:numPr>
          <w:ilvl w:val="0"/>
          <w:numId w:val="15"/>
        </w:numPr>
        <w:rPr>
          <w:sz w:val="20"/>
          <w:szCs w:val="20"/>
        </w:rPr>
      </w:pPr>
      <w:r>
        <w:rPr>
          <w:sz w:val="20"/>
          <w:szCs w:val="20"/>
        </w:rPr>
        <w:t xml:space="preserve">HSK Management certified by CTI (Hanban) </w:t>
      </w:r>
    </w:p>
    <w:p w14:paraId="60FED3E1" w14:textId="77777777" w:rsidR="00F70E66" w:rsidRPr="00F70E66" w:rsidRDefault="00E018CF" w:rsidP="00F70E66">
      <w:pPr>
        <w:numPr>
          <w:ilvl w:val="0"/>
          <w:numId w:val="15"/>
        </w:numPr>
        <w:jc w:val="both"/>
        <w:textAlignment w:val="top"/>
        <w:rPr>
          <w:rFonts w:ascii="Arial" w:hAnsi="Arial" w:cs="Arial"/>
        </w:rPr>
      </w:pPr>
      <w:r>
        <w:rPr>
          <w:rFonts w:ascii="Arial" w:hAnsi="Arial" w:cs="Arial"/>
        </w:rPr>
        <w:t>Awarded with</w:t>
      </w:r>
      <w:r w:rsidR="00F70E66">
        <w:rPr>
          <w:rFonts w:ascii="Arial" w:hAnsi="Arial" w:cs="Arial"/>
        </w:rPr>
        <w:t xml:space="preserve"> Oct 2011 Employee of the Month and Nominee Excels in Change Agent for exceptionally managing</w:t>
      </w:r>
      <w:r w:rsidR="00F70E66" w:rsidRPr="00F70E66">
        <w:rPr>
          <w:rFonts w:ascii="Arial" w:hAnsi="Arial" w:cs="Arial"/>
        </w:rPr>
        <w:t xml:space="preserve"> the entire process, trainings and transition of new process</w:t>
      </w:r>
      <w:r w:rsidR="00F70E66">
        <w:rPr>
          <w:rFonts w:ascii="Arial" w:hAnsi="Arial" w:cs="Arial"/>
        </w:rPr>
        <w:t xml:space="preserve"> (Care Business)</w:t>
      </w:r>
      <w:r w:rsidR="00F70E66" w:rsidRPr="00F70E66">
        <w:rPr>
          <w:rFonts w:ascii="Arial" w:hAnsi="Arial" w:cs="Arial"/>
        </w:rPr>
        <w:t xml:space="preserve"> with least supervision.</w:t>
      </w:r>
    </w:p>
    <w:p w14:paraId="2B135461" w14:textId="77777777" w:rsidR="00DB55BF" w:rsidRPr="002D0D80" w:rsidRDefault="00DB55BF" w:rsidP="00F70E66">
      <w:pPr>
        <w:numPr>
          <w:ilvl w:val="0"/>
          <w:numId w:val="8"/>
        </w:numPr>
        <w:jc w:val="both"/>
        <w:rPr>
          <w:rFonts w:ascii="Arial" w:hAnsi="Arial" w:cs="Arial"/>
          <w:b/>
          <w:sz w:val="22"/>
          <w:szCs w:val="22"/>
        </w:rPr>
      </w:pPr>
      <w:r w:rsidRPr="002D0D80">
        <w:rPr>
          <w:rFonts w:ascii="Arial" w:hAnsi="Arial" w:cs="Arial"/>
        </w:rPr>
        <w:t>Awarded Certificate of Excellence in June, 2010 for maintaining the KPI up to 99% and voluntarily conducted Chinese Classes as a part of Performance Development Program.</w:t>
      </w:r>
    </w:p>
    <w:p w14:paraId="1F98C776" w14:textId="77777777" w:rsidR="00DB55BF" w:rsidRPr="004C03B8" w:rsidRDefault="00DB55BF" w:rsidP="00F70E66">
      <w:pPr>
        <w:numPr>
          <w:ilvl w:val="0"/>
          <w:numId w:val="8"/>
        </w:numPr>
        <w:jc w:val="both"/>
        <w:rPr>
          <w:rFonts w:ascii="Arial" w:hAnsi="Arial" w:cs="Arial"/>
          <w:b/>
          <w:sz w:val="22"/>
          <w:szCs w:val="22"/>
        </w:rPr>
      </w:pPr>
      <w:r w:rsidRPr="002D0D80">
        <w:rPr>
          <w:rFonts w:ascii="Arial" w:hAnsi="Arial" w:cs="Arial"/>
        </w:rPr>
        <w:t>Was also awarded Six Sigma Yellow Belt Certificate on completing Kaizen Project in July, 2010.</w:t>
      </w:r>
    </w:p>
    <w:p w14:paraId="4328B283" w14:textId="074BDF36" w:rsidR="004C03B8" w:rsidRPr="00916E1A" w:rsidRDefault="004C03B8" w:rsidP="00F70E66">
      <w:pPr>
        <w:numPr>
          <w:ilvl w:val="0"/>
          <w:numId w:val="8"/>
        </w:numPr>
        <w:jc w:val="both"/>
        <w:rPr>
          <w:rFonts w:ascii="Arial" w:hAnsi="Arial" w:cs="Arial"/>
          <w:b/>
          <w:sz w:val="22"/>
          <w:szCs w:val="22"/>
        </w:rPr>
      </w:pPr>
      <w:r>
        <w:rPr>
          <w:rFonts w:ascii="Arial" w:hAnsi="Arial" w:cs="Arial"/>
        </w:rPr>
        <w:t>Got appreciation for marinating Six Sigma (Zero error) in SOX audit for TATA account in May 2011.</w:t>
      </w:r>
    </w:p>
    <w:p w14:paraId="04BEC15C" w14:textId="250C9661" w:rsidR="00916E1A" w:rsidRDefault="00916E1A" w:rsidP="00916E1A">
      <w:pPr>
        <w:jc w:val="both"/>
        <w:rPr>
          <w:rFonts w:ascii="Arial" w:hAnsi="Arial" w:cs="Arial"/>
        </w:rPr>
      </w:pPr>
    </w:p>
    <w:p w14:paraId="6EF1C44D" w14:textId="77777777" w:rsidR="00916E1A" w:rsidRPr="002D0D80" w:rsidRDefault="00916E1A" w:rsidP="00916E1A">
      <w:pPr>
        <w:jc w:val="both"/>
        <w:rPr>
          <w:rFonts w:ascii="Arial" w:hAnsi="Arial" w:cs="Arial"/>
          <w:b/>
          <w:sz w:val="22"/>
          <w:szCs w:val="22"/>
        </w:rPr>
      </w:pPr>
    </w:p>
    <w:p w14:paraId="0B5531B8" w14:textId="5091E004" w:rsidR="00DB55BF" w:rsidRPr="002D0D80" w:rsidRDefault="005D425A" w:rsidP="00916E1A">
      <w:pPr>
        <w:pStyle w:val="SectionTitle"/>
        <w:tabs>
          <w:tab w:val="left" w:pos="7967"/>
          <w:tab w:val="left" w:pos="8460"/>
        </w:tabs>
        <w:ind w:right="-41"/>
        <w:jc w:val="both"/>
        <w:rPr>
          <w:rFonts w:ascii="Arial" w:hAnsi="Arial" w:cs="Arial"/>
          <w:sz w:val="26"/>
        </w:rPr>
      </w:pPr>
      <w:r>
        <w:rPr>
          <w:rFonts w:ascii="Arial" w:hAnsi="Arial" w:cs="Arial"/>
          <w:b/>
          <w:bCs/>
          <w:noProof/>
          <w:sz w:val="26"/>
          <w:lang w:eastAsia="zh-CN"/>
        </w:rPr>
        <w:lastRenderedPageBreak/>
        <mc:AlternateContent>
          <mc:Choice Requires="wps">
            <w:drawing>
              <wp:anchor distT="0" distB="0" distL="114300" distR="114300" simplePos="0" relativeHeight="251662336" behindDoc="0" locked="0" layoutInCell="1" allowOverlap="1" wp14:anchorId="7376A70A" wp14:editId="29F3158F">
                <wp:simplePos x="0" y="0"/>
                <wp:positionH relativeFrom="column">
                  <wp:posOffset>-914401</wp:posOffset>
                </wp:positionH>
                <wp:positionV relativeFrom="paragraph">
                  <wp:posOffset>-107950</wp:posOffset>
                </wp:positionV>
                <wp:extent cx="7781925" cy="1905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778192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3AAA542"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in,-8.5pt" to="540.7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" strokecolor="black [3040]"/>
            </w:pict>
          </mc:Fallback>
        </mc:AlternateContent>
      </w:r>
      <w:r w:rsidR="00013C32" w:rsidRPr="002D0D80">
        <w:rPr>
          <w:rFonts w:ascii="Arial" w:hAnsi="Arial" w:cs="Arial"/>
          <w:b/>
          <w:bCs/>
          <w:sz w:val="26"/>
        </w:rPr>
        <w:t>educational qualifications</w:t>
      </w:r>
      <w:r w:rsidR="00DB55BF" w:rsidRPr="002D0D80">
        <w:rPr>
          <w:rFonts w:ascii="Arial" w:hAnsi="Arial" w:cs="Arial"/>
          <w:b/>
          <w:bCs/>
          <w:sz w:val="26"/>
        </w:rPr>
        <w:tab/>
      </w:r>
      <w:r w:rsidR="00916E1A">
        <w:rPr>
          <w:rFonts w:ascii="Arial" w:hAnsi="Arial" w:cs="Arial"/>
          <w:b/>
          <w:bCs/>
          <w:sz w:val="26"/>
        </w:rPr>
        <w:tab/>
      </w:r>
    </w:p>
    <w:p w14:paraId="5E61296C" w14:textId="77777777" w:rsidR="00DB55BF" w:rsidRPr="002D0D80" w:rsidRDefault="00DB55BF" w:rsidP="004A4E07">
      <w:pPr>
        <w:jc w:val="both"/>
        <w:rPr>
          <w:rFonts w:ascii="Arial" w:hAnsi="Arial" w:cs="Arial"/>
        </w:rPr>
      </w:pPr>
    </w:p>
    <w:tbl>
      <w:tblPr>
        <w:tblW w:w="9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3227"/>
        <w:gridCol w:w="3227"/>
      </w:tblGrid>
      <w:tr w:rsidR="00DB55BF" w:rsidRPr="00CD318F" w14:paraId="22F34080" w14:textId="77777777" w:rsidTr="00CD318F">
        <w:trPr>
          <w:trHeight w:val="512"/>
        </w:trPr>
        <w:tc>
          <w:tcPr>
            <w:tcW w:w="3227" w:type="dxa"/>
            <w:shd w:val="clear" w:color="auto" w:fill="D9D9D9"/>
            <w:vAlign w:val="center"/>
          </w:tcPr>
          <w:p w14:paraId="507EFC4F" w14:textId="77777777" w:rsidR="00DB55BF" w:rsidRPr="00CD318F" w:rsidRDefault="00DB55BF" w:rsidP="00DA649A">
            <w:pPr>
              <w:rPr>
                <w:rFonts w:ascii="Arial" w:eastAsia="SimSun" w:hAnsi="Arial" w:cs="Arial"/>
                <w:b/>
              </w:rPr>
            </w:pPr>
            <w:r w:rsidRPr="00CD318F">
              <w:rPr>
                <w:rFonts w:ascii="Arial" w:eastAsia="SimSun" w:hAnsi="Arial" w:cs="Arial"/>
                <w:b/>
              </w:rPr>
              <w:t>Qualification</w:t>
            </w:r>
          </w:p>
        </w:tc>
        <w:tc>
          <w:tcPr>
            <w:tcW w:w="3227" w:type="dxa"/>
            <w:shd w:val="clear" w:color="auto" w:fill="D9D9D9"/>
            <w:vAlign w:val="center"/>
          </w:tcPr>
          <w:p w14:paraId="32A24801" w14:textId="77777777" w:rsidR="00DB55BF" w:rsidRPr="00CD318F" w:rsidRDefault="00DB55BF" w:rsidP="00DA649A">
            <w:pPr>
              <w:rPr>
                <w:rFonts w:ascii="Arial" w:eastAsia="SimSun" w:hAnsi="Arial" w:cs="Arial"/>
                <w:b/>
              </w:rPr>
            </w:pPr>
            <w:r w:rsidRPr="00CD318F">
              <w:rPr>
                <w:rFonts w:ascii="Arial" w:eastAsia="SimSun" w:hAnsi="Arial" w:cs="Arial"/>
                <w:b/>
              </w:rPr>
              <w:t>School/University</w:t>
            </w:r>
          </w:p>
        </w:tc>
        <w:tc>
          <w:tcPr>
            <w:tcW w:w="3227" w:type="dxa"/>
            <w:shd w:val="clear" w:color="auto" w:fill="D9D9D9"/>
            <w:vAlign w:val="center"/>
          </w:tcPr>
          <w:p w14:paraId="16B11805" w14:textId="77777777" w:rsidR="00DB55BF" w:rsidRPr="00CD318F" w:rsidRDefault="00DB55BF" w:rsidP="00CD318F">
            <w:pPr>
              <w:jc w:val="both"/>
              <w:rPr>
                <w:rFonts w:ascii="Arial" w:eastAsia="SimSun" w:hAnsi="Arial" w:cs="Arial"/>
                <w:b/>
              </w:rPr>
            </w:pPr>
            <w:r w:rsidRPr="00CD318F">
              <w:rPr>
                <w:rFonts w:ascii="Arial" w:eastAsia="SimSun" w:hAnsi="Arial" w:cs="Arial"/>
                <w:b/>
              </w:rPr>
              <w:t>Year Of Passing</w:t>
            </w:r>
          </w:p>
        </w:tc>
      </w:tr>
      <w:tr w:rsidR="00DB55BF" w:rsidRPr="00CD318F" w14:paraId="69F3E96D" w14:textId="77777777" w:rsidTr="00191ECB">
        <w:trPr>
          <w:trHeight w:val="472"/>
        </w:trPr>
        <w:tc>
          <w:tcPr>
            <w:tcW w:w="3227" w:type="dxa"/>
            <w:vAlign w:val="center"/>
          </w:tcPr>
          <w:p w14:paraId="68FE2951" w14:textId="77777777" w:rsidR="00DB55BF" w:rsidRPr="00CD318F" w:rsidRDefault="00DB55BF" w:rsidP="00191ECB">
            <w:pPr>
              <w:rPr>
                <w:rFonts w:ascii="Arial" w:eastAsia="SimSun" w:hAnsi="Arial" w:cs="Arial"/>
              </w:rPr>
            </w:pPr>
            <w:r w:rsidRPr="00CD318F">
              <w:rPr>
                <w:rFonts w:ascii="Arial" w:eastAsia="SimSun" w:hAnsi="Arial" w:cs="Arial"/>
              </w:rPr>
              <w:t>Intensive Mandarin Program</w:t>
            </w:r>
          </w:p>
        </w:tc>
        <w:tc>
          <w:tcPr>
            <w:tcW w:w="3227" w:type="dxa"/>
            <w:vAlign w:val="center"/>
          </w:tcPr>
          <w:p w14:paraId="7983F8D1" w14:textId="77777777" w:rsidR="00DB55BF" w:rsidRPr="00CD318F" w:rsidRDefault="00DB55BF" w:rsidP="00191ECB">
            <w:pPr>
              <w:rPr>
                <w:rFonts w:ascii="Arial" w:eastAsia="SimSun" w:hAnsi="Arial" w:cs="Arial"/>
              </w:rPr>
            </w:pPr>
            <w:r w:rsidRPr="00CD318F">
              <w:rPr>
                <w:rFonts w:ascii="Arial" w:eastAsia="SimSun" w:hAnsi="Arial" w:cs="Arial"/>
              </w:rPr>
              <w:t xml:space="preserve">National </w:t>
            </w:r>
            <w:smartTag w:uri="urn:schemas-microsoft-com:office:smarttags" w:element="PlaceType">
              <w:r w:rsidRPr="00CD318F">
                <w:rPr>
                  <w:rFonts w:ascii="Arial" w:eastAsia="SimSun" w:hAnsi="Arial" w:cs="Arial"/>
                </w:rPr>
                <w:t>University</w:t>
              </w:r>
            </w:smartTag>
            <w:r w:rsidRPr="00CD318F">
              <w:rPr>
                <w:rFonts w:ascii="Arial" w:eastAsia="SimSun" w:hAnsi="Arial" w:cs="Arial"/>
              </w:rPr>
              <w:t xml:space="preserve"> of </w:t>
            </w:r>
            <w:smartTag w:uri="urn:schemas-microsoft-com:office:smarttags" w:element="PlaceName">
              <w:r w:rsidRPr="00CD318F">
                <w:rPr>
                  <w:rFonts w:ascii="Arial" w:eastAsia="SimSun" w:hAnsi="Arial" w:cs="Arial"/>
                </w:rPr>
                <w:t>Singapore</w:t>
              </w:r>
            </w:smartTag>
            <w:r w:rsidRPr="00CD318F">
              <w:rPr>
                <w:rFonts w:ascii="Arial" w:eastAsia="SimSun" w:hAnsi="Arial" w:cs="Arial"/>
              </w:rPr>
              <w:t>,</w:t>
            </w:r>
            <w:r w:rsidR="00D06206" w:rsidRPr="00CD318F">
              <w:rPr>
                <w:rFonts w:ascii="Arial" w:eastAsia="SimSun" w:hAnsi="Arial" w:cs="Arial"/>
              </w:rPr>
              <w:t xml:space="preserve"> NUS </w:t>
            </w:r>
            <w:smartTag w:uri="urn:schemas-microsoft-com:office:smarttags" w:element="place">
              <w:smartTag w:uri="urn:schemas-microsoft-com:office:smarttags" w:element="country-region">
                <w:r w:rsidRPr="00CD318F">
                  <w:rPr>
                    <w:rFonts w:ascii="Arial" w:eastAsia="SimSun" w:hAnsi="Arial" w:cs="Arial"/>
                  </w:rPr>
                  <w:t>Singapore</w:t>
                </w:r>
              </w:smartTag>
            </w:smartTag>
          </w:p>
        </w:tc>
        <w:tc>
          <w:tcPr>
            <w:tcW w:w="3227" w:type="dxa"/>
            <w:vAlign w:val="center"/>
          </w:tcPr>
          <w:p w14:paraId="56ED5572" w14:textId="77777777" w:rsidR="00DB55BF" w:rsidRPr="00CD318F" w:rsidRDefault="00DB55BF" w:rsidP="00191ECB">
            <w:pPr>
              <w:rPr>
                <w:rFonts w:ascii="Arial" w:eastAsia="SimSun" w:hAnsi="Arial" w:cs="Arial"/>
              </w:rPr>
            </w:pPr>
            <w:r w:rsidRPr="00CD318F">
              <w:rPr>
                <w:rFonts w:ascii="Arial" w:eastAsia="SimSun" w:hAnsi="Arial" w:cs="Arial"/>
              </w:rPr>
              <w:t>Aug 2006-Jul 2008</w:t>
            </w:r>
          </w:p>
        </w:tc>
      </w:tr>
      <w:tr w:rsidR="00DB55BF" w:rsidRPr="00CD318F" w14:paraId="2CE626C0" w14:textId="77777777" w:rsidTr="00191ECB">
        <w:trPr>
          <w:trHeight w:val="456"/>
        </w:trPr>
        <w:tc>
          <w:tcPr>
            <w:tcW w:w="3227" w:type="dxa"/>
            <w:vAlign w:val="center"/>
          </w:tcPr>
          <w:p w14:paraId="4D4EF3D5" w14:textId="77777777" w:rsidR="00DB55BF" w:rsidRPr="00CD318F" w:rsidRDefault="00DB55BF" w:rsidP="00191ECB">
            <w:pPr>
              <w:rPr>
                <w:rFonts w:ascii="Arial" w:eastAsia="SimSun" w:hAnsi="Arial" w:cs="Arial"/>
              </w:rPr>
            </w:pPr>
            <w:r w:rsidRPr="00CD318F">
              <w:rPr>
                <w:rFonts w:ascii="Arial" w:eastAsia="SimSun" w:hAnsi="Arial" w:cs="Arial"/>
              </w:rPr>
              <w:t>B.Com (Hons.)</w:t>
            </w:r>
          </w:p>
        </w:tc>
        <w:tc>
          <w:tcPr>
            <w:tcW w:w="3227" w:type="dxa"/>
            <w:vAlign w:val="center"/>
          </w:tcPr>
          <w:p w14:paraId="68ED082B" w14:textId="77777777" w:rsidR="00DB55BF" w:rsidRPr="00CD318F" w:rsidRDefault="00DB55BF" w:rsidP="00191ECB">
            <w:pPr>
              <w:rPr>
                <w:rFonts w:ascii="Arial" w:eastAsia="SimSun" w:hAnsi="Arial" w:cs="Arial"/>
              </w:rPr>
            </w:pPr>
            <w:smartTag w:uri="urn:schemas-microsoft-com:office:smarttags" w:element="PlaceName">
              <w:r w:rsidRPr="00CD318F">
                <w:rPr>
                  <w:rFonts w:ascii="Arial" w:eastAsia="SimSun" w:hAnsi="Arial" w:cs="Arial"/>
                </w:rPr>
                <w:t>Bharti</w:t>
              </w:r>
            </w:smartTag>
            <w:r w:rsidRPr="00CD318F">
              <w:rPr>
                <w:rFonts w:ascii="Arial" w:eastAsia="SimSun" w:hAnsi="Arial" w:cs="Arial"/>
              </w:rPr>
              <w:t xml:space="preserve"> </w:t>
            </w:r>
            <w:smartTag w:uri="urn:schemas-microsoft-com:office:smarttags" w:element="PlaceType">
              <w:r w:rsidRPr="00CD318F">
                <w:rPr>
                  <w:rFonts w:ascii="Arial" w:eastAsia="SimSun" w:hAnsi="Arial" w:cs="Arial"/>
                </w:rPr>
                <w:t>College</w:t>
              </w:r>
            </w:smartTag>
            <w:r w:rsidRPr="00CD318F">
              <w:rPr>
                <w:rFonts w:ascii="Arial" w:eastAsia="SimSun" w:hAnsi="Arial" w:cs="Arial"/>
              </w:rPr>
              <w:t>,</w:t>
            </w:r>
            <w:smartTag w:uri="urn:schemas-microsoft-com:office:smarttags" w:element="place">
              <w:smartTag w:uri="urn:schemas-microsoft-com:office:smarttags" w:element="City">
                <w:r w:rsidRPr="00CD318F">
                  <w:rPr>
                    <w:rFonts w:ascii="Arial" w:eastAsia="SimSun" w:hAnsi="Arial" w:cs="Arial"/>
                  </w:rPr>
                  <w:t>New Delhi</w:t>
                </w:r>
              </w:smartTag>
            </w:smartTag>
          </w:p>
        </w:tc>
        <w:tc>
          <w:tcPr>
            <w:tcW w:w="3227" w:type="dxa"/>
            <w:vAlign w:val="center"/>
          </w:tcPr>
          <w:p w14:paraId="685F58FF" w14:textId="77777777" w:rsidR="00DB55BF" w:rsidRPr="00CD318F" w:rsidRDefault="00DB55BF" w:rsidP="00191ECB">
            <w:pPr>
              <w:rPr>
                <w:rFonts w:ascii="Arial" w:eastAsia="SimSun" w:hAnsi="Arial" w:cs="Arial"/>
              </w:rPr>
            </w:pPr>
            <w:r w:rsidRPr="00CD318F">
              <w:rPr>
                <w:rFonts w:ascii="Arial" w:eastAsia="SimSun" w:hAnsi="Arial" w:cs="Arial"/>
              </w:rPr>
              <w:t>July 2002- May 2005</w:t>
            </w:r>
          </w:p>
        </w:tc>
      </w:tr>
      <w:tr w:rsidR="00DB55BF" w:rsidRPr="00CD318F" w14:paraId="079E3161" w14:textId="77777777" w:rsidTr="00191ECB">
        <w:trPr>
          <w:trHeight w:val="456"/>
        </w:trPr>
        <w:tc>
          <w:tcPr>
            <w:tcW w:w="3227" w:type="dxa"/>
            <w:vAlign w:val="center"/>
          </w:tcPr>
          <w:p w14:paraId="14694DBF" w14:textId="77777777" w:rsidR="00DB55BF" w:rsidRPr="00CD318F" w:rsidRDefault="00DB55BF" w:rsidP="00191ECB">
            <w:pPr>
              <w:rPr>
                <w:rFonts w:ascii="Arial" w:eastAsia="SimSun" w:hAnsi="Arial" w:cs="Arial"/>
              </w:rPr>
            </w:pPr>
            <w:r w:rsidRPr="00CD318F">
              <w:rPr>
                <w:rFonts w:ascii="Arial" w:eastAsia="SimSun" w:hAnsi="Arial" w:cs="Arial"/>
              </w:rPr>
              <w:t>Secondary School</w:t>
            </w:r>
          </w:p>
        </w:tc>
        <w:tc>
          <w:tcPr>
            <w:tcW w:w="3227" w:type="dxa"/>
            <w:vAlign w:val="center"/>
          </w:tcPr>
          <w:p w14:paraId="26D8627E" w14:textId="77777777" w:rsidR="00DB55BF" w:rsidRPr="00CD318F" w:rsidRDefault="00DB55BF" w:rsidP="00191ECB">
            <w:pPr>
              <w:rPr>
                <w:rFonts w:ascii="Arial" w:eastAsia="SimSun" w:hAnsi="Arial" w:cs="Arial"/>
              </w:rPr>
            </w:pPr>
            <w:smartTag w:uri="urn:schemas-microsoft-com:office:smarttags" w:element="PlaceName">
              <w:r w:rsidRPr="00CD318F">
                <w:rPr>
                  <w:rFonts w:ascii="Arial" w:eastAsia="SimSun" w:hAnsi="Arial" w:cs="Arial"/>
                </w:rPr>
                <w:t>S.S.Mota</w:t>
              </w:r>
            </w:smartTag>
            <w:r w:rsidRPr="00CD318F">
              <w:rPr>
                <w:rFonts w:ascii="Arial" w:eastAsia="SimSun" w:hAnsi="Arial" w:cs="Arial"/>
              </w:rPr>
              <w:t xml:space="preserve"> </w:t>
            </w:r>
            <w:smartTag w:uri="urn:schemas-microsoft-com:office:smarttags" w:element="PlaceName">
              <w:r w:rsidRPr="00CD318F">
                <w:rPr>
                  <w:rFonts w:ascii="Arial" w:eastAsia="SimSun" w:hAnsi="Arial" w:cs="Arial"/>
                </w:rPr>
                <w:t>Singh</w:t>
              </w:r>
            </w:smartTag>
            <w:r w:rsidRPr="00CD318F">
              <w:rPr>
                <w:rFonts w:ascii="Arial" w:eastAsia="SimSun" w:hAnsi="Arial" w:cs="Arial"/>
              </w:rPr>
              <w:t xml:space="preserve"> </w:t>
            </w:r>
            <w:smartTag w:uri="urn:schemas-microsoft-com:office:smarttags" w:element="PlaceName">
              <w:r w:rsidRPr="00CD318F">
                <w:rPr>
                  <w:rFonts w:ascii="Arial" w:eastAsia="SimSun" w:hAnsi="Arial" w:cs="Arial"/>
                </w:rPr>
                <w:t>Model</w:t>
              </w:r>
            </w:smartTag>
            <w:r w:rsidRPr="00CD318F">
              <w:rPr>
                <w:rFonts w:ascii="Arial" w:eastAsia="SimSun" w:hAnsi="Arial" w:cs="Arial"/>
              </w:rPr>
              <w:t xml:space="preserve"> </w:t>
            </w:r>
            <w:smartTag w:uri="urn:schemas-microsoft-com:office:smarttags" w:element="PlaceType">
              <w:r w:rsidRPr="00CD318F">
                <w:rPr>
                  <w:rFonts w:ascii="Arial" w:eastAsia="SimSun" w:hAnsi="Arial" w:cs="Arial"/>
                </w:rPr>
                <w:t>School</w:t>
              </w:r>
            </w:smartTag>
            <w:r w:rsidRPr="00CD318F">
              <w:rPr>
                <w:rFonts w:ascii="Arial" w:eastAsia="SimSun" w:hAnsi="Arial" w:cs="Arial"/>
              </w:rPr>
              <w:t xml:space="preserve">, </w:t>
            </w:r>
            <w:smartTag w:uri="urn:schemas-microsoft-com:office:smarttags" w:element="place">
              <w:smartTag w:uri="urn:schemas-microsoft-com:office:smarttags" w:element="City">
                <w:r w:rsidRPr="00CD318F">
                  <w:rPr>
                    <w:rFonts w:ascii="Arial" w:eastAsia="SimSun" w:hAnsi="Arial" w:cs="Arial"/>
                  </w:rPr>
                  <w:t>New Delhi</w:t>
                </w:r>
              </w:smartTag>
            </w:smartTag>
          </w:p>
        </w:tc>
        <w:tc>
          <w:tcPr>
            <w:tcW w:w="3227" w:type="dxa"/>
            <w:vAlign w:val="center"/>
          </w:tcPr>
          <w:p w14:paraId="564747E6" w14:textId="77777777" w:rsidR="00DB55BF" w:rsidRPr="00CD318F" w:rsidRDefault="00DB55BF" w:rsidP="00191ECB">
            <w:pPr>
              <w:rPr>
                <w:rFonts w:ascii="Arial" w:eastAsia="SimSun" w:hAnsi="Arial" w:cs="Arial"/>
              </w:rPr>
            </w:pPr>
            <w:r w:rsidRPr="00CD318F">
              <w:rPr>
                <w:rFonts w:ascii="Arial" w:eastAsia="SimSun" w:hAnsi="Arial" w:cs="Arial"/>
              </w:rPr>
              <w:t>April 2001-March 2002</w:t>
            </w:r>
          </w:p>
        </w:tc>
      </w:tr>
      <w:tr w:rsidR="00DB55BF" w:rsidRPr="00CD318F" w14:paraId="6CE1AF79" w14:textId="77777777" w:rsidTr="00191ECB">
        <w:trPr>
          <w:trHeight w:val="472"/>
        </w:trPr>
        <w:tc>
          <w:tcPr>
            <w:tcW w:w="3227" w:type="dxa"/>
            <w:vAlign w:val="center"/>
          </w:tcPr>
          <w:p w14:paraId="5AD8FC27" w14:textId="77777777" w:rsidR="00DB55BF" w:rsidRPr="00CD318F" w:rsidRDefault="00DB55BF" w:rsidP="00191ECB">
            <w:pPr>
              <w:rPr>
                <w:rFonts w:ascii="Arial" w:eastAsia="SimSun" w:hAnsi="Arial" w:cs="Arial"/>
              </w:rPr>
            </w:pPr>
            <w:r w:rsidRPr="00CD318F">
              <w:rPr>
                <w:rFonts w:ascii="Arial" w:eastAsia="SimSun" w:hAnsi="Arial" w:cs="Arial"/>
              </w:rPr>
              <w:t>High School</w:t>
            </w:r>
          </w:p>
        </w:tc>
        <w:tc>
          <w:tcPr>
            <w:tcW w:w="3227" w:type="dxa"/>
            <w:vAlign w:val="center"/>
          </w:tcPr>
          <w:p w14:paraId="514E3A8F" w14:textId="77777777" w:rsidR="00DB55BF" w:rsidRPr="00CD318F" w:rsidRDefault="00DB55BF" w:rsidP="00191ECB">
            <w:pPr>
              <w:rPr>
                <w:rFonts w:ascii="Arial" w:eastAsia="SimSun" w:hAnsi="Arial" w:cs="Arial"/>
              </w:rPr>
            </w:pPr>
            <w:smartTag w:uri="urn:schemas-microsoft-com:office:smarttags" w:element="PlaceName">
              <w:r w:rsidRPr="00CD318F">
                <w:rPr>
                  <w:rFonts w:ascii="Arial" w:eastAsia="SimSun" w:hAnsi="Arial" w:cs="Arial"/>
                </w:rPr>
                <w:t>S.S.Mota</w:t>
              </w:r>
            </w:smartTag>
            <w:r w:rsidRPr="00CD318F">
              <w:rPr>
                <w:rFonts w:ascii="Arial" w:eastAsia="SimSun" w:hAnsi="Arial" w:cs="Arial"/>
              </w:rPr>
              <w:t xml:space="preserve"> </w:t>
            </w:r>
            <w:smartTag w:uri="urn:schemas-microsoft-com:office:smarttags" w:element="PlaceName">
              <w:r w:rsidRPr="00CD318F">
                <w:rPr>
                  <w:rFonts w:ascii="Arial" w:eastAsia="SimSun" w:hAnsi="Arial" w:cs="Arial"/>
                </w:rPr>
                <w:t>Singh</w:t>
              </w:r>
            </w:smartTag>
            <w:r w:rsidRPr="00CD318F">
              <w:rPr>
                <w:rFonts w:ascii="Arial" w:eastAsia="SimSun" w:hAnsi="Arial" w:cs="Arial"/>
              </w:rPr>
              <w:t xml:space="preserve"> </w:t>
            </w:r>
            <w:smartTag w:uri="urn:schemas-microsoft-com:office:smarttags" w:element="PlaceName">
              <w:r w:rsidRPr="00CD318F">
                <w:rPr>
                  <w:rFonts w:ascii="Arial" w:eastAsia="SimSun" w:hAnsi="Arial" w:cs="Arial"/>
                </w:rPr>
                <w:t>Model</w:t>
              </w:r>
            </w:smartTag>
            <w:r w:rsidRPr="00CD318F">
              <w:rPr>
                <w:rFonts w:ascii="Arial" w:eastAsia="SimSun" w:hAnsi="Arial" w:cs="Arial"/>
              </w:rPr>
              <w:t xml:space="preserve"> </w:t>
            </w:r>
            <w:smartTag w:uri="urn:schemas-microsoft-com:office:smarttags" w:element="PlaceType">
              <w:r w:rsidRPr="00CD318F">
                <w:rPr>
                  <w:rFonts w:ascii="Arial" w:eastAsia="SimSun" w:hAnsi="Arial" w:cs="Arial"/>
                </w:rPr>
                <w:t>School</w:t>
              </w:r>
            </w:smartTag>
            <w:r w:rsidRPr="00CD318F">
              <w:rPr>
                <w:rFonts w:ascii="Arial" w:eastAsia="SimSun" w:hAnsi="Arial" w:cs="Arial"/>
              </w:rPr>
              <w:t>,</w:t>
            </w:r>
            <w:r w:rsidR="00DA1F90" w:rsidRPr="00CD318F">
              <w:rPr>
                <w:rFonts w:ascii="Arial" w:eastAsia="SimSun" w:hAnsi="Arial" w:cs="Arial"/>
              </w:rPr>
              <w:t xml:space="preserve"> </w:t>
            </w:r>
            <w:smartTag w:uri="urn:schemas-microsoft-com:office:smarttags" w:element="place">
              <w:smartTag w:uri="urn:schemas-microsoft-com:office:smarttags" w:element="City">
                <w:r w:rsidRPr="00CD318F">
                  <w:rPr>
                    <w:rFonts w:ascii="Arial" w:eastAsia="SimSun" w:hAnsi="Arial" w:cs="Arial"/>
                  </w:rPr>
                  <w:t>New Delhi</w:t>
                </w:r>
              </w:smartTag>
            </w:smartTag>
          </w:p>
        </w:tc>
        <w:tc>
          <w:tcPr>
            <w:tcW w:w="3227" w:type="dxa"/>
            <w:vAlign w:val="center"/>
          </w:tcPr>
          <w:p w14:paraId="41296A59" w14:textId="77777777" w:rsidR="00DB55BF" w:rsidRPr="00CD318F" w:rsidRDefault="00DB55BF" w:rsidP="00191ECB">
            <w:pPr>
              <w:rPr>
                <w:rFonts w:ascii="Arial" w:eastAsia="SimSun" w:hAnsi="Arial" w:cs="Arial"/>
              </w:rPr>
            </w:pPr>
            <w:r w:rsidRPr="00CD318F">
              <w:rPr>
                <w:rFonts w:ascii="Arial" w:eastAsia="SimSun" w:hAnsi="Arial" w:cs="Arial"/>
              </w:rPr>
              <w:t>April 1999-March 2000</w:t>
            </w:r>
          </w:p>
        </w:tc>
      </w:tr>
    </w:tbl>
    <w:p w14:paraId="29159850" w14:textId="77777777" w:rsidR="00DB55BF" w:rsidRPr="002D0D80" w:rsidRDefault="00013C32" w:rsidP="004A4E07">
      <w:pPr>
        <w:pStyle w:val="SectionTitle"/>
        <w:tabs>
          <w:tab w:val="left" w:pos="8460"/>
        </w:tabs>
        <w:ind w:right="-41"/>
        <w:jc w:val="both"/>
        <w:rPr>
          <w:rFonts w:ascii="Arial" w:hAnsi="Arial" w:cs="Arial"/>
          <w:sz w:val="26"/>
        </w:rPr>
      </w:pPr>
      <w:r w:rsidRPr="002D0D80">
        <w:rPr>
          <w:rFonts w:ascii="Arial" w:hAnsi="Arial" w:cs="Arial"/>
          <w:b/>
          <w:bCs/>
          <w:sz w:val="26"/>
        </w:rPr>
        <w:t>WORK EXPERIENCE</w:t>
      </w:r>
      <w:r w:rsidR="00DB55BF" w:rsidRPr="002D0D80">
        <w:rPr>
          <w:rFonts w:ascii="Arial" w:hAnsi="Arial" w:cs="Arial"/>
          <w:b/>
          <w:bCs/>
          <w:sz w:val="26"/>
        </w:rPr>
        <w:tab/>
      </w:r>
    </w:p>
    <w:p w14:paraId="3C810982" w14:textId="77777777" w:rsidR="00DB55BF" w:rsidRDefault="00DB55BF" w:rsidP="004A4E07">
      <w:pPr>
        <w:jc w:val="both"/>
        <w:rPr>
          <w:rFonts w:ascii="Arial" w:hAnsi="Arial" w:cs="Arial"/>
          <w:b/>
          <w:sz w:val="22"/>
          <w:szCs w:val="22"/>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5"/>
        <w:gridCol w:w="6757"/>
      </w:tblGrid>
      <w:tr w:rsidR="0086242D" w:rsidRPr="00CD318F" w14:paraId="07456F84" w14:textId="77777777" w:rsidTr="005E7C1B">
        <w:tc>
          <w:tcPr>
            <w:tcW w:w="2520" w:type="dxa"/>
            <w:shd w:val="clear" w:color="auto" w:fill="CCCCCC"/>
          </w:tcPr>
          <w:p w14:paraId="3D568EE7" w14:textId="77777777" w:rsidR="0086242D" w:rsidRDefault="0086242D" w:rsidP="005E7C1B">
            <w:pPr>
              <w:pStyle w:val="Default"/>
              <w:rPr>
                <w:sz w:val="20"/>
                <w:szCs w:val="20"/>
              </w:rPr>
            </w:pPr>
            <w:r>
              <w:rPr>
                <w:b/>
                <w:bCs/>
                <w:sz w:val="20"/>
                <w:szCs w:val="20"/>
              </w:rPr>
              <w:t xml:space="preserve">Organization </w:t>
            </w:r>
          </w:p>
        </w:tc>
        <w:tc>
          <w:tcPr>
            <w:tcW w:w="6948" w:type="dxa"/>
            <w:shd w:val="clear" w:color="auto" w:fill="CCCCCC"/>
          </w:tcPr>
          <w:p w14:paraId="3CB5031E" w14:textId="77777777" w:rsidR="0086242D" w:rsidRPr="0086242D" w:rsidRDefault="0086242D" w:rsidP="005E7C1B">
            <w:pPr>
              <w:pStyle w:val="Default"/>
              <w:rPr>
                <w:b/>
                <w:sz w:val="20"/>
                <w:szCs w:val="20"/>
              </w:rPr>
            </w:pPr>
            <w:r w:rsidRPr="0086242D">
              <w:rPr>
                <w:b/>
                <w:sz w:val="20"/>
                <w:szCs w:val="20"/>
              </w:rPr>
              <w:t>LUCIC INDIA PVT LTD</w:t>
            </w:r>
          </w:p>
        </w:tc>
      </w:tr>
      <w:tr w:rsidR="0086242D" w:rsidRPr="00CD318F" w14:paraId="24B621AF" w14:textId="77777777" w:rsidTr="005E7C1B">
        <w:tc>
          <w:tcPr>
            <w:tcW w:w="2520" w:type="dxa"/>
            <w:shd w:val="clear" w:color="auto" w:fill="CCCCCC"/>
          </w:tcPr>
          <w:p w14:paraId="0DD3D7B9" w14:textId="77777777" w:rsidR="0086242D" w:rsidRDefault="0086242D" w:rsidP="005E7C1B">
            <w:pPr>
              <w:pStyle w:val="Default"/>
              <w:rPr>
                <w:sz w:val="20"/>
                <w:szCs w:val="20"/>
              </w:rPr>
            </w:pPr>
            <w:r>
              <w:rPr>
                <w:b/>
                <w:bCs/>
                <w:sz w:val="20"/>
                <w:szCs w:val="20"/>
              </w:rPr>
              <w:t xml:space="preserve">Period </w:t>
            </w:r>
          </w:p>
        </w:tc>
        <w:tc>
          <w:tcPr>
            <w:tcW w:w="6948" w:type="dxa"/>
            <w:shd w:val="clear" w:color="auto" w:fill="CCCCCC"/>
          </w:tcPr>
          <w:p w14:paraId="13079399" w14:textId="77777777" w:rsidR="0086242D" w:rsidRPr="0086242D" w:rsidRDefault="0086242D" w:rsidP="005E7C1B">
            <w:pPr>
              <w:pStyle w:val="Default"/>
              <w:rPr>
                <w:b/>
                <w:sz w:val="20"/>
                <w:szCs w:val="20"/>
              </w:rPr>
            </w:pPr>
            <w:r w:rsidRPr="0086242D">
              <w:rPr>
                <w:b/>
                <w:bCs/>
                <w:sz w:val="20"/>
                <w:szCs w:val="20"/>
              </w:rPr>
              <w:t>15</w:t>
            </w:r>
            <w:r w:rsidRPr="003E44B5">
              <w:rPr>
                <w:b/>
                <w:bCs/>
                <w:sz w:val="20"/>
                <w:szCs w:val="20"/>
                <w:vertAlign w:val="superscript"/>
              </w:rPr>
              <w:t>th</w:t>
            </w:r>
            <w:r w:rsidRPr="0086242D">
              <w:rPr>
                <w:b/>
                <w:bCs/>
                <w:sz w:val="20"/>
                <w:szCs w:val="20"/>
              </w:rPr>
              <w:t xml:space="preserve"> Aug 2015- Present </w:t>
            </w:r>
          </w:p>
        </w:tc>
      </w:tr>
      <w:tr w:rsidR="0086242D" w:rsidRPr="00CD318F" w14:paraId="04574151" w14:textId="77777777" w:rsidTr="005E7C1B">
        <w:tc>
          <w:tcPr>
            <w:tcW w:w="2520" w:type="dxa"/>
            <w:shd w:val="clear" w:color="auto" w:fill="CCCCCC"/>
          </w:tcPr>
          <w:p w14:paraId="7A370CE3" w14:textId="77777777" w:rsidR="0086242D" w:rsidRDefault="0086242D" w:rsidP="005E7C1B">
            <w:pPr>
              <w:pStyle w:val="Default"/>
              <w:rPr>
                <w:sz w:val="20"/>
                <w:szCs w:val="20"/>
              </w:rPr>
            </w:pPr>
            <w:r>
              <w:rPr>
                <w:b/>
                <w:bCs/>
                <w:sz w:val="20"/>
                <w:szCs w:val="20"/>
              </w:rPr>
              <w:t xml:space="preserve">Location </w:t>
            </w:r>
          </w:p>
        </w:tc>
        <w:tc>
          <w:tcPr>
            <w:tcW w:w="6948" w:type="dxa"/>
            <w:shd w:val="clear" w:color="auto" w:fill="CCCCCC"/>
          </w:tcPr>
          <w:p w14:paraId="2CF66A42" w14:textId="77777777" w:rsidR="0086242D" w:rsidRPr="0086242D" w:rsidRDefault="0086242D" w:rsidP="005E7C1B">
            <w:pPr>
              <w:pStyle w:val="Default"/>
              <w:rPr>
                <w:b/>
                <w:sz w:val="20"/>
                <w:szCs w:val="20"/>
              </w:rPr>
            </w:pPr>
            <w:r w:rsidRPr="0086242D">
              <w:rPr>
                <w:b/>
                <w:bCs/>
                <w:sz w:val="20"/>
                <w:szCs w:val="20"/>
              </w:rPr>
              <w:t xml:space="preserve">Gurgaon </w:t>
            </w:r>
          </w:p>
        </w:tc>
      </w:tr>
      <w:tr w:rsidR="0086242D" w:rsidRPr="00CD318F" w14:paraId="3CF606BD" w14:textId="77777777" w:rsidTr="005E7C1B">
        <w:tc>
          <w:tcPr>
            <w:tcW w:w="2520" w:type="dxa"/>
            <w:shd w:val="clear" w:color="auto" w:fill="CCCCCC"/>
          </w:tcPr>
          <w:p w14:paraId="22718403" w14:textId="77777777" w:rsidR="0086242D" w:rsidRDefault="0086242D" w:rsidP="005E7C1B">
            <w:pPr>
              <w:pStyle w:val="Default"/>
              <w:rPr>
                <w:sz w:val="20"/>
                <w:szCs w:val="20"/>
              </w:rPr>
            </w:pPr>
            <w:r>
              <w:rPr>
                <w:b/>
                <w:bCs/>
                <w:sz w:val="20"/>
                <w:szCs w:val="20"/>
              </w:rPr>
              <w:t xml:space="preserve">Designation </w:t>
            </w:r>
          </w:p>
        </w:tc>
        <w:tc>
          <w:tcPr>
            <w:tcW w:w="6948" w:type="dxa"/>
            <w:shd w:val="clear" w:color="auto" w:fill="CCCCCC"/>
          </w:tcPr>
          <w:p w14:paraId="77E23AC8" w14:textId="77777777" w:rsidR="0086242D" w:rsidRPr="0086242D" w:rsidRDefault="0086242D" w:rsidP="005E7C1B">
            <w:pPr>
              <w:pStyle w:val="Default"/>
              <w:rPr>
                <w:b/>
                <w:sz w:val="20"/>
                <w:szCs w:val="20"/>
              </w:rPr>
            </w:pPr>
            <w:r w:rsidRPr="0086242D">
              <w:rPr>
                <w:b/>
                <w:sz w:val="20"/>
                <w:szCs w:val="20"/>
              </w:rPr>
              <w:t>Founder and Director</w:t>
            </w:r>
          </w:p>
        </w:tc>
      </w:tr>
    </w:tbl>
    <w:p w14:paraId="456D52B5" w14:textId="77777777" w:rsidR="0086242D" w:rsidRDefault="0086242D" w:rsidP="0086242D">
      <w:pPr>
        <w:jc w:val="both"/>
        <w:rPr>
          <w:rFonts w:ascii="Arial" w:hAnsi="Arial" w:cs="Arial"/>
          <w:b/>
          <w:sz w:val="22"/>
          <w:szCs w:val="22"/>
          <w:lang w:eastAsia="zh-CN"/>
        </w:rPr>
      </w:pPr>
    </w:p>
    <w:p w14:paraId="0E0ABFA0" w14:textId="77777777" w:rsidR="0086242D" w:rsidRDefault="0086242D" w:rsidP="0086242D">
      <w:pPr>
        <w:pStyle w:val="Default"/>
        <w:jc w:val="both"/>
        <w:rPr>
          <w:b/>
          <w:bCs/>
          <w:sz w:val="20"/>
          <w:szCs w:val="20"/>
        </w:rPr>
      </w:pPr>
      <w:r>
        <w:rPr>
          <w:b/>
          <w:bCs/>
          <w:sz w:val="20"/>
          <w:szCs w:val="20"/>
        </w:rPr>
        <w:t xml:space="preserve">Summary: </w:t>
      </w:r>
    </w:p>
    <w:p w14:paraId="4D6616BF" w14:textId="77777777" w:rsidR="0086242D" w:rsidRDefault="0086242D" w:rsidP="0086242D">
      <w:pPr>
        <w:pStyle w:val="Default"/>
        <w:jc w:val="both"/>
        <w:rPr>
          <w:sz w:val="20"/>
          <w:szCs w:val="20"/>
        </w:rPr>
      </w:pPr>
    </w:p>
    <w:p w14:paraId="60836B03" w14:textId="77777777" w:rsidR="00272548" w:rsidRDefault="0086242D" w:rsidP="0086242D">
      <w:pPr>
        <w:pStyle w:val="Default"/>
        <w:jc w:val="both"/>
        <w:rPr>
          <w:sz w:val="20"/>
          <w:szCs w:val="20"/>
        </w:rPr>
      </w:pPr>
      <w:r>
        <w:rPr>
          <w:sz w:val="20"/>
          <w:szCs w:val="20"/>
        </w:rPr>
        <w:t xml:space="preserve">LUCIC INDIA is a foreign language institute offering Chinese, French, Spanish, Japanese, German and </w:t>
      </w:r>
      <w:r>
        <w:rPr>
          <w:rFonts w:hint="eastAsia"/>
          <w:sz w:val="20"/>
          <w:szCs w:val="20"/>
        </w:rPr>
        <w:t>Korea</w:t>
      </w:r>
      <w:r>
        <w:rPr>
          <w:sz w:val="20"/>
          <w:szCs w:val="20"/>
        </w:rPr>
        <w:t>n language. The institute was set up in the year 2015</w:t>
      </w:r>
      <w:r w:rsidR="00272548">
        <w:rPr>
          <w:sz w:val="20"/>
          <w:szCs w:val="20"/>
        </w:rPr>
        <w:t xml:space="preserve"> with an intention of promoting foreign languages in schools and corporates. </w:t>
      </w:r>
      <w:r w:rsidR="00272548">
        <w:rPr>
          <w:rFonts w:hint="eastAsia"/>
          <w:sz w:val="20"/>
          <w:szCs w:val="20"/>
        </w:rPr>
        <w:t>We</w:t>
      </w:r>
      <w:r w:rsidR="00272548">
        <w:rPr>
          <w:sz w:val="20"/>
          <w:szCs w:val="20"/>
        </w:rPr>
        <w:t xml:space="preserve"> have a dedicated team of teacher and admins who looks after the need of the trainee and work accordingly to fulfil their requirements.</w:t>
      </w:r>
    </w:p>
    <w:p w14:paraId="2CAD32D3" w14:textId="77777777" w:rsidR="00272548" w:rsidRDefault="00272548" w:rsidP="0086242D">
      <w:pPr>
        <w:pStyle w:val="Default"/>
        <w:jc w:val="both"/>
        <w:rPr>
          <w:sz w:val="20"/>
          <w:szCs w:val="20"/>
        </w:rPr>
      </w:pPr>
    </w:p>
    <w:p w14:paraId="0B838F3D" w14:textId="77777777" w:rsidR="0086242D" w:rsidRDefault="00272548" w:rsidP="0086242D">
      <w:pPr>
        <w:pStyle w:val="Default"/>
        <w:jc w:val="both"/>
        <w:rPr>
          <w:sz w:val="20"/>
          <w:szCs w:val="20"/>
        </w:rPr>
      </w:pPr>
      <w:r>
        <w:rPr>
          <w:sz w:val="20"/>
          <w:szCs w:val="20"/>
        </w:rPr>
        <w:t>LUCIC India have also launched its own Chinese Character workbook to help learner grasp the correct stroke order. There are total 6 sets and 3 are already out in the market and also available on Amazon and Flipkart.</w:t>
      </w:r>
      <w:r w:rsidR="0086242D">
        <w:rPr>
          <w:sz w:val="20"/>
          <w:szCs w:val="20"/>
        </w:rPr>
        <w:t xml:space="preserve"> </w:t>
      </w:r>
    </w:p>
    <w:p w14:paraId="511ACEAE" w14:textId="77777777" w:rsidR="0086242D" w:rsidRDefault="0086242D" w:rsidP="0086242D">
      <w:pPr>
        <w:pStyle w:val="Default"/>
        <w:jc w:val="both"/>
        <w:rPr>
          <w:sz w:val="20"/>
          <w:szCs w:val="20"/>
        </w:rPr>
      </w:pPr>
    </w:p>
    <w:p w14:paraId="0C77D9E8" w14:textId="77777777" w:rsidR="0086242D" w:rsidRDefault="0086242D" w:rsidP="0086242D">
      <w:pPr>
        <w:pStyle w:val="Default"/>
        <w:jc w:val="both"/>
        <w:rPr>
          <w:b/>
          <w:bCs/>
          <w:sz w:val="20"/>
          <w:szCs w:val="20"/>
        </w:rPr>
      </w:pPr>
      <w:r>
        <w:rPr>
          <w:b/>
          <w:bCs/>
          <w:sz w:val="20"/>
          <w:szCs w:val="20"/>
        </w:rPr>
        <w:t xml:space="preserve">Project </w:t>
      </w:r>
    </w:p>
    <w:p w14:paraId="6CEF53F3" w14:textId="77777777" w:rsidR="00272548" w:rsidRPr="00272548" w:rsidRDefault="00272548" w:rsidP="0086242D">
      <w:pPr>
        <w:pStyle w:val="Default"/>
        <w:jc w:val="both"/>
        <w:rPr>
          <w:bCs/>
          <w:sz w:val="20"/>
          <w:szCs w:val="20"/>
        </w:rPr>
      </w:pPr>
    </w:p>
    <w:p w14:paraId="347473BC" w14:textId="77777777" w:rsidR="00272548" w:rsidRPr="00272548" w:rsidRDefault="00272548" w:rsidP="0086242D">
      <w:pPr>
        <w:pStyle w:val="Default"/>
        <w:jc w:val="both"/>
        <w:rPr>
          <w:bCs/>
          <w:sz w:val="20"/>
          <w:szCs w:val="20"/>
        </w:rPr>
      </w:pPr>
      <w:r w:rsidRPr="00272548">
        <w:rPr>
          <w:rFonts w:hint="eastAsia"/>
          <w:bCs/>
          <w:sz w:val="20"/>
          <w:szCs w:val="20"/>
        </w:rPr>
        <w:t>LU</w:t>
      </w:r>
      <w:r w:rsidRPr="00272548">
        <w:rPr>
          <w:bCs/>
          <w:sz w:val="20"/>
          <w:szCs w:val="20"/>
        </w:rPr>
        <w:t>CIC India so far have taught around 300-350 trainer all across the world including Dubai and Singapore.</w:t>
      </w:r>
      <w:r>
        <w:rPr>
          <w:bCs/>
          <w:sz w:val="20"/>
          <w:szCs w:val="20"/>
        </w:rPr>
        <w:t xml:space="preserve"> We also undertook </w:t>
      </w:r>
      <w:r>
        <w:rPr>
          <w:rFonts w:hint="eastAsia"/>
          <w:bCs/>
          <w:sz w:val="20"/>
          <w:szCs w:val="20"/>
        </w:rPr>
        <w:t>Cor</w:t>
      </w:r>
      <w:r>
        <w:rPr>
          <w:bCs/>
          <w:sz w:val="20"/>
          <w:szCs w:val="20"/>
        </w:rPr>
        <w:t xml:space="preserve">porate training for CEOs and at other managerial level. </w:t>
      </w:r>
    </w:p>
    <w:p w14:paraId="7288C0D8" w14:textId="77777777" w:rsidR="0086242D" w:rsidRDefault="0086242D" w:rsidP="004A4E07">
      <w:pPr>
        <w:jc w:val="both"/>
        <w:rPr>
          <w:rFonts w:ascii="Arial" w:hAnsi="Arial" w:cs="Arial"/>
          <w:b/>
          <w:sz w:val="22"/>
          <w:szCs w:val="22"/>
          <w:lang w:eastAsia="zh-CN"/>
        </w:rPr>
      </w:pPr>
    </w:p>
    <w:p w14:paraId="035B1E9A" w14:textId="77777777" w:rsidR="0086242D" w:rsidRDefault="0086242D" w:rsidP="004A4E07">
      <w:pPr>
        <w:jc w:val="both"/>
        <w:rPr>
          <w:rFonts w:ascii="Arial" w:hAnsi="Arial" w:cs="Arial"/>
          <w:b/>
          <w:sz w:val="22"/>
          <w:szCs w:val="22"/>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2"/>
        <w:gridCol w:w="6760"/>
      </w:tblGrid>
      <w:tr w:rsidR="00EE186B" w:rsidRPr="00CD318F" w14:paraId="47EFB88A" w14:textId="77777777" w:rsidTr="00AB7B64">
        <w:tc>
          <w:tcPr>
            <w:tcW w:w="2520" w:type="dxa"/>
            <w:shd w:val="clear" w:color="auto" w:fill="CCCCCC"/>
          </w:tcPr>
          <w:p w14:paraId="59B19E6F" w14:textId="77777777" w:rsidR="00EE186B" w:rsidRDefault="00EE186B">
            <w:pPr>
              <w:pStyle w:val="Default"/>
              <w:rPr>
                <w:sz w:val="20"/>
                <w:szCs w:val="20"/>
              </w:rPr>
            </w:pPr>
            <w:r>
              <w:rPr>
                <w:b/>
                <w:bCs/>
                <w:sz w:val="20"/>
                <w:szCs w:val="20"/>
              </w:rPr>
              <w:t xml:space="preserve">Organization </w:t>
            </w:r>
          </w:p>
        </w:tc>
        <w:tc>
          <w:tcPr>
            <w:tcW w:w="6948" w:type="dxa"/>
            <w:shd w:val="clear" w:color="auto" w:fill="CCCCCC"/>
          </w:tcPr>
          <w:p w14:paraId="0E17F3C6" w14:textId="77777777" w:rsidR="00EE186B" w:rsidRDefault="005D425A" w:rsidP="00653A0F">
            <w:pPr>
              <w:pStyle w:val="Default"/>
              <w:rPr>
                <w:sz w:val="20"/>
                <w:szCs w:val="20"/>
              </w:rPr>
            </w:pPr>
            <w:r>
              <w:rPr>
                <w:b/>
                <w:bCs/>
                <w:sz w:val="20"/>
                <w:szCs w:val="20"/>
              </w:rPr>
              <w:t>MPS (</w:t>
            </w:r>
            <w:r w:rsidR="00653A0F">
              <w:rPr>
                <w:rFonts w:hint="eastAsia"/>
                <w:b/>
                <w:bCs/>
                <w:sz w:val="20"/>
                <w:szCs w:val="20"/>
              </w:rPr>
              <w:t>CBSE/IGCSE School</w:t>
            </w:r>
            <w:r>
              <w:rPr>
                <w:b/>
                <w:bCs/>
                <w:sz w:val="20"/>
                <w:szCs w:val="20"/>
              </w:rPr>
              <w:t>)</w:t>
            </w:r>
          </w:p>
        </w:tc>
      </w:tr>
      <w:tr w:rsidR="00EE186B" w:rsidRPr="00CD318F" w14:paraId="1DB88CB4" w14:textId="77777777" w:rsidTr="00AB7B64">
        <w:tc>
          <w:tcPr>
            <w:tcW w:w="2520" w:type="dxa"/>
            <w:shd w:val="clear" w:color="auto" w:fill="CCCCCC"/>
          </w:tcPr>
          <w:p w14:paraId="52875628" w14:textId="77777777" w:rsidR="00EE186B" w:rsidRDefault="00EE186B">
            <w:pPr>
              <w:pStyle w:val="Default"/>
              <w:rPr>
                <w:sz w:val="20"/>
                <w:szCs w:val="20"/>
              </w:rPr>
            </w:pPr>
            <w:r>
              <w:rPr>
                <w:b/>
                <w:bCs/>
                <w:sz w:val="20"/>
                <w:szCs w:val="20"/>
              </w:rPr>
              <w:t xml:space="preserve">Period </w:t>
            </w:r>
          </w:p>
        </w:tc>
        <w:tc>
          <w:tcPr>
            <w:tcW w:w="6948" w:type="dxa"/>
            <w:shd w:val="clear" w:color="auto" w:fill="CCCCCC"/>
          </w:tcPr>
          <w:p w14:paraId="2D011612" w14:textId="77777777" w:rsidR="00EE186B" w:rsidRDefault="00EE186B">
            <w:pPr>
              <w:pStyle w:val="Default"/>
              <w:rPr>
                <w:sz w:val="20"/>
                <w:szCs w:val="20"/>
              </w:rPr>
            </w:pPr>
            <w:r>
              <w:rPr>
                <w:b/>
                <w:bCs/>
                <w:sz w:val="20"/>
                <w:szCs w:val="20"/>
              </w:rPr>
              <w:t>1</w:t>
            </w:r>
            <w:r w:rsidRPr="003E44B5">
              <w:rPr>
                <w:b/>
                <w:bCs/>
                <w:sz w:val="13"/>
                <w:szCs w:val="13"/>
                <w:vertAlign w:val="superscript"/>
              </w:rPr>
              <w:t>st</w:t>
            </w:r>
            <w:r>
              <w:rPr>
                <w:b/>
                <w:bCs/>
                <w:sz w:val="13"/>
                <w:szCs w:val="13"/>
              </w:rPr>
              <w:t xml:space="preserve"> </w:t>
            </w:r>
            <w:r>
              <w:rPr>
                <w:b/>
                <w:bCs/>
                <w:sz w:val="20"/>
                <w:szCs w:val="20"/>
              </w:rPr>
              <w:t xml:space="preserve">April 2016- </w:t>
            </w:r>
            <w:r w:rsidR="005D425A">
              <w:rPr>
                <w:b/>
                <w:bCs/>
                <w:sz w:val="20"/>
                <w:szCs w:val="20"/>
              </w:rPr>
              <w:t>31</w:t>
            </w:r>
            <w:r w:rsidR="005D425A" w:rsidRPr="005D425A">
              <w:rPr>
                <w:b/>
                <w:bCs/>
                <w:sz w:val="20"/>
                <w:szCs w:val="20"/>
                <w:vertAlign w:val="superscript"/>
              </w:rPr>
              <w:t>st</w:t>
            </w:r>
            <w:r w:rsidR="005D425A">
              <w:rPr>
                <w:b/>
                <w:bCs/>
                <w:sz w:val="20"/>
                <w:szCs w:val="20"/>
              </w:rPr>
              <w:t xml:space="preserve"> March 2020</w:t>
            </w:r>
            <w:r>
              <w:rPr>
                <w:b/>
                <w:bCs/>
                <w:sz w:val="20"/>
                <w:szCs w:val="20"/>
              </w:rPr>
              <w:t xml:space="preserve"> </w:t>
            </w:r>
          </w:p>
        </w:tc>
      </w:tr>
      <w:tr w:rsidR="00EE186B" w:rsidRPr="00CD318F" w14:paraId="17146DC9" w14:textId="77777777" w:rsidTr="00AB7B64">
        <w:tc>
          <w:tcPr>
            <w:tcW w:w="2520" w:type="dxa"/>
            <w:shd w:val="clear" w:color="auto" w:fill="CCCCCC"/>
          </w:tcPr>
          <w:p w14:paraId="4BFA98E7" w14:textId="77777777" w:rsidR="00EE186B" w:rsidRDefault="00EE186B">
            <w:pPr>
              <w:pStyle w:val="Default"/>
              <w:rPr>
                <w:sz w:val="20"/>
                <w:szCs w:val="20"/>
              </w:rPr>
            </w:pPr>
            <w:r>
              <w:rPr>
                <w:b/>
                <w:bCs/>
                <w:sz w:val="20"/>
                <w:szCs w:val="20"/>
              </w:rPr>
              <w:t xml:space="preserve">Location </w:t>
            </w:r>
          </w:p>
        </w:tc>
        <w:tc>
          <w:tcPr>
            <w:tcW w:w="6948" w:type="dxa"/>
            <w:shd w:val="clear" w:color="auto" w:fill="CCCCCC"/>
          </w:tcPr>
          <w:p w14:paraId="67C8A2A4" w14:textId="77777777" w:rsidR="00EE186B" w:rsidRDefault="00EE186B">
            <w:pPr>
              <w:pStyle w:val="Default"/>
              <w:rPr>
                <w:sz w:val="20"/>
                <w:szCs w:val="20"/>
              </w:rPr>
            </w:pPr>
            <w:r>
              <w:rPr>
                <w:b/>
                <w:bCs/>
                <w:sz w:val="20"/>
                <w:szCs w:val="20"/>
              </w:rPr>
              <w:t xml:space="preserve">Gurgaon </w:t>
            </w:r>
          </w:p>
        </w:tc>
      </w:tr>
      <w:tr w:rsidR="00EE186B" w:rsidRPr="00CD318F" w14:paraId="1B2FA082" w14:textId="77777777" w:rsidTr="00AB7B64">
        <w:tc>
          <w:tcPr>
            <w:tcW w:w="2520" w:type="dxa"/>
            <w:shd w:val="clear" w:color="auto" w:fill="CCCCCC"/>
          </w:tcPr>
          <w:p w14:paraId="05C46355" w14:textId="77777777" w:rsidR="00EE186B" w:rsidRDefault="00EE186B">
            <w:pPr>
              <w:pStyle w:val="Default"/>
              <w:rPr>
                <w:sz w:val="20"/>
                <w:szCs w:val="20"/>
              </w:rPr>
            </w:pPr>
            <w:r>
              <w:rPr>
                <w:b/>
                <w:bCs/>
                <w:sz w:val="20"/>
                <w:szCs w:val="20"/>
              </w:rPr>
              <w:t xml:space="preserve">Designation </w:t>
            </w:r>
          </w:p>
        </w:tc>
        <w:tc>
          <w:tcPr>
            <w:tcW w:w="6948" w:type="dxa"/>
            <w:shd w:val="clear" w:color="auto" w:fill="CCCCCC"/>
          </w:tcPr>
          <w:p w14:paraId="5A2366E7" w14:textId="77777777" w:rsidR="00EE186B" w:rsidRDefault="00EE186B" w:rsidP="00653A0F">
            <w:pPr>
              <w:pStyle w:val="Default"/>
              <w:rPr>
                <w:sz w:val="20"/>
                <w:szCs w:val="20"/>
              </w:rPr>
            </w:pPr>
            <w:r>
              <w:rPr>
                <w:b/>
                <w:bCs/>
                <w:sz w:val="20"/>
                <w:szCs w:val="20"/>
              </w:rPr>
              <w:t xml:space="preserve">Mandarin Language </w:t>
            </w:r>
            <w:r w:rsidR="00653A0F">
              <w:rPr>
                <w:rFonts w:hint="eastAsia"/>
                <w:b/>
                <w:bCs/>
                <w:sz w:val="20"/>
                <w:szCs w:val="20"/>
              </w:rPr>
              <w:t>Teacher</w:t>
            </w:r>
            <w:r>
              <w:rPr>
                <w:b/>
                <w:bCs/>
                <w:sz w:val="20"/>
                <w:szCs w:val="20"/>
              </w:rPr>
              <w:t xml:space="preserve"> and HSK proctor </w:t>
            </w:r>
          </w:p>
        </w:tc>
      </w:tr>
    </w:tbl>
    <w:p w14:paraId="0D2D66FC" w14:textId="77777777" w:rsidR="00EE186B" w:rsidRDefault="00EE186B" w:rsidP="00EE186B">
      <w:pPr>
        <w:jc w:val="both"/>
        <w:rPr>
          <w:rFonts w:ascii="Arial" w:hAnsi="Arial" w:cs="Arial"/>
          <w:b/>
          <w:sz w:val="22"/>
          <w:szCs w:val="22"/>
          <w:lang w:eastAsia="zh-CN"/>
        </w:rPr>
      </w:pPr>
    </w:p>
    <w:p w14:paraId="21D4772A" w14:textId="77777777" w:rsidR="00EE186B" w:rsidRDefault="00EE186B" w:rsidP="00EE186B">
      <w:pPr>
        <w:pStyle w:val="Default"/>
        <w:jc w:val="both"/>
        <w:rPr>
          <w:b/>
          <w:bCs/>
          <w:sz w:val="20"/>
          <w:szCs w:val="20"/>
        </w:rPr>
      </w:pPr>
      <w:r>
        <w:rPr>
          <w:b/>
          <w:bCs/>
          <w:sz w:val="20"/>
          <w:szCs w:val="20"/>
        </w:rPr>
        <w:t xml:space="preserve">Summary: </w:t>
      </w:r>
    </w:p>
    <w:p w14:paraId="6EEC40C6" w14:textId="77777777" w:rsidR="00EE186B" w:rsidRDefault="00EE186B" w:rsidP="00EE186B">
      <w:pPr>
        <w:pStyle w:val="Default"/>
        <w:jc w:val="both"/>
        <w:rPr>
          <w:sz w:val="20"/>
          <w:szCs w:val="20"/>
        </w:rPr>
      </w:pPr>
    </w:p>
    <w:p w14:paraId="787DE6CF" w14:textId="77777777" w:rsidR="00EE186B" w:rsidRDefault="005D425A" w:rsidP="00EE186B">
      <w:pPr>
        <w:pStyle w:val="Default"/>
        <w:jc w:val="both"/>
        <w:rPr>
          <w:sz w:val="20"/>
          <w:szCs w:val="20"/>
        </w:rPr>
      </w:pPr>
      <w:r>
        <w:rPr>
          <w:sz w:val="20"/>
          <w:szCs w:val="20"/>
        </w:rPr>
        <w:t xml:space="preserve">Meenakshi Public </w:t>
      </w:r>
      <w:r w:rsidR="00EE186B">
        <w:rPr>
          <w:rFonts w:hint="eastAsia"/>
          <w:sz w:val="20"/>
          <w:szCs w:val="20"/>
        </w:rPr>
        <w:t xml:space="preserve">School is a CBSE &amp; IGCSE school and </w:t>
      </w:r>
      <w:r w:rsidR="00EE186B">
        <w:rPr>
          <w:sz w:val="20"/>
          <w:szCs w:val="20"/>
        </w:rPr>
        <w:t>is a</w:t>
      </w:r>
      <w:r w:rsidR="00EE186B">
        <w:rPr>
          <w:rFonts w:hint="eastAsia"/>
          <w:sz w:val="20"/>
          <w:szCs w:val="20"/>
        </w:rPr>
        <w:t xml:space="preserve">lso </w:t>
      </w:r>
      <w:r w:rsidR="00AC227F">
        <w:rPr>
          <w:sz w:val="20"/>
          <w:szCs w:val="20"/>
        </w:rPr>
        <w:t>a language</w:t>
      </w:r>
      <w:r w:rsidR="00EE186B">
        <w:rPr>
          <w:sz w:val="20"/>
          <w:szCs w:val="20"/>
        </w:rPr>
        <w:t xml:space="preserve"> training institute conducting Mandarin Language corporate training, group trainings and individual training. </w:t>
      </w:r>
    </w:p>
    <w:p w14:paraId="110C8F35" w14:textId="77777777" w:rsidR="00EE186B" w:rsidRDefault="00EE186B" w:rsidP="00EE186B">
      <w:pPr>
        <w:pStyle w:val="Default"/>
        <w:jc w:val="both"/>
        <w:rPr>
          <w:sz w:val="20"/>
          <w:szCs w:val="20"/>
        </w:rPr>
      </w:pPr>
    </w:p>
    <w:p w14:paraId="29DEAF69" w14:textId="77777777" w:rsidR="00272548" w:rsidRDefault="00272548" w:rsidP="00EE186B">
      <w:pPr>
        <w:pStyle w:val="Default"/>
        <w:jc w:val="both"/>
        <w:rPr>
          <w:b/>
          <w:bCs/>
          <w:sz w:val="20"/>
          <w:szCs w:val="20"/>
        </w:rPr>
      </w:pPr>
    </w:p>
    <w:p w14:paraId="5EFC09BD" w14:textId="77777777" w:rsidR="00272548" w:rsidRDefault="00272548" w:rsidP="00EE186B">
      <w:pPr>
        <w:pStyle w:val="Default"/>
        <w:jc w:val="both"/>
        <w:rPr>
          <w:b/>
          <w:bCs/>
          <w:sz w:val="20"/>
          <w:szCs w:val="20"/>
        </w:rPr>
      </w:pPr>
    </w:p>
    <w:p w14:paraId="060E7327" w14:textId="77777777" w:rsidR="00EE186B" w:rsidRDefault="00EE186B" w:rsidP="00EE186B">
      <w:pPr>
        <w:pStyle w:val="Default"/>
        <w:jc w:val="both"/>
        <w:rPr>
          <w:b/>
          <w:bCs/>
          <w:sz w:val="20"/>
          <w:szCs w:val="20"/>
        </w:rPr>
      </w:pPr>
      <w:r>
        <w:rPr>
          <w:b/>
          <w:bCs/>
          <w:sz w:val="20"/>
          <w:szCs w:val="20"/>
        </w:rPr>
        <w:lastRenderedPageBreak/>
        <w:t xml:space="preserve">Project </w:t>
      </w:r>
    </w:p>
    <w:p w14:paraId="73644A53" w14:textId="77777777" w:rsidR="00AC227F" w:rsidRDefault="00AC227F" w:rsidP="00EE186B">
      <w:pPr>
        <w:pStyle w:val="Default"/>
        <w:jc w:val="both"/>
        <w:rPr>
          <w:sz w:val="20"/>
          <w:szCs w:val="20"/>
        </w:rPr>
      </w:pPr>
    </w:p>
    <w:p w14:paraId="698443F7" w14:textId="77777777" w:rsidR="00653A0F" w:rsidRPr="00EE186B" w:rsidRDefault="005D425A" w:rsidP="00653A0F">
      <w:pPr>
        <w:jc w:val="both"/>
        <w:rPr>
          <w:rFonts w:ascii="Arial" w:hAnsi="Arial" w:cs="Arial"/>
          <w:b/>
          <w:sz w:val="22"/>
          <w:szCs w:val="22"/>
          <w:lang w:eastAsia="zh-CN"/>
        </w:rPr>
      </w:pPr>
      <w:r>
        <w:rPr>
          <w:rFonts w:ascii="Arial" w:hAnsi="Arial" w:cs="Arial"/>
          <w:lang w:eastAsia="zh-CN"/>
        </w:rPr>
        <w:t>Meenakshi Public</w:t>
      </w:r>
      <w:r w:rsidR="00653A0F">
        <w:rPr>
          <w:rFonts w:ascii="Arial" w:hAnsi="Arial" w:cs="Arial" w:hint="eastAsia"/>
          <w:lang w:eastAsia="zh-CN"/>
        </w:rPr>
        <w:t xml:space="preserve"> </w:t>
      </w:r>
      <w:r>
        <w:rPr>
          <w:rFonts w:ascii="Arial" w:hAnsi="Arial" w:cs="Arial"/>
          <w:lang w:eastAsia="zh-CN"/>
        </w:rPr>
        <w:t>S</w:t>
      </w:r>
      <w:r w:rsidR="00653A0F">
        <w:rPr>
          <w:rFonts w:ascii="Arial" w:hAnsi="Arial" w:cs="Arial" w:hint="eastAsia"/>
          <w:lang w:eastAsia="zh-CN"/>
        </w:rPr>
        <w:t xml:space="preserve">chool </w:t>
      </w:r>
      <w:r>
        <w:rPr>
          <w:rFonts w:ascii="Arial" w:hAnsi="Arial" w:cs="Arial"/>
          <w:lang w:eastAsia="zh-CN"/>
        </w:rPr>
        <w:t>was</w:t>
      </w:r>
      <w:r w:rsidR="00653A0F">
        <w:rPr>
          <w:rFonts w:ascii="Arial" w:hAnsi="Arial" w:cs="Arial" w:hint="eastAsia"/>
          <w:lang w:eastAsia="zh-CN"/>
        </w:rPr>
        <w:t xml:space="preserve"> the authorized test centre for conducting Chinese Proficiency exam (HSK) </w:t>
      </w:r>
      <w:r w:rsidR="00653A0F">
        <w:rPr>
          <w:rFonts w:ascii="Arial" w:hAnsi="Arial" w:cs="Arial"/>
          <w:lang w:eastAsia="zh-CN"/>
        </w:rPr>
        <w:t>organized</w:t>
      </w:r>
      <w:r w:rsidR="00653A0F">
        <w:rPr>
          <w:rFonts w:ascii="Arial" w:hAnsi="Arial" w:cs="Arial" w:hint="eastAsia"/>
          <w:lang w:eastAsia="zh-CN"/>
        </w:rPr>
        <w:t xml:space="preserve"> by People Republic of </w:t>
      </w:r>
      <w:r w:rsidR="00653A0F">
        <w:rPr>
          <w:rFonts w:ascii="Arial" w:hAnsi="Arial" w:cs="Arial"/>
        </w:rPr>
        <w:t>China</w:t>
      </w:r>
      <w:r w:rsidR="00653A0F">
        <w:rPr>
          <w:rFonts w:ascii="Arial" w:hAnsi="Arial" w:cs="Arial" w:hint="eastAsia"/>
          <w:lang w:eastAsia="zh-CN"/>
        </w:rPr>
        <w:t xml:space="preserve"> </w:t>
      </w:r>
      <w:r w:rsidR="00653A0F" w:rsidRPr="00EE186B">
        <w:rPr>
          <w:rFonts w:ascii="Arial" w:hAnsi="Arial" w:cs="Arial"/>
        </w:rPr>
        <w:t>under the agency of Hanban</w:t>
      </w:r>
      <w:r w:rsidR="00653A0F">
        <w:rPr>
          <w:rFonts w:ascii="Arial" w:hAnsi="Arial" w:cs="Arial" w:hint="eastAsia"/>
          <w:lang w:eastAsia="zh-CN"/>
        </w:rPr>
        <w:t>.</w:t>
      </w:r>
      <w:r w:rsidR="00653A0F" w:rsidRPr="00EE186B">
        <w:rPr>
          <w:rFonts w:ascii="Arial" w:hAnsi="Arial" w:cs="Arial"/>
        </w:rPr>
        <w:t xml:space="preserve"> I </w:t>
      </w:r>
      <w:r>
        <w:rPr>
          <w:rFonts w:ascii="Arial" w:hAnsi="Arial" w:cs="Arial"/>
        </w:rPr>
        <w:t>was</w:t>
      </w:r>
      <w:r w:rsidR="00653A0F" w:rsidRPr="00EE186B">
        <w:rPr>
          <w:rFonts w:ascii="Arial" w:hAnsi="Arial" w:cs="Arial"/>
        </w:rPr>
        <w:t xml:space="preserve"> responsible for conducting HSK exam and am a certified proctor by C</w:t>
      </w:r>
      <w:r w:rsidR="00653A0F">
        <w:rPr>
          <w:rFonts w:ascii="Arial" w:hAnsi="Arial" w:cs="Arial" w:hint="eastAsia"/>
          <w:lang w:eastAsia="zh-CN"/>
        </w:rPr>
        <w:t xml:space="preserve">hina </w:t>
      </w:r>
      <w:r w:rsidR="00653A0F" w:rsidRPr="00EE186B">
        <w:rPr>
          <w:rFonts w:ascii="Arial" w:hAnsi="Arial" w:cs="Arial"/>
        </w:rPr>
        <w:t>T</w:t>
      </w:r>
      <w:r w:rsidR="00653A0F">
        <w:rPr>
          <w:rFonts w:ascii="Arial" w:hAnsi="Arial" w:cs="Arial"/>
          <w:lang w:eastAsia="zh-CN"/>
        </w:rPr>
        <w:t>esting</w:t>
      </w:r>
      <w:r w:rsidR="00653A0F">
        <w:rPr>
          <w:rFonts w:ascii="Arial" w:hAnsi="Arial" w:cs="Arial" w:hint="eastAsia"/>
          <w:lang w:eastAsia="zh-CN"/>
        </w:rPr>
        <w:t xml:space="preserve"> </w:t>
      </w:r>
      <w:r w:rsidR="00653A0F" w:rsidRPr="00EE186B">
        <w:rPr>
          <w:rFonts w:ascii="Arial" w:hAnsi="Arial" w:cs="Arial"/>
        </w:rPr>
        <w:t>I</w:t>
      </w:r>
      <w:r w:rsidR="00653A0F">
        <w:rPr>
          <w:rFonts w:ascii="Arial" w:hAnsi="Arial" w:cs="Arial" w:hint="eastAsia"/>
          <w:lang w:eastAsia="zh-CN"/>
        </w:rPr>
        <w:t>nternational (CTI)</w:t>
      </w:r>
      <w:r w:rsidR="00653A0F" w:rsidRPr="00EE186B">
        <w:rPr>
          <w:rFonts w:ascii="Arial" w:hAnsi="Arial" w:cs="Arial"/>
        </w:rPr>
        <w:t>.</w:t>
      </w:r>
      <w:r w:rsidR="00653A0F">
        <w:rPr>
          <w:rFonts w:ascii="Arial" w:hAnsi="Arial" w:cs="Arial" w:hint="eastAsia"/>
          <w:lang w:eastAsia="zh-CN"/>
        </w:rPr>
        <w:t xml:space="preserve"> </w:t>
      </w:r>
    </w:p>
    <w:p w14:paraId="123057A4" w14:textId="77777777" w:rsidR="00653A0F" w:rsidRDefault="00653A0F" w:rsidP="00EE186B">
      <w:pPr>
        <w:pStyle w:val="Default"/>
        <w:jc w:val="both"/>
        <w:rPr>
          <w:sz w:val="20"/>
          <w:szCs w:val="20"/>
        </w:rPr>
      </w:pPr>
    </w:p>
    <w:p w14:paraId="639EDA2F" w14:textId="77777777" w:rsidR="00AC227F" w:rsidRDefault="00AC227F" w:rsidP="00AC227F">
      <w:pPr>
        <w:pStyle w:val="Default"/>
        <w:jc w:val="both"/>
        <w:rPr>
          <w:sz w:val="20"/>
          <w:szCs w:val="20"/>
        </w:rPr>
      </w:pPr>
      <w:r>
        <w:rPr>
          <w:rFonts w:hint="eastAsia"/>
          <w:sz w:val="20"/>
          <w:szCs w:val="20"/>
        </w:rPr>
        <w:t xml:space="preserve">I </w:t>
      </w:r>
      <w:r w:rsidR="005D425A">
        <w:rPr>
          <w:sz w:val="20"/>
          <w:szCs w:val="20"/>
        </w:rPr>
        <w:t>was</w:t>
      </w:r>
      <w:r>
        <w:rPr>
          <w:rFonts w:hint="eastAsia"/>
          <w:sz w:val="20"/>
          <w:szCs w:val="20"/>
        </w:rPr>
        <w:t xml:space="preserve"> teaching Chinese (Mandarin) to students from Grade IV till Grade X for both CBSE &amp; IGCSE </w:t>
      </w:r>
      <w:r w:rsidR="00653A0F">
        <w:rPr>
          <w:sz w:val="20"/>
          <w:szCs w:val="20"/>
        </w:rPr>
        <w:t>curriculum</w:t>
      </w:r>
      <w:r>
        <w:rPr>
          <w:rFonts w:hint="eastAsia"/>
          <w:sz w:val="20"/>
          <w:szCs w:val="20"/>
        </w:rPr>
        <w:t>.</w:t>
      </w:r>
      <w:r w:rsidR="00653A0F">
        <w:rPr>
          <w:rFonts w:hint="eastAsia"/>
          <w:sz w:val="20"/>
          <w:szCs w:val="20"/>
        </w:rPr>
        <w:t xml:space="preserve"> S</w:t>
      </w:r>
      <w:r>
        <w:rPr>
          <w:rFonts w:hint="eastAsia"/>
          <w:sz w:val="20"/>
          <w:szCs w:val="20"/>
        </w:rPr>
        <w:t xml:space="preserve">tudents from our School appeared for Chinese </w:t>
      </w:r>
      <w:r>
        <w:rPr>
          <w:sz w:val="20"/>
          <w:szCs w:val="20"/>
        </w:rPr>
        <w:t>Language</w:t>
      </w:r>
      <w:r>
        <w:rPr>
          <w:rFonts w:hint="eastAsia"/>
          <w:sz w:val="20"/>
          <w:szCs w:val="20"/>
        </w:rPr>
        <w:t xml:space="preserve"> </w:t>
      </w:r>
      <w:r>
        <w:rPr>
          <w:sz w:val="20"/>
          <w:szCs w:val="20"/>
        </w:rPr>
        <w:t>proficiency</w:t>
      </w:r>
      <w:r>
        <w:rPr>
          <w:rFonts w:hint="eastAsia"/>
          <w:sz w:val="20"/>
          <w:szCs w:val="20"/>
        </w:rPr>
        <w:t xml:space="preserve"> exam and with flying </w:t>
      </w:r>
      <w:r w:rsidR="00653A0F">
        <w:rPr>
          <w:rFonts w:hint="eastAsia"/>
          <w:sz w:val="20"/>
          <w:szCs w:val="20"/>
        </w:rPr>
        <w:t>100% result result.</w:t>
      </w:r>
    </w:p>
    <w:p w14:paraId="60253256" w14:textId="77777777" w:rsidR="00AC227F" w:rsidRDefault="00AC227F" w:rsidP="00AC227F">
      <w:pPr>
        <w:pStyle w:val="Default"/>
        <w:jc w:val="both"/>
        <w:rPr>
          <w:sz w:val="20"/>
          <w:szCs w:val="20"/>
        </w:rPr>
      </w:pPr>
    </w:p>
    <w:p w14:paraId="0E08F15A" w14:textId="77777777" w:rsidR="00AC227F" w:rsidRDefault="00EE186B" w:rsidP="00EE186B">
      <w:pPr>
        <w:pStyle w:val="Default"/>
        <w:jc w:val="both"/>
        <w:rPr>
          <w:sz w:val="20"/>
          <w:szCs w:val="20"/>
        </w:rPr>
      </w:pPr>
      <w:r>
        <w:rPr>
          <w:sz w:val="20"/>
          <w:szCs w:val="20"/>
        </w:rPr>
        <w:t xml:space="preserve">I </w:t>
      </w:r>
      <w:r w:rsidR="005D425A">
        <w:rPr>
          <w:sz w:val="20"/>
          <w:szCs w:val="20"/>
        </w:rPr>
        <w:t>was</w:t>
      </w:r>
      <w:r w:rsidR="00AC227F">
        <w:rPr>
          <w:rFonts w:hint="eastAsia"/>
          <w:sz w:val="20"/>
          <w:szCs w:val="20"/>
        </w:rPr>
        <w:t xml:space="preserve"> also</w:t>
      </w:r>
      <w:r>
        <w:rPr>
          <w:sz w:val="20"/>
          <w:szCs w:val="20"/>
        </w:rPr>
        <w:t xml:space="preserve"> working herein as a Mandarin Language Trainer and proctor. I </w:t>
      </w:r>
      <w:r w:rsidR="005D425A">
        <w:rPr>
          <w:sz w:val="20"/>
          <w:szCs w:val="20"/>
        </w:rPr>
        <w:t>was</w:t>
      </w:r>
      <w:r>
        <w:rPr>
          <w:sz w:val="20"/>
          <w:szCs w:val="20"/>
        </w:rPr>
        <w:t xml:space="preserve"> conducting corporate trainings as well as individual training. </w:t>
      </w:r>
    </w:p>
    <w:p w14:paraId="081FB096" w14:textId="77777777" w:rsidR="005D425A" w:rsidRDefault="005D425A" w:rsidP="00EE186B">
      <w:pPr>
        <w:pStyle w:val="Default"/>
        <w:jc w:val="both"/>
        <w:rPr>
          <w:sz w:val="20"/>
          <w:szCs w:val="20"/>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4"/>
        <w:gridCol w:w="6758"/>
      </w:tblGrid>
      <w:tr w:rsidR="00EE186B" w:rsidRPr="00CD318F" w14:paraId="1BC5AB66" w14:textId="77777777" w:rsidTr="00AB7B64">
        <w:tc>
          <w:tcPr>
            <w:tcW w:w="2520" w:type="dxa"/>
            <w:shd w:val="clear" w:color="auto" w:fill="CCCCCC"/>
          </w:tcPr>
          <w:p w14:paraId="42C62862" w14:textId="77777777" w:rsidR="00EE186B" w:rsidRDefault="00EE186B">
            <w:pPr>
              <w:pStyle w:val="Default"/>
              <w:rPr>
                <w:sz w:val="20"/>
                <w:szCs w:val="20"/>
              </w:rPr>
            </w:pPr>
            <w:r>
              <w:rPr>
                <w:b/>
                <w:bCs/>
                <w:sz w:val="20"/>
                <w:szCs w:val="20"/>
              </w:rPr>
              <w:t xml:space="preserve">Organization </w:t>
            </w:r>
          </w:p>
        </w:tc>
        <w:tc>
          <w:tcPr>
            <w:tcW w:w="6948" w:type="dxa"/>
            <w:shd w:val="clear" w:color="auto" w:fill="CCCCCC"/>
          </w:tcPr>
          <w:p w14:paraId="470812CA" w14:textId="77777777" w:rsidR="00EE186B" w:rsidRDefault="00EE186B">
            <w:pPr>
              <w:pStyle w:val="Default"/>
              <w:rPr>
                <w:sz w:val="20"/>
                <w:szCs w:val="20"/>
              </w:rPr>
            </w:pPr>
            <w:r>
              <w:rPr>
                <w:b/>
                <w:bCs/>
                <w:sz w:val="20"/>
                <w:szCs w:val="20"/>
              </w:rPr>
              <w:t xml:space="preserve">Travelzoo Inc. </w:t>
            </w:r>
          </w:p>
        </w:tc>
      </w:tr>
      <w:tr w:rsidR="00EE186B" w:rsidRPr="00CD318F" w14:paraId="52DE2798" w14:textId="77777777" w:rsidTr="00AB7B64">
        <w:tc>
          <w:tcPr>
            <w:tcW w:w="2520" w:type="dxa"/>
            <w:shd w:val="clear" w:color="auto" w:fill="CCCCCC"/>
          </w:tcPr>
          <w:p w14:paraId="094D1DA2" w14:textId="77777777" w:rsidR="00EE186B" w:rsidRDefault="00EE186B">
            <w:pPr>
              <w:pStyle w:val="Default"/>
              <w:rPr>
                <w:sz w:val="20"/>
                <w:szCs w:val="20"/>
              </w:rPr>
            </w:pPr>
            <w:r>
              <w:rPr>
                <w:b/>
                <w:bCs/>
                <w:sz w:val="20"/>
                <w:szCs w:val="20"/>
              </w:rPr>
              <w:t xml:space="preserve">Period </w:t>
            </w:r>
          </w:p>
        </w:tc>
        <w:tc>
          <w:tcPr>
            <w:tcW w:w="6948" w:type="dxa"/>
            <w:shd w:val="clear" w:color="auto" w:fill="CCCCCC"/>
          </w:tcPr>
          <w:p w14:paraId="6E767E74" w14:textId="77777777" w:rsidR="00EE186B" w:rsidRDefault="00EE186B">
            <w:pPr>
              <w:pStyle w:val="Default"/>
              <w:rPr>
                <w:sz w:val="20"/>
                <w:szCs w:val="20"/>
              </w:rPr>
            </w:pPr>
            <w:r>
              <w:rPr>
                <w:b/>
                <w:bCs/>
                <w:sz w:val="20"/>
                <w:szCs w:val="20"/>
              </w:rPr>
              <w:t>16</w:t>
            </w:r>
            <w:r w:rsidRPr="003E44B5">
              <w:rPr>
                <w:b/>
                <w:bCs/>
                <w:sz w:val="13"/>
                <w:szCs w:val="13"/>
                <w:vertAlign w:val="superscript"/>
              </w:rPr>
              <w:t>th</w:t>
            </w:r>
            <w:r>
              <w:rPr>
                <w:b/>
                <w:bCs/>
                <w:sz w:val="13"/>
                <w:szCs w:val="13"/>
              </w:rPr>
              <w:t xml:space="preserve"> </w:t>
            </w:r>
            <w:r>
              <w:rPr>
                <w:b/>
                <w:bCs/>
                <w:sz w:val="20"/>
                <w:szCs w:val="20"/>
              </w:rPr>
              <w:t>November 2015- 16</w:t>
            </w:r>
            <w:r w:rsidRPr="003E44B5">
              <w:rPr>
                <w:b/>
                <w:bCs/>
                <w:sz w:val="13"/>
                <w:szCs w:val="13"/>
                <w:vertAlign w:val="superscript"/>
              </w:rPr>
              <w:t>th</w:t>
            </w:r>
            <w:r>
              <w:rPr>
                <w:b/>
                <w:bCs/>
                <w:sz w:val="13"/>
                <w:szCs w:val="13"/>
              </w:rPr>
              <w:t xml:space="preserve"> </w:t>
            </w:r>
            <w:r>
              <w:rPr>
                <w:b/>
                <w:bCs/>
                <w:sz w:val="20"/>
                <w:szCs w:val="20"/>
              </w:rPr>
              <w:t xml:space="preserve">Sept 2016 </w:t>
            </w:r>
          </w:p>
        </w:tc>
      </w:tr>
      <w:tr w:rsidR="00EE186B" w:rsidRPr="00CD318F" w14:paraId="31DC0D2F" w14:textId="77777777" w:rsidTr="00AB7B64">
        <w:tc>
          <w:tcPr>
            <w:tcW w:w="2520" w:type="dxa"/>
            <w:shd w:val="clear" w:color="auto" w:fill="CCCCCC"/>
          </w:tcPr>
          <w:p w14:paraId="2FA1CB03" w14:textId="77777777" w:rsidR="00EE186B" w:rsidRDefault="00EE186B">
            <w:pPr>
              <w:pStyle w:val="Default"/>
              <w:rPr>
                <w:sz w:val="20"/>
                <w:szCs w:val="20"/>
              </w:rPr>
            </w:pPr>
            <w:r>
              <w:rPr>
                <w:b/>
                <w:bCs/>
                <w:sz w:val="20"/>
                <w:szCs w:val="20"/>
              </w:rPr>
              <w:t xml:space="preserve">Location </w:t>
            </w:r>
          </w:p>
        </w:tc>
        <w:tc>
          <w:tcPr>
            <w:tcW w:w="6948" w:type="dxa"/>
            <w:shd w:val="clear" w:color="auto" w:fill="CCCCCC"/>
          </w:tcPr>
          <w:p w14:paraId="6CF5EEEE" w14:textId="77777777" w:rsidR="00EE186B" w:rsidRDefault="00EE186B">
            <w:pPr>
              <w:pStyle w:val="Default"/>
              <w:rPr>
                <w:sz w:val="20"/>
                <w:szCs w:val="20"/>
              </w:rPr>
            </w:pPr>
            <w:r>
              <w:rPr>
                <w:b/>
                <w:bCs/>
                <w:sz w:val="20"/>
                <w:szCs w:val="20"/>
              </w:rPr>
              <w:t xml:space="preserve">Remote </w:t>
            </w:r>
          </w:p>
        </w:tc>
      </w:tr>
      <w:tr w:rsidR="00EE186B" w:rsidRPr="00CD318F" w14:paraId="41E1A418" w14:textId="77777777" w:rsidTr="00AB7B64">
        <w:tc>
          <w:tcPr>
            <w:tcW w:w="2520" w:type="dxa"/>
            <w:shd w:val="clear" w:color="auto" w:fill="CCCCCC"/>
          </w:tcPr>
          <w:p w14:paraId="61F28D21" w14:textId="77777777" w:rsidR="00EE186B" w:rsidRDefault="00EE186B">
            <w:pPr>
              <w:pStyle w:val="Default"/>
              <w:rPr>
                <w:sz w:val="20"/>
                <w:szCs w:val="20"/>
              </w:rPr>
            </w:pPr>
            <w:r>
              <w:rPr>
                <w:b/>
                <w:bCs/>
                <w:sz w:val="20"/>
                <w:szCs w:val="20"/>
              </w:rPr>
              <w:t xml:space="preserve">Designation </w:t>
            </w:r>
          </w:p>
        </w:tc>
        <w:tc>
          <w:tcPr>
            <w:tcW w:w="6948" w:type="dxa"/>
            <w:shd w:val="clear" w:color="auto" w:fill="CCCCCC"/>
          </w:tcPr>
          <w:p w14:paraId="311D08A6" w14:textId="77777777" w:rsidR="00EE186B" w:rsidRDefault="00EE186B">
            <w:pPr>
              <w:pStyle w:val="Default"/>
              <w:rPr>
                <w:sz w:val="20"/>
                <w:szCs w:val="20"/>
              </w:rPr>
            </w:pPr>
            <w:r>
              <w:rPr>
                <w:b/>
                <w:bCs/>
                <w:sz w:val="20"/>
                <w:szCs w:val="20"/>
              </w:rPr>
              <w:t xml:space="preserve">Mandarin Language Specialist </w:t>
            </w:r>
          </w:p>
        </w:tc>
      </w:tr>
    </w:tbl>
    <w:p w14:paraId="0860F3C1" w14:textId="77777777" w:rsidR="00EE186B" w:rsidRDefault="00EE186B" w:rsidP="00EE186B">
      <w:pPr>
        <w:jc w:val="both"/>
        <w:rPr>
          <w:rFonts w:ascii="Arial" w:hAnsi="Arial" w:cs="Arial"/>
          <w:b/>
          <w:sz w:val="22"/>
          <w:szCs w:val="22"/>
          <w:lang w:eastAsia="zh-CN"/>
        </w:rPr>
      </w:pPr>
    </w:p>
    <w:p w14:paraId="0A73EE16" w14:textId="77777777" w:rsidR="005D425A" w:rsidRDefault="005D425A" w:rsidP="00EE186B">
      <w:pPr>
        <w:pStyle w:val="Default"/>
        <w:jc w:val="both"/>
        <w:rPr>
          <w:b/>
          <w:bCs/>
          <w:sz w:val="20"/>
          <w:szCs w:val="20"/>
        </w:rPr>
      </w:pPr>
    </w:p>
    <w:p w14:paraId="1C817399" w14:textId="77777777" w:rsidR="00EE186B" w:rsidRDefault="00EE186B" w:rsidP="00EE186B">
      <w:pPr>
        <w:pStyle w:val="Default"/>
        <w:jc w:val="both"/>
        <w:rPr>
          <w:b/>
          <w:bCs/>
          <w:sz w:val="20"/>
          <w:szCs w:val="20"/>
        </w:rPr>
      </w:pPr>
      <w:r w:rsidRPr="00EE186B">
        <w:rPr>
          <w:b/>
          <w:bCs/>
          <w:sz w:val="20"/>
          <w:szCs w:val="20"/>
        </w:rPr>
        <w:t xml:space="preserve">Summary: </w:t>
      </w:r>
    </w:p>
    <w:p w14:paraId="2D3C7180" w14:textId="77777777" w:rsidR="00EE186B" w:rsidRPr="00EE186B" w:rsidRDefault="00EE186B" w:rsidP="00EE186B">
      <w:pPr>
        <w:pStyle w:val="Default"/>
        <w:jc w:val="both"/>
        <w:rPr>
          <w:sz w:val="20"/>
          <w:szCs w:val="20"/>
        </w:rPr>
      </w:pPr>
    </w:p>
    <w:p w14:paraId="02DB08D4" w14:textId="77777777" w:rsidR="00EE186B" w:rsidRPr="00EE186B" w:rsidRDefault="00EE186B" w:rsidP="00EE186B">
      <w:pPr>
        <w:pStyle w:val="Default"/>
        <w:jc w:val="both"/>
        <w:rPr>
          <w:sz w:val="20"/>
          <w:szCs w:val="20"/>
        </w:rPr>
      </w:pPr>
      <w:r w:rsidRPr="00EE186B">
        <w:rPr>
          <w:sz w:val="20"/>
          <w:szCs w:val="20"/>
        </w:rPr>
        <w:t xml:space="preserve">Travelzoo is a global Internet media company. Travelzoo is the largest publisher of travel, entertainment and local deals. Travelzoo is an online resource providing deals available directly from 2,000 companies across all travel and entertainment categories and locations. With 28 million members in North America, Europe, and Asia Pacific and 26 offices worldwide, Travelzoo publishes deals from more than 2,000 travel, entertainment and local businesses such as restaurants and spas. </w:t>
      </w:r>
    </w:p>
    <w:p w14:paraId="27EE71E0" w14:textId="77777777" w:rsidR="00EE186B" w:rsidRDefault="00EE186B" w:rsidP="00EE186B">
      <w:pPr>
        <w:pStyle w:val="Default"/>
        <w:jc w:val="both"/>
        <w:rPr>
          <w:b/>
          <w:bCs/>
          <w:sz w:val="20"/>
          <w:szCs w:val="20"/>
        </w:rPr>
      </w:pPr>
      <w:r w:rsidRPr="00EE186B">
        <w:rPr>
          <w:b/>
          <w:bCs/>
          <w:sz w:val="20"/>
          <w:szCs w:val="20"/>
        </w:rPr>
        <w:t xml:space="preserve">Project </w:t>
      </w:r>
    </w:p>
    <w:p w14:paraId="01937573" w14:textId="77777777" w:rsidR="00EE186B" w:rsidRPr="00EE186B" w:rsidRDefault="00EE186B" w:rsidP="00EE186B">
      <w:pPr>
        <w:pStyle w:val="Default"/>
        <w:jc w:val="both"/>
        <w:rPr>
          <w:sz w:val="20"/>
          <w:szCs w:val="20"/>
        </w:rPr>
      </w:pPr>
    </w:p>
    <w:p w14:paraId="110D6372" w14:textId="77777777" w:rsidR="00EE186B" w:rsidRDefault="00EE186B" w:rsidP="00EE186B">
      <w:pPr>
        <w:pStyle w:val="Default"/>
        <w:jc w:val="both"/>
        <w:rPr>
          <w:sz w:val="20"/>
          <w:szCs w:val="20"/>
        </w:rPr>
      </w:pPr>
      <w:r w:rsidRPr="00EE186B">
        <w:rPr>
          <w:sz w:val="20"/>
          <w:szCs w:val="20"/>
        </w:rPr>
        <w:t xml:space="preserve">The Requirement </w:t>
      </w:r>
      <w:r w:rsidR="00653A0F">
        <w:rPr>
          <w:rFonts w:hint="eastAsia"/>
          <w:sz w:val="20"/>
          <w:szCs w:val="20"/>
        </w:rPr>
        <w:t>was</w:t>
      </w:r>
      <w:r w:rsidRPr="00EE186B">
        <w:rPr>
          <w:sz w:val="20"/>
          <w:szCs w:val="20"/>
        </w:rPr>
        <w:t xml:space="preserve"> to support the pre-sale and post-sale activities which include supporting customer facing challenges during purchase of vouchers and also supporting the after sale activities through chat. I </w:t>
      </w:r>
      <w:r w:rsidR="00653A0F">
        <w:rPr>
          <w:rFonts w:hint="eastAsia"/>
          <w:sz w:val="20"/>
          <w:szCs w:val="20"/>
        </w:rPr>
        <w:t>was</w:t>
      </w:r>
      <w:r w:rsidRPr="00EE186B">
        <w:rPr>
          <w:sz w:val="20"/>
          <w:szCs w:val="20"/>
        </w:rPr>
        <w:t xml:space="preserve"> working here as a Mandarin Language Support representative for Asia Pacific Region. My jobs &amp; r</w:t>
      </w:r>
      <w:r w:rsidR="00653A0F">
        <w:rPr>
          <w:sz w:val="20"/>
          <w:szCs w:val="20"/>
        </w:rPr>
        <w:t xml:space="preserve">esponsibility </w:t>
      </w:r>
      <w:r w:rsidR="00653A0F">
        <w:rPr>
          <w:rFonts w:hint="eastAsia"/>
          <w:sz w:val="20"/>
          <w:szCs w:val="20"/>
        </w:rPr>
        <w:t>was</w:t>
      </w:r>
      <w:r w:rsidRPr="00EE186B">
        <w:rPr>
          <w:sz w:val="20"/>
          <w:szCs w:val="20"/>
        </w:rPr>
        <w:t xml:space="preserve"> to support the online customer in their day to day purchase activities and resolving their pre-sale and post-sale issue within stipulated time period. </w:t>
      </w:r>
    </w:p>
    <w:p w14:paraId="49ACB567" w14:textId="77777777" w:rsidR="00653A0F" w:rsidRPr="00EE186B" w:rsidRDefault="00653A0F" w:rsidP="00EE186B">
      <w:pPr>
        <w:pStyle w:val="Default"/>
        <w:jc w:val="both"/>
        <w:rPr>
          <w:sz w:val="20"/>
          <w:szCs w:val="20"/>
        </w:rPr>
      </w:pPr>
    </w:p>
    <w:p w14:paraId="01B7FD1C" w14:textId="77777777" w:rsidR="00EE186B" w:rsidRPr="00EE186B" w:rsidRDefault="00EE186B" w:rsidP="00EE186B">
      <w:pPr>
        <w:pStyle w:val="Default"/>
        <w:jc w:val="both"/>
        <w:rPr>
          <w:sz w:val="20"/>
          <w:szCs w:val="20"/>
        </w:rPr>
      </w:pPr>
      <w:r w:rsidRPr="00EE186B">
        <w:rPr>
          <w:sz w:val="20"/>
          <w:szCs w:val="20"/>
        </w:rPr>
        <w:t xml:space="preserve">I </w:t>
      </w:r>
      <w:r w:rsidR="00653A0F">
        <w:rPr>
          <w:rFonts w:hint="eastAsia"/>
          <w:sz w:val="20"/>
          <w:szCs w:val="20"/>
        </w:rPr>
        <w:t>was</w:t>
      </w:r>
      <w:r w:rsidRPr="00EE186B">
        <w:rPr>
          <w:sz w:val="20"/>
          <w:szCs w:val="20"/>
        </w:rPr>
        <w:t xml:space="preserve"> handling the entire Asia Pacific Region. </w:t>
      </w:r>
    </w:p>
    <w:p w14:paraId="0A75DE50" w14:textId="77777777" w:rsidR="00EE186B" w:rsidRPr="00EE186B" w:rsidRDefault="00EE186B" w:rsidP="00EE186B">
      <w:pPr>
        <w:pStyle w:val="Default"/>
        <w:jc w:val="both"/>
        <w:rPr>
          <w:sz w:val="20"/>
          <w:szCs w:val="20"/>
        </w:rPr>
      </w:pPr>
    </w:p>
    <w:p w14:paraId="66DE4CF3" w14:textId="77777777" w:rsidR="00EE186B" w:rsidRPr="00EE186B" w:rsidRDefault="00EE186B" w:rsidP="00EE186B">
      <w:pPr>
        <w:pStyle w:val="Default"/>
        <w:jc w:val="both"/>
        <w:rPr>
          <w:sz w:val="20"/>
          <w:szCs w:val="20"/>
        </w:rPr>
      </w:pPr>
      <w:r w:rsidRPr="00EE186B">
        <w:rPr>
          <w:sz w:val="20"/>
          <w:szCs w:val="20"/>
        </w:rPr>
        <w:t xml:space="preserve">I </w:t>
      </w:r>
      <w:r w:rsidR="00653A0F">
        <w:rPr>
          <w:rFonts w:hint="eastAsia"/>
          <w:sz w:val="20"/>
          <w:szCs w:val="20"/>
        </w:rPr>
        <w:t>was</w:t>
      </w:r>
      <w:r w:rsidRPr="00EE186B">
        <w:rPr>
          <w:sz w:val="20"/>
          <w:szCs w:val="20"/>
        </w:rPr>
        <w:t xml:space="preserve"> also acting as L1 support and is responsible for handling all the queries related to the process and </w:t>
      </w:r>
      <w:r w:rsidR="00653A0F">
        <w:rPr>
          <w:rFonts w:hint="eastAsia"/>
          <w:sz w:val="20"/>
          <w:szCs w:val="20"/>
        </w:rPr>
        <w:t>was</w:t>
      </w:r>
      <w:r w:rsidRPr="00EE186B">
        <w:rPr>
          <w:sz w:val="20"/>
          <w:szCs w:val="20"/>
        </w:rPr>
        <w:t xml:space="preserve"> a linchpin between the customer and our Client. </w:t>
      </w:r>
    </w:p>
    <w:p w14:paraId="793AE559" w14:textId="77777777" w:rsidR="00EE186B" w:rsidRPr="00EE186B" w:rsidRDefault="00EE186B" w:rsidP="00EE186B">
      <w:pPr>
        <w:pStyle w:val="Default"/>
        <w:jc w:val="both"/>
        <w:rPr>
          <w:sz w:val="20"/>
          <w:szCs w:val="20"/>
        </w:rPr>
      </w:pPr>
    </w:p>
    <w:p w14:paraId="637D8B81" w14:textId="77777777" w:rsidR="00EE186B" w:rsidRPr="00EE186B" w:rsidRDefault="00EE186B" w:rsidP="00EE186B">
      <w:pPr>
        <w:pStyle w:val="Default"/>
        <w:jc w:val="both"/>
        <w:rPr>
          <w:b/>
          <w:bCs/>
          <w:sz w:val="20"/>
          <w:szCs w:val="20"/>
        </w:rPr>
      </w:pPr>
      <w:r w:rsidRPr="00EE186B">
        <w:rPr>
          <w:b/>
          <w:bCs/>
          <w:sz w:val="20"/>
          <w:szCs w:val="20"/>
        </w:rPr>
        <w:t xml:space="preserve">Technology used: </w:t>
      </w:r>
    </w:p>
    <w:p w14:paraId="625DBD96" w14:textId="77777777" w:rsidR="00EE186B" w:rsidRPr="00EE186B" w:rsidRDefault="00EE186B" w:rsidP="00EE186B">
      <w:pPr>
        <w:pStyle w:val="Default"/>
        <w:jc w:val="both"/>
        <w:rPr>
          <w:sz w:val="20"/>
          <w:szCs w:val="20"/>
        </w:rPr>
      </w:pPr>
    </w:p>
    <w:p w14:paraId="413F08A5" w14:textId="77777777" w:rsidR="00EE186B" w:rsidRPr="00EE186B" w:rsidRDefault="00EE186B" w:rsidP="00EE186B">
      <w:pPr>
        <w:jc w:val="both"/>
        <w:rPr>
          <w:rFonts w:ascii="Arial" w:hAnsi="Arial" w:cs="Arial"/>
          <w:b/>
          <w:sz w:val="22"/>
          <w:szCs w:val="22"/>
          <w:lang w:eastAsia="zh-CN"/>
        </w:rPr>
      </w:pPr>
      <w:r w:rsidRPr="00EE186B">
        <w:rPr>
          <w:rFonts w:ascii="Arial" w:hAnsi="Arial" w:cs="Arial"/>
        </w:rPr>
        <w:t>Live Person Chat Tool, Microsoft excel</w:t>
      </w:r>
    </w:p>
    <w:p w14:paraId="2A3B8406" w14:textId="77777777" w:rsidR="00EE186B" w:rsidRPr="002D0D80" w:rsidRDefault="00EE186B" w:rsidP="004A4E07">
      <w:pPr>
        <w:jc w:val="both"/>
        <w:rPr>
          <w:rFonts w:ascii="Arial" w:hAnsi="Arial" w:cs="Arial"/>
          <w:b/>
          <w:sz w:val="22"/>
          <w:szCs w:val="22"/>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3"/>
        <w:gridCol w:w="6759"/>
      </w:tblGrid>
      <w:tr w:rsidR="00DB55BF" w:rsidRPr="00CD318F" w14:paraId="72AD5CCF" w14:textId="77777777" w:rsidTr="00CD318F">
        <w:tc>
          <w:tcPr>
            <w:tcW w:w="2520" w:type="dxa"/>
            <w:shd w:val="clear" w:color="auto" w:fill="CCCCCC"/>
          </w:tcPr>
          <w:p w14:paraId="4844AB1A"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Organization</w:t>
            </w:r>
          </w:p>
        </w:tc>
        <w:tc>
          <w:tcPr>
            <w:tcW w:w="6948" w:type="dxa"/>
            <w:shd w:val="clear" w:color="auto" w:fill="CCCCCC"/>
          </w:tcPr>
          <w:p w14:paraId="0D64E4E2"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Capgemini Business Process Outsourcing Pvt India Ltd.</w:t>
            </w:r>
          </w:p>
        </w:tc>
      </w:tr>
      <w:tr w:rsidR="00DB55BF" w:rsidRPr="00CD318F" w14:paraId="320A0FB7" w14:textId="77777777" w:rsidTr="00CD318F">
        <w:tc>
          <w:tcPr>
            <w:tcW w:w="2520" w:type="dxa"/>
            <w:shd w:val="clear" w:color="auto" w:fill="CCCCCC"/>
          </w:tcPr>
          <w:p w14:paraId="7FCE5F91"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2B352CF2" w14:textId="77777777" w:rsidR="00DB55BF" w:rsidRPr="00CD318F" w:rsidRDefault="00DB55BF" w:rsidP="00414AF5">
            <w:pPr>
              <w:jc w:val="both"/>
              <w:rPr>
                <w:rFonts w:ascii="Arial" w:eastAsia="SimSun" w:hAnsi="Arial" w:cs="Arial"/>
                <w:b/>
                <w:szCs w:val="22"/>
              </w:rPr>
            </w:pPr>
            <w:r w:rsidRPr="00CD318F">
              <w:rPr>
                <w:rFonts w:ascii="Arial" w:eastAsia="SimSun" w:hAnsi="Arial" w:cs="Arial"/>
                <w:b/>
                <w:szCs w:val="22"/>
              </w:rPr>
              <w:t>3</w:t>
            </w:r>
            <w:r w:rsidRPr="003E44B5">
              <w:rPr>
                <w:rFonts w:ascii="Arial" w:eastAsia="SimSun" w:hAnsi="Arial" w:cs="Arial"/>
                <w:b/>
                <w:szCs w:val="22"/>
                <w:vertAlign w:val="superscript"/>
              </w:rPr>
              <w:t>rd</w:t>
            </w:r>
            <w:r w:rsidRPr="00CD318F">
              <w:rPr>
                <w:rFonts w:ascii="Arial" w:eastAsia="SimSun" w:hAnsi="Arial" w:cs="Arial"/>
                <w:b/>
                <w:szCs w:val="22"/>
              </w:rPr>
              <w:t xml:space="preserve"> August 2009- </w:t>
            </w:r>
            <w:r w:rsidR="00414AF5">
              <w:rPr>
                <w:rFonts w:ascii="Arial" w:eastAsia="SimSun" w:hAnsi="Arial" w:cs="Arial"/>
                <w:b/>
                <w:szCs w:val="22"/>
              </w:rPr>
              <w:t>11</w:t>
            </w:r>
            <w:r w:rsidR="00414AF5" w:rsidRPr="00414AF5">
              <w:rPr>
                <w:rFonts w:ascii="Arial" w:eastAsia="SimSun" w:hAnsi="Arial" w:cs="Arial"/>
                <w:b/>
                <w:szCs w:val="22"/>
                <w:vertAlign w:val="superscript"/>
              </w:rPr>
              <w:t>th</w:t>
            </w:r>
            <w:r w:rsidR="00414AF5">
              <w:rPr>
                <w:rFonts w:ascii="Arial" w:eastAsia="SimSun" w:hAnsi="Arial" w:cs="Arial"/>
                <w:b/>
                <w:szCs w:val="22"/>
              </w:rPr>
              <w:t xml:space="preserve"> Feb 2013</w:t>
            </w:r>
          </w:p>
        </w:tc>
      </w:tr>
      <w:tr w:rsidR="00DB55BF" w:rsidRPr="00CD318F" w14:paraId="409F8933" w14:textId="77777777" w:rsidTr="00CD318F">
        <w:tc>
          <w:tcPr>
            <w:tcW w:w="2520" w:type="dxa"/>
            <w:shd w:val="clear" w:color="auto" w:fill="CCCCCC"/>
          </w:tcPr>
          <w:p w14:paraId="4709A41D"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57E9D50F" w14:textId="77777777" w:rsidR="00DB55BF" w:rsidRPr="00CD318F" w:rsidRDefault="00813BDE" w:rsidP="00CD318F">
            <w:pPr>
              <w:jc w:val="both"/>
              <w:rPr>
                <w:rFonts w:ascii="Arial" w:eastAsia="SimSun" w:hAnsi="Arial" w:cs="Arial"/>
                <w:b/>
                <w:szCs w:val="22"/>
              </w:rPr>
            </w:pPr>
            <w:r w:rsidRPr="00CD318F">
              <w:rPr>
                <w:rFonts w:ascii="Arial" w:eastAsia="SimSun" w:hAnsi="Arial" w:cs="Arial"/>
                <w:b/>
                <w:szCs w:val="22"/>
              </w:rPr>
              <w:t>Gurgaon</w:t>
            </w:r>
          </w:p>
        </w:tc>
      </w:tr>
      <w:tr w:rsidR="00DB55BF" w:rsidRPr="00CD318F" w14:paraId="0424C766" w14:textId="77777777" w:rsidTr="00CD318F">
        <w:tc>
          <w:tcPr>
            <w:tcW w:w="2520" w:type="dxa"/>
            <w:shd w:val="clear" w:color="auto" w:fill="CCCCCC"/>
          </w:tcPr>
          <w:p w14:paraId="435F40D2"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Designation</w:t>
            </w:r>
          </w:p>
        </w:tc>
        <w:tc>
          <w:tcPr>
            <w:tcW w:w="6948" w:type="dxa"/>
            <w:shd w:val="clear" w:color="auto" w:fill="CCCCCC"/>
          </w:tcPr>
          <w:p w14:paraId="38468338"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Senior Process Associate</w:t>
            </w:r>
            <w:r w:rsidR="003B3678">
              <w:rPr>
                <w:rFonts w:ascii="Arial" w:eastAsia="SimSun" w:hAnsi="Arial" w:cs="Arial"/>
                <w:b/>
                <w:szCs w:val="22"/>
              </w:rPr>
              <w:t xml:space="preserve"> and</w:t>
            </w:r>
            <w:r w:rsidR="003F04DC">
              <w:rPr>
                <w:rFonts w:ascii="Arial" w:eastAsia="SimSun" w:hAnsi="Arial" w:cs="Arial"/>
                <w:b/>
                <w:szCs w:val="22"/>
              </w:rPr>
              <w:t xml:space="preserve"> Mandarin</w:t>
            </w:r>
            <w:r w:rsidR="003B3678">
              <w:rPr>
                <w:rFonts w:ascii="Arial" w:eastAsia="SimSun" w:hAnsi="Arial" w:cs="Arial"/>
                <w:b/>
                <w:szCs w:val="22"/>
              </w:rPr>
              <w:t xml:space="preserve"> Language Specialist </w:t>
            </w:r>
          </w:p>
        </w:tc>
      </w:tr>
    </w:tbl>
    <w:p w14:paraId="1202558C" w14:textId="77777777" w:rsidR="00CC1A9D" w:rsidRPr="002D0D80" w:rsidRDefault="00CC1A9D" w:rsidP="004A4E07">
      <w:pPr>
        <w:jc w:val="both"/>
        <w:rPr>
          <w:rFonts w:ascii="Arial" w:hAnsi="Arial" w:cs="Arial"/>
          <w:b/>
          <w:szCs w:val="22"/>
        </w:rPr>
      </w:pPr>
    </w:p>
    <w:p w14:paraId="7E9885E4" w14:textId="77777777" w:rsidR="00DB55BF" w:rsidRPr="002D0D80" w:rsidRDefault="00DA1F90" w:rsidP="004A4E07">
      <w:pPr>
        <w:jc w:val="both"/>
        <w:rPr>
          <w:rFonts w:ascii="Arial" w:hAnsi="Arial" w:cs="Arial"/>
          <w:b/>
          <w:szCs w:val="22"/>
        </w:rPr>
      </w:pPr>
      <w:r w:rsidRPr="002D0D80">
        <w:rPr>
          <w:rFonts w:ascii="Arial" w:hAnsi="Arial" w:cs="Arial"/>
          <w:b/>
          <w:szCs w:val="22"/>
        </w:rPr>
        <w:t>S</w:t>
      </w:r>
      <w:r w:rsidR="00DB55BF" w:rsidRPr="002D0D80">
        <w:rPr>
          <w:rFonts w:ascii="Arial" w:hAnsi="Arial" w:cs="Arial"/>
          <w:b/>
          <w:szCs w:val="22"/>
        </w:rPr>
        <w:t>ummary</w:t>
      </w:r>
      <w:r w:rsidRPr="002D0D80">
        <w:rPr>
          <w:rFonts w:ascii="Arial" w:hAnsi="Arial" w:cs="Arial"/>
          <w:b/>
          <w:szCs w:val="22"/>
        </w:rPr>
        <w:t>:</w:t>
      </w:r>
    </w:p>
    <w:p w14:paraId="3C557836" w14:textId="77777777" w:rsidR="00DB55BF" w:rsidRPr="002D0D80" w:rsidRDefault="004D68D2" w:rsidP="004A4E07">
      <w:pPr>
        <w:jc w:val="both"/>
        <w:rPr>
          <w:rFonts w:ascii="Arial" w:hAnsi="Arial" w:cs="Arial"/>
        </w:rPr>
      </w:pPr>
      <w:r>
        <w:rPr>
          <w:rFonts w:ascii="Arial" w:hAnsi="Arial" w:cs="Arial"/>
        </w:rPr>
        <w:t>Capgemini is a well</w:t>
      </w:r>
      <w:r w:rsidR="00DB55BF" w:rsidRPr="002D0D80">
        <w:rPr>
          <w:rFonts w:ascii="Arial" w:hAnsi="Arial" w:cs="Arial"/>
        </w:rPr>
        <w:t xml:space="preserve">known BPO organization offering the full spectrum of services from </w:t>
      </w:r>
      <w:hyperlink r:id="rId8" w:history="1">
        <w:r w:rsidR="00DB55BF" w:rsidRPr="002D0D80">
          <w:rPr>
            <w:rStyle w:val="Hyperlink"/>
            <w:rFonts w:ascii="Arial" w:hAnsi="Arial" w:cs="Arial"/>
            <w:color w:val="auto"/>
            <w:u w:val="none"/>
          </w:rPr>
          <w:t xml:space="preserve">Consulting </w:t>
        </w:r>
      </w:hyperlink>
      <w:r w:rsidR="00DB55BF" w:rsidRPr="002D0D80">
        <w:rPr>
          <w:rFonts w:ascii="Arial" w:hAnsi="Arial" w:cs="Arial"/>
        </w:rPr>
        <w:t xml:space="preserve">to </w:t>
      </w:r>
      <w:hyperlink r:id="rId9" w:history="1">
        <w:r w:rsidR="00DB55BF" w:rsidRPr="002D0D80">
          <w:rPr>
            <w:rStyle w:val="Hyperlink"/>
            <w:rFonts w:ascii="Arial" w:hAnsi="Arial" w:cs="Arial"/>
            <w:color w:val="auto"/>
            <w:u w:val="none"/>
          </w:rPr>
          <w:t xml:space="preserve">Technology </w:t>
        </w:r>
      </w:hyperlink>
      <w:r w:rsidR="00DB55BF" w:rsidRPr="002D0D80">
        <w:rPr>
          <w:rFonts w:ascii="Arial" w:hAnsi="Arial" w:cs="Arial"/>
        </w:rPr>
        <w:t xml:space="preserve">and </w:t>
      </w:r>
      <w:hyperlink r:id="rId10" w:history="1">
        <w:r w:rsidR="00DB55BF" w:rsidRPr="002D0D80">
          <w:rPr>
            <w:rStyle w:val="Hyperlink"/>
            <w:rFonts w:ascii="Arial" w:hAnsi="Arial" w:cs="Arial"/>
            <w:color w:val="auto"/>
            <w:u w:val="none"/>
          </w:rPr>
          <w:t>Outsourcing Services</w:t>
        </w:r>
      </w:hyperlink>
      <w:r w:rsidR="00DB55BF" w:rsidRPr="002D0D80">
        <w:rPr>
          <w:rFonts w:ascii="Arial" w:hAnsi="Arial" w:cs="Arial"/>
        </w:rPr>
        <w:t xml:space="preserve"> from India including Business and Technology Consulting, Custom </w:t>
      </w:r>
      <w:r w:rsidR="00272548">
        <w:rPr>
          <w:rFonts w:ascii="Arial" w:hAnsi="Arial" w:cs="Arial"/>
          <w:noProof/>
        </w:rPr>
        <w:lastRenderedPageBreak/>
        <mc:AlternateContent>
          <mc:Choice Requires="wps">
            <w:drawing>
              <wp:anchor distT="0" distB="0" distL="114300" distR="114300" simplePos="0" relativeHeight="251664384" behindDoc="0" locked="0" layoutInCell="1" allowOverlap="1" wp14:anchorId="6D8ECA37" wp14:editId="19F093D3">
                <wp:simplePos x="0" y="0"/>
                <wp:positionH relativeFrom="column">
                  <wp:posOffset>-914400</wp:posOffset>
                </wp:positionH>
                <wp:positionV relativeFrom="paragraph">
                  <wp:posOffset>-165100</wp:posOffset>
                </wp:positionV>
                <wp:extent cx="7820025" cy="9525"/>
                <wp:effectExtent l="0" t="0" r="28575" b="28575"/>
                <wp:wrapNone/>
                <wp:docPr id="6" name="Straight Connector 6"/>
                <wp:cNvGraphicFramePr/>
                <a:graphic xmlns:a="http://schemas.openxmlformats.org/drawingml/2006/main">
                  <a:graphicData uri="http://schemas.microsoft.com/office/word/2010/wordprocessingShape">
                    <wps:wsp>
                      <wps:cNvCnPr/>
                      <wps:spPr>
                        <a:xfrm>
                          <a:off x="0" y="0"/>
                          <a:ext cx="78200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5D2E59" id="Straight Connector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in,-13pt" to="543.7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" strokecolor="black [3040]"/>
            </w:pict>
          </mc:Fallback>
        </mc:AlternateContent>
      </w:r>
      <w:r w:rsidR="00DB55BF" w:rsidRPr="002D0D80">
        <w:rPr>
          <w:rFonts w:ascii="Arial" w:hAnsi="Arial" w:cs="Arial"/>
        </w:rPr>
        <w:t>Software Development, Infrastructure Management and</w:t>
      </w:r>
      <w:hyperlink r:id="rId11" w:history="1">
        <w:r w:rsidR="00DB55BF" w:rsidRPr="002D0D80">
          <w:rPr>
            <w:rStyle w:val="Hyperlink"/>
            <w:rFonts w:ascii="Arial" w:hAnsi="Arial" w:cs="Arial"/>
            <w:color w:val="auto"/>
            <w:u w:val="none"/>
          </w:rPr>
          <w:t xml:space="preserve"> Business Process Outsourcing (BPO)</w:t>
        </w:r>
      </w:hyperlink>
      <w:r w:rsidR="00DB55BF" w:rsidRPr="002D0D80">
        <w:rPr>
          <w:rFonts w:ascii="Arial" w:hAnsi="Arial" w:cs="Arial"/>
        </w:rPr>
        <w:t>. Capgemini is over 20,000 people strong and services over 400 clients globally and in the Indian market.</w:t>
      </w:r>
    </w:p>
    <w:p w14:paraId="35F1772D" w14:textId="77777777" w:rsidR="00DA1F90" w:rsidRPr="002D0D80" w:rsidRDefault="00DA1F90" w:rsidP="004A4E07">
      <w:pPr>
        <w:jc w:val="both"/>
        <w:rPr>
          <w:rFonts w:ascii="Arial" w:hAnsi="Arial" w:cs="Arial"/>
        </w:rPr>
      </w:pPr>
    </w:p>
    <w:p w14:paraId="0B75BEBC" w14:textId="77777777" w:rsidR="00813BDE" w:rsidRPr="002D0D80" w:rsidRDefault="00813BDE" w:rsidP="004A4E07">
      <w:pPr>
        <w:jc w:val="both"/>
        <w:rPr>
          <w:rFonts w:ascii="Arial" w:hAnsi="Arial" w:cs="Arial"/>
          <w:b/>
        </w:rPr>
      </w:pPr>
      <w:r w:rsidRPr="002D0D80">
        <w:rPr>
          <w:rFonts w:ascii="Arial" w:hAnsi="Arial" w:cs="Arial"/>
          <w:b/>
        </w:rPr>
        <w:t>Project</w:t>
      </w:r>
      <w:r w:rsidR="00B41CE0" w:rsidRPr="002D0D80">
        <w:rPr>
          <w:rFonts w:ascii="Arial" w:hAnsi="Arial" w:cs="Arial"/>
          <w:b/>
        </w:rPr>
        <w:t xml:space="preserve"> I</w:t>
      </w:r>
    </w:p>
    <w:p w14:paraId="3F22ED6A" w14:textId="77777777" w:rsidR="00813BDE" w:rsidRPr="002D0D80" w:rsidRDefault="00813BDE" w:rsidP="004A4E07">
      <w:pPr>
        <w:jc w:val="both"/>
        <w:rPr>
          <w:rFonts w:ascii="Arial" w:hAnsi="Arial" w:cs="Arial"/>
          <w:b/>
        </w:rPr>
      </w:pPr>
    </w:p>
    <w:p w14:paraId="39FAE169" w14:textId="77777777" w:rsidR="00813BDE" w:rsidRPr="002D0D80" w:rsidRDefault="00813BDE" w:rsidP="004A4E07">
      <w:pPr>
        <w:numPr>
          <w:ilvl w:val="0"/>
          <w:numId w:val="12"/>
        </w:numPr>
        <w:jc w:val="both"/>
        <w:rPr>
          <w:rFonts w:ascii="Arial" w:hAnsi="Arial" w:cs="Arial"/>
          <w:b/>
          <w:bCs/>
        </w:rPr>
      </w:pPr>
      <w:r w:rsidRPr="002D0D80">
        <w:rPr>
          <w:rFonts w:ascii="Arial" w:hAnsi="Arial" w:cs="Arial"/>
          <w:b/>
          <w:bCs/>
        </w:rPr>
        <w:t xml:space="preserve">Nokia Siemens Network </w:t>
      </w:r>
      <w:r w:rsidR="00B41CE0" w:rsidRPr="002D0D80">
        <w:rPr>
          <w:rFonts w:ascii="Arial" w:hAnsi="Arial" w:cs="Arial"/>
          <w:b/>
          <w:bCs/>
        </w:rPr>
        <w:t xml:space="preserve">– </w:t>
      </w:r>
      <w:r w:rsidR="005C340C">
        <w:rPr>
          <w:rFonts w:ascii="Arial" w:hAnsi="Arial" w:cs="Arial"/>
          <w:b/>
          <w:bCs/>
        </w:rPr>
        <w:t xml:space="preserve">Care Key user and </w:t>
      </w:r>
      <w:r w:rsidR="00B41CE0" w:rsidRPr="002D0D80">
        <w:rPr>
          <w:rFonts w:ascii="Arial" w:hAnsi="Arial" w:cs="Arial"/>
          <w:b/>
          <w:bCs/>
        </w:rPr>
        <w:t xml:space="preserve">Supply Chain </w:t>
      </w:r>
      <w:r w:rsidR="005C340C" w:rsidRPr="002D0D80">
        <w:rPr>
          <w:rFonts w:ascii="Arial" w:hAnsi="Arial" w:cs="Arial"/>
          <w:b/>
          <w:bCs/>
        </w:rPr>
        <w:t>Mana</w:t>
      </w:r>
      <w:r w:rsidR="005C340C">
        <w:rPr>
          <w:rFonts w:ascii="Arial" w:hAnsi="Arial" w:cs="Arial"/>
          <w:b/>
          <w:bCs/>
        </w:rPr>
        <w:t xml:space="preserve">gement </w:t>
      </w:r>
      <w:r w:rsidR="002D0D80">
        <w:rPr>
          <w:rFonts w:ascii="Arial" w:hAnsi="Arial" w:cs="Arial"/>
          <w:b/>
          <w:bCs/>
        </w:rPr>
        <w:t>(</w:t>
      </w:r>
      <w:smartTag w:uri="urn:schemas-microsoft-com:office:smarttags" w:element="country-region">
        <w:r w:rsidR="005C340C">
          <w:rPr>
            <w:rFonts w:ascii="Arial" w:hAnsi="Arial" w:cs="Arial"/>
            <w:b/>
            <w:bCs/>
          </w:rPr>
          <w:t>India</w:t>
        </w:r>
      </w:smartTag>
      <w:r w:rsidR="005C340C">
        <w:rPr>
          <w:rFonts w:ascii="Arial" w:hAnsi="Arial" w:cs="Arial"/>
          <w:b/>
          <w:bCs/>
        </w:rPr>
        <w:t xml:space="preserve"> and </w:t>
      </w:r>
      <w:r w:rsidR="002D0D80">
        <w:rPr>
          <w:rFonts w:ascii="Arial" w:hAnsi="Arial" w:cs="Arial"/>
          <w:b/>
          <w:bCs/>
        </w:rPr>
        <w:t xml:space="preserve">Middle </w:t>
      </w:r>
      <w:smartTag w:uri="urn:schemas-microsoft-com:office:smarttags" w:element="place">
        <w:r w:rsidR="002D0D80">
          <w:rPr>
            <w:rFonts w:ascii="Arial" w:hAnsi="Arial" w:cs="Arial"/>
            <w:b/>
            <w:bCs/>
          </w:rPr>
          <w:t>East Africa</w:t>
        </w:r>
      </w:smartTag>
      <w:r w:rsidR="002D0D80">
        <w:rPr>
          <w:rFonts w:ascii="Arial" w:hAnsi="Arial" w:cs="Arial"/>
          <w:b/>
          <w:bCs/>
        </w:rPr>
        <w:t xml:space="preserve"> region)</w:t>
      </w:r>
    </w:p>
    <w:p w14:paraId="68A6542E" w14:textId="77777777" w:rsidR="00813BDE" w:rsidRPr="002D0D80" w:rsidRDefault="00813BDE" w:rsidP="004A4E07">
      <w:pPr>
        <w:jc w:val="both"/>
        <w:rPr>
          <w:rFonts w:ascii="Arial" w:hAnsi="Arial" w:cs="Arial"/>
        </w:rPr>
      </w:pPr>
    </w:p>
    <w:p w14:paraId="4FF85D26" w14:textId="77777777" w:rsidR="00813BDE" w:rsidRPr="002D0D80" w:rsidRDefault="00813BDE" w:rsidP="004A4E07">
      <w:pPr>
        <w:jc w:val="both"/>
        <w:rPr>
          <w:rFonts w:ascii="Arial" w:hAnsi="Arial" w:cs="Arial"/>
          <w:b/>
        </w:rPr>
      </w:pPr>
      <w:r w:rsidRPr="002D0D80">
        <w:rPr>
          <w:rFonts w:ascii="Arial" w:hAnsi="Arial" w:cs="Arial"/>
          <w:b/>
        </w:rPr>
        <w:t>About Client: Nokia Siemens Network</w:t>
      </w:r>
    </w:p>
    <w:p w14:paraId="061A5EFD" w14:textId="52BE9CBB" w:rsidR="00C62646" w:rsidRPr="002D0D80" w:rsidRDefault="00813BDE" w:rsidP="004A4E07">
      <w:pPr>
        <w:pStyle w:val="NormalWeb"/>
        <w:jc w:val="both"/>
        <w:rPr>
          <w:rFonts w:ascii="Arial" w:hAnsi="Arial" w:cs="Arial"/>
          <w:sz w:val="20"/>
          <w:szCs w:val="20"/>
        </w:rPr>
      </w:pPr>
      <w:r w:rsidRPr="002D0D80">
        <w:rPr>
          <w:rFonts w:ascii="Arial" w:hAnsi="Arial" w:cs="Arial"/>
          <w:b/>
          <w:bCs/>
          <w:sz w:val="20"/>
          <w:szCs w:val="20"/>
        </w:rPr>
        <w:t>Nokia Siemens Networks</w:t>
      </w:r>
      <w:r w:rsidRPr="002D0D80">
        <w:rPr>
          <w:rFonts w:ascii="Arial" w:hAnsi="Arial" w:cs="Arial"/>
          <w:sz w:val="20"/>
          <w:szCs w:val="20"/>
        </w:rPr>
        <w:t xml:space="preserve"> is the second largest telecommunications equipment supplier in the world. Nokia Siemens Networks was created as the result of a joint venture between </w:t>
      </w:r>
      <w:hyperlink r:id="rId12" w:tooltip="Siemens AG" w:history="1">
        <w:r w:rsidRPr="002D0D80">
          <w:rPr>
            <w:rStyle w:val="Hyperlink"/>
            <w:rFonts w:ascii="Arial" w:hAnsi="Arial" w:cs="Arial"/>
            <w:color w:val="auto"/>
            <w:sz w:val="20"/>
            <w:szCs w:val="20"/>
            <w:u w:val="none"/>
          </w:rPr>
          <w:t>Siemens</w:t>
        </w:r>
      </w:hyperlink>
      <w:r w:rsidR="003E44B5">
        <w:rPr>
          <w:rFonts w:ascii="Arial" w:hAnsi="Arial" w:cs="Arial"/>
          <w:sz w:val="20"/>
          <w:szCs w:val="20"/>
        </w:rPr>
        <w:t>’</w:t>
      </w:r>
      <w:r w:rsidRPr="002D0D80">
        <w:rPr>
          <w:rFonts w:ascii="Arial" w:hAnsi="Arial" w:cs="Arial"/>
          <w:sz w:val="20"/>
          <w:szCs w:val="20"/>
        </w:rPr>
        <w:t xml:space="preserve">s </w:t>
      </w:r>
      <w:hyperlink r:id="rId13" w:tooltip="Siemens COM" w:history="1">
        <w:r w:rsidRPr="002D0D80">
          <w:rPr>
            <w:rStyle w:val="Hyperlink"/>
            <w:rFonts w:ascii="Arial" w:hAnsi="Arial" w:cs="Arial"/>
            <w:color w:val="auto"/>
            <w:sz w:val="20"/>
            <w:szCs w:val="20"/>
            <w:u w:val="none"/>
          </w:rPr>
          <w:t>COM</w:t>
        </w:r>
      </w:hyperlink>
      <w:r w:rsidRPr="002D0D80">
        <w:rPr>
          <w:rFonts w:ascii="Arial" w:hAnsi="Arial" w:cs="Arial"/>
          <w:sz w:val="20"/>
          <w:szCs w:val="20"/>
        </w:rPr>
        <w:t xml:space="preserve"> division (minus its </w:t>
      </w:r>
      <w:smartTag w:uri="urn:schemas-microsoft-com:office:smarttags" w:element="place">
        <w:smartTag w:uri="urn:schemas-microsoft-com:office:smarttags" w:element="City">
          <w:r w:rsidRPr="002D0D80">
            <w:rPr>
              <w:rFonts w:ascii="Arial" w:hAnsi="Arial" w:cs="Arial"/>
              <w:sz w:val="20"/>
              <w:szCs w:val="20"/>
            </w:rPr>
            <w:t>Enterprise</w:t>
          </w:r>
        </w:smartTag>
      </w:smartTag>
      <w:r w:rsidRPr="002D0D80">
        <w:rPr>
          <w:rFonts w:ascii="Arial" w:hAnsi="Arial" w:cs="Arial"/>
          <w:sz w:val="20"/>
          <w:szCs w:val="20"/>
        </w:rPr>
        <w:t xml:space="preserve"> business unit) and </w:t>
      </w:r>
      <w:hyperlink r:id="rId14" w:tooltip="Nokia" w:history="1">
        <w:r w:rsidRPr="002D0D80">
          <w:rPr>
            <w:rStyle w:val="Hyperlink"/>
            <w:rFonts w:ascii="Arial" w:hAnsi="Arial" w:cs="Arial"/>
            <w:color w:val="auto"/>
            <w:sz w:val="20"/>
            <w:szCs w:val="20"/>
            <w:u w:val="none"/>
          </w:rPr>
          <w:t>Nokia</w:t>
        </w:r>
      </w:hyperlink>
      <w:r w:rsidR="003E44B5">
        <w:rPr>
          <w:rFonts w:ascii="Arial" w:hAnsi="Arial" w:cs="Arial"/>
          <w:sz w:val="20"/>
          <w:szCs w:val="20"/>
        </w:rPr>
        <w:t>’</w:t>
      </w:r>
      <w:r w:rsidRPr="002D0D80">
        <w:rPr>
          <w:rFonts w:ascii="Arial" w:hAnsi="Arial" w:cs="Arial"/>
          <w:sz w:val="20"/>
          <w:szCs w:val="20"/>
        </w:rPr>
        <w:t>s Network Business Group.</w:t>
      </w:r>
    </w:p>
    <w:p w14:paraId="3CBABDC4" w14:textId="77777777" w:rsidR="00C62646" w:rsidRPr="002D0D80" w:rsidRDefault="002D4096" w:rsidP="004A4E07">
      <w:pPr>
        <w:pStyle w:val="NormalWeb"/>
        <w:jc w:val="both"/>
        <w:rPr>
          <w:rFonts w:ascii="Arial" w:hAnsi="Arial" w:cs="Arial"/>
          <w:sz w:val="20"/>
          <w:szCs w:val="20"/>
        </w:rPr>
      </w:pPr>
      <w:r>
        <w:rPr>
          <w:rFonts w:ascii="Arial" w:hAnsi="Arial" w:cs="Arial"/>
          <w:sz w:val="20"/>
          <w:szCs w:val="20"/>
        </w:rPr>
        <w:t>Capgemini is providing</w:t>
      </w:r>
      <w:r w:rsidR="00C62646" w:rsidRPr="002D0D80">
        <w:rPr>
          <w:rFonts w:ascii="Arial" w:hAnsi="Arial" w:cs="Arial"/>
          <w:sz w:val="20"/>
          <w:szCs w:val="20"/>
        </w:rPr>
        <w:t xml:space="preserve"> order management services to Nokia Siemens Networks, including preparation for delivery, customer order management, distribution and customer invoicing, while customer facing activities will remain with Nokia Siemens Networks. Capgemini will leverage its BPOpen™ technology platform and its Rightshore® network to harmonize and standardize the processes across Nokia Siemens Networks’ worldwide operations.</w:t>
      </w:r>
    </w:p>
    <w:p w14:paraId="630EE856" w14:textId="77777777" w:rsidR="00A25BCC" w:rsidRDefault="0046344A" w:rsidP="004A4E07">
      <w:pPr>
        <w:jc w:val="both"/>
        <w:rPr>
          <w:rFonts w:ascii="Arial" w:hAnsi="Arial" w:cs="Arial"/>
          <w:b/>
        </w:rPr>
      </w:pPr>
      <w:r>
        <w:rPr>
          <w:rFonts w:ascii="Arial" w:hAnsi="Arial" w:cs="Arial"/>
          <w:b/>
        </w:rPr>
        <w:t>Status</w:t>
      </w:r>
      <w:r w:rsidR="008B22F9">
        <w:rPr>
          <w:rFonts w:ascii="Arial" w:hAnsi="Arial" w:cs="Arial"/>
          <w:b/>
        </w:rPr>
        <w:t>- Completed</w:t>
      </w:r>
    </w:p>
    <w:p w14:paraId="4DF406CE" w14:textId="77777777" w:rsidR="0046344A" w:rsidRDefault="0046344A" w:rsidP="004A4E07">
      <w:pPr>
        <w:jc w:val="both"/>
        <w:rPr>
          <w:rFonts w:ascii="Arial" w:hAnsi="Arial" w:cs="Arial"/>
          <w:b/>
        </w:rPr>
      </w:pPr>
    </w:p>
    <w:p w14:paraId="25B5E554" w14:textId="77777777" w:rsidR="0046344A" w:rsidRDefault="00935A4A" w:rsidP="004A4E07">
      <w:pPr>
        <w:jc w:val="both"/>
        <w:rPr>
          <w:rFonts w:ascii="Arial" w:hAnsi="Arial" w:cs="Arial"/>
        </w:rPr>
      </w:pPr>
      <w:r>
        <w:rPr>
          <w:rFonts w:ascii="Arial" w:hAnsi="Arial" w:cs="Arial"/>
        </w:rPr>
        <w:t xml:space="preserve">I </w:t>
      </w:r>
      <w:r w:rsidR="00BD4389">
        <w:rPr>
          <w:rFonts w:ascii="Arial" w:hAnsi="Arial" w:cs="Arial"/>
        </w:rPr>
        <w:t>act</w:t>
      </w:r>
      <w:r>
        <w:rPr>
          <w:rFonts w:ascii="Arial" w:hAnsi="Arial" w:cs="Arial"/>
        </w:rPr>
        <w:t>ed</w:t>
      </w:r>
      <w:r w:rsidR="00BD4389">
        <w:rPr>
          <w:rFonts w:ascii="Arial" w:hAnsi="Arial" w:cs="Arial"/>
        </w:rPr>
        <w:t xml:space="preserve"> as a</w:t>
      </w:r>
      <w:r w:rsidR="00030DA6">
        <w:rPr>
          <w:rFonts w:ascii="Arial" w:hAnsi="Arial" w:cs="Arial"/>
        </w:rPr>
        <w:t xml:space="preserve"> </w:t>
      </w:r>
      <w:r w:rsidR="0075402F">
        <w:rPr>
          <w:rFonts w:ascii="Arial" w:hAnsi="Arial" w:cs="Arial"/>
        </w:rPr>
        <w:t xml:space="preserve">SAP </w:t>
      </w:r>
      <w:r w:rsidR="00030DA6">
        <w:rPr>
          <w:rFonts w:ascii="Arial" w:hAnsi="Arial" w:cs="Arial"/>
        </w:rPr>
        <w:t xml:space="preserve">Care </w:t>
      </w:r>
      <w:r w:rsidR="00030DA6" w:rsidRPr="005B3BD4">
        <w:rPr>
          <w:rFonts w:ascii="Arial" w:hAnsi="Arial" w:cs="Arial"/>
          <w:b/>
        </w:rPr>
        <w:t xml:space="preserve">Key User </w:t>
      </w:r>
      <w:r w:rsidR="00030DA6">
        <w:rPr>
          <w:rFonts w:ascii="Arial" w:hAnsi="Arial" w:cs="Arial"/>
        </w:rPr>
        <w:t>for India Region</w:t>
      </w:r>
      <w:r w:rsidR="00BD4389">
        <w:rPr>
          <w:rFonts w:ascii="Arial" w:hAnsi="Arial" w:cs="Arial"/>
        </w:rPr>
        <w:t xml:space="preserve">. The requirement </w:t>
      </w:r>
      <w:r>
        <w:rPr>
          <w:rFonts w:ascii="Arial" w:hAnsi="Arial" w:cs="Arial"/>
        </w:rPr>
        <w:t>was</w:t>
      </w:r>
      <w:r w:rsidR="00BD4389">
        <w:rPr>
          <w:rFonts w:ascii="Arial" w:hAnsi="Arial" w:cs="Arial"/>
        </w:rPr>
        <w:t xml:space="preserve"> to help end user in Order management which involves</w:t>
      </w:r>
      <w:r w:rsidR="00030DA6">
        <w:rPr>
          <w:rFonts w:ascii="Arial" w:hAnsi="Arial" w:cs="Arial"/>
        </w:rPr>
        <w:t xml:space="preserve"> </w:t>
      </w:r>
      <w:r w:rsidR="00BD4389">
        <w:rPr>
          <w:rFonts w:ascii="Arial" w:hAnsi="Arial" w:cs="Arial"/>
        </w:rPr>
        <w:t>Sales O</w:t>
      </w:r>
      <w:r w:rsidR="00030DA6">
        <w:rPr>
          <w:rFonts w:ascii="Arial" w:hAnsi="Arial" w:cs="Arial"/>
        </w:rPr>
        <w:t>rder creation, Purchase order creation, invoice creation &amp; MIGO.</w:t>
      </w:r>
      <w:r w:rsidR="00BD4389">
        <w:rPr>
          <w:rFonts w:ascii="Arial" w:hAnsi="Arial" w:cs="Arial"/>
        </w:rPr>
        <w:t xml:space="preserve"> </w:t>
      </w:r>
      <w:r>
        <w:rPr>
          <w:rFonts w:ascii="Arial" w:hAnsi="Arial" w:cs="Arial"/>
        </w:rPr>
        <w:t>I was</w:t>
      </w:r>
      <w:r w:rsidR="00961082">
        <w:rPr>
          <w:rFonts w:ascii="Arial" w:hAnsi="Arial" w:cs="Arial"/>
        </w:rPr>
        <w:t xml:space="preserve"> handling </w:t>
      </w:r>
      <w:r w:rsidR="005B3BD4">
        <w:rPr>
          <w:rFonts w:ascii="Arial" w:hAnsi="Arial" w:cs="Arial"/>
        </w:rPr>
        <w:t xml:space="preserve">and monitoring </w:t>
      </w:r>
      <w:r w:rsidR="00961082">
        <w:rPr>
          <w:rFonts w:ascii="Arial" w:hAnsi="Arial" w:cs="Arial"/>
        </w:rPr>
        <w:t>the</w:t>
      </w:r>
      <w:r w:rsidR="005B3BD4">
        <w:rPr>
          <w:rFonts w:ascii="Arial" w:hAnsi="Arial" w:cs="Arial"/>
        </w:rPr>
        <w:t xml:space="preserve"> team of around 5 people</w:t>
      </w:r>
      <w:r w:rsidR="00961082">
        <w:rPr>
          <w:rFonts w:ascii="Arial" w:hAnsi="Arial" w:cs="Arial"/>
        </w:rPr>
        <w:t xml:space="preserve"> for</w:t>
      </w:r>
      <w:r w:rsidR="005B3BD4">
        <w:rPr>
          <w:rFonts w:ascii="Arial" w:hAnsi="Arial" w:cs="Arial"/>
        </w:rPr>
        <w:t xml:space="preserve"> Order Management</w:t>
      </w:r>
      <w:r w:rsidR="00961082">
        <w:rPr>
          <w:rFonts w:ascii="Arial" w:hAnsi="Arial" w:cs="Arial"/>
        </w:rPr>
        <w:t xml:space="preserve"> </w:t>
      </w:r>
      <w:r w:rsidR="005B3BD4">
        <w:rPr>
          <w:rFonts w:ascii="Arial" w:hAnsi="Arial" w:cs="Arial"/>
        </w:rPr>
        <w:t xml:space="preserve">in </w:t>
      </w:r>
      <w:r w:rsidR="00961082">
        <w:rPr>
          <w:rFonts w:ascii="Arial" w:hAnsi="Arial" w:cs="Arial"/>
        </w:rPr>
        <w:t xml:space="preserve">Care Business. Apart from that </w:t>
      </w:r>
      <w:r>
        <w:rPr>
          <w:rFonts w:ascii="Arial" w:hAnsi="Arial" w:cs="Arial"/>
        </w:rPr>
        <w:t>I was</w:t>
      </w:r>
      <w:r w:rsidR="00BD4389">
        <w:rPr>
          <w:rFonts w:ascii="Arial" w:hAnsi="Arial" w:cs="Arial"/>
        </w:rPr>
        <w:t xml:space="preserve"> handling MIS part for TATA Local and services. There t</w:t>
      </w:r>
      <w:r>
        <w:rPr>
          <w:rFonts w:ascii="Arial" w:hAnsi="Arial" w:cs="Arial"/>
        </w:rPr>
        <w:t>he Requirement was</w:t>
      </w:r>
      <w:r w:rsidR="0046344A">
        <w:rPr>
          <w:rFonts w:ascii="Arial" w:hAnsi="Arial" w:cs="Arial"/>
        </w:rPr>
        <w:t xml:space="preserve"> to mee</w:t>
      </w:r>
      <w:r>
        <w:rPr>
          <w:rFonts w:ascii="Arial" w:hAnsi="Arial" w:cs="Arial"/>
        </w:rPr>
        <w:t>t the client expectation which was</w:t>
      </w:r>
      <w:r w:rsidR="0046344A">
        <w:rPr>
          <w:rFonts w:ascii="Arial" w:hAnsi="Arial" w:cs="Arial"/>
        </w:rPr>
        <w:t xml:space="preserve"> </w:t>
      </w:r>
      <w:r w:rsidR="00C8542A">
        <w:rPr>
          <w:rFonts w:ascii="Arial" w:hAnsi="Arial" w:cs="Arial"/>
        </w:rPr>
        <w:t xml:space="preserve">maintaining the delivery tracker, PO tracker and Price summary sheet for both 2G and 3G project and </w:t>
      </w:r>
      <w:r w:rsidR="005D46D1">
        <w:rPr>
          <w:rFonts w:ascii="Arial" w:hAnsi="Arial" w:cs="Arial"/>
        </w:rPr>
        <w:t xml:space="preserve">also </w:t>
      </w:r>
      <w:r w:rsidR="00C8542A">
        <w:rPr>
          <w:rFonts w:ascii="Arial" w:hAnsi="Arial" w:cs="Arial"/>
        </w:rPr>
        <w:t xml:space="preserve">timely invoicing and delivery of </w:t>
      </w:r>
      <w:r w:rsidR="007E39C5">
        <w:rPr>
          <w:rFonts w:ascii="Arial" w:hAnsi="Arial" w:cs="Arial"/>
        </w:rPr>
        <w:t>goods. I</w:t>
      </w:r>
      <w:r>
        <w:rPr>
          <w:rFonts w:ascii="Arial" w:hAnsi="Arial" w:cs="Arial"/>
        </w:rPr>
        <w:t xml:space="preserve"> was</w:t>
      </w:r>
      <w:r w:rsidR="006D5832">
        <w:rPr>
          <w:rFonts w:ascii="Arial" w:hAnsi="Arial" w:cs="Arial"/>
        </w:rPr>
        <w:t xml:space="preserve"> also </w:t>
      </w:r>
      <w:r w:rsidR="005D46D1">
        <w:rPr>
          <w:rFonts w:ascii="Arial" w:hAnsi="Arial" w:cs="Arial"/>
        </w:rPr>
        <w:t xml:space="preserve">doing </w:t>
      </w:r>
      <w:r w:rsidR="006D5832">
        <w:rPr>
          <w:rFonts w:ascii="Arial" w:hAnsi="Arial" w:cs="Arial"/>
        </w:rPr>
        <w:t>follow</w:t>
      </w:r>
      <w:r w:rsidR="005D46D1">
        <w:rPr>
          <w:rFonts w:ascii="Arial" w:hAnsi="Arial" w:cs="Arial"/>
        </w:rPr>
        <w:t>ing</w:t>
      </w:r>
      <w:r w:rsidR="006D5832">
        <w:rPr>
          <w:rFonts w:ascii="Arial" w:hAnsi="Arial" w:cs="Arial"/>
        </w:rPr>
        <w:t xml:space="preserve"> up with Warehouse team as well as supplier</w:t>
      </w:r>
      <w:r w:rsidR="00BD4389">
        <w:rPr>
          <w:rFonts w:ascii="Arial" w:hAnsi="Arial" w:cs="Arial"/>
        </w:rPr>
        <w:t xml:space="preserve"> all</w:t>
      </w:r>
      <w:r w:rsidR="006D5832">
        <w:rPr>
          <w:rFonts w:ascii="Arial" w:hAnsi="Arial" w:cs="Arial"/>
        </w:rPr>
        <w:t xml:space="preserve"> across India.</w:t>
      </w:r>
    </w:p>
    <w:p w14:paraId="4E2B8ED9" w14:textId="77777777" w:rsidR="006D5832" w:rsidRDefault="006D5832" w:rsidP="004A4E07">
      <w:pPr>
        <w:jc w:val="both"/>
        <w:rPr>
          <w:rFonts w:ascii="Arial" w:hAnsi="Arial" w:cs="Arial"/>
        </w:rPr>
      </w:pPr>
    </w:p>
    <w:p w14:paraId="7813F1AC" w14:textId="77777777" w:rsidR="006D5832" w:rsidRPr="0046344A" w:rsidRDefault="006D5832" w:rsidP="004A4E07">
      <w:pPr>
        <w:jc w:val="both"/>
        <w:rPr>
          <w:rFonts w:ascii="Arial" w:hAnsi="Arial" w:cs="Arial"/>
        </w:rPr>
      </w:pPr>
      <w:r>
        <w:rPr>
          <w:rFonts w:ascii="Arial" w:hAnsi="Arial" w:cs="Arial"/>
        </w:rPr>
        <w:t xml:space="preserve">Prior to this, I was handling MEA Supply Chain Part for 6 months in which we were </w:t>
      </w:r>
      <w:r w:rsidR="00030DA6">
        <w:rPr>
          <w:rFonts w:ascii="Arial" w:hAnsi="Arial" w:cs="Arial"/>
        </w:rPr>
        <w:t xml:space="preserve">handling order management </w:t>
      </w:r>
      <w:r>
        <w:rPr>
          <w:rFonts w:ascii="Arial" w:hAnsi="Arial" w:cs="Arial"/>
        </w:rPr>
        <w:t xml:space="preserve">in SAP P20 tool. </w:t>
      </w:r>
    </w:p>
    <w:p w14:paraId="302B4155" w14:textId="77777777" w:rsidR="00A25BCC" w:rsidRDefault="00A25BCC" w:rsidP="004A4E07">
      <w:pPr>
        <w:wordWrap w:val="0"/>
        <w:topLinePunct/>
        <w:jc w:val="both"/>
        <w:rPr>
          <w:rFonts w:ascii="Arial" w:hAnsi="Arial" w:cs="Arial"/>
          <w:b/>
        </w:rPr>
      </w:pPr>
    </w:p>
    <w:p w14:paraId="06761873" w14:textId="77777777" w:rsidR="002D0D80" w:rsidRPr="002D0D80" w:rsidRDefault="002D0D80" w:rsidP="002D0D80">
      <w:pPr>
        <w:jc w:val="both"/>
        <w:rPr>
          <w:rFonts w:ascii="Arial" w:hAnsi="Arial" w:cs="Arial"/>
          <w:b/>
        </w:rPr>
      </w:pPr>
      <w:r w:rsidRPr="002D0D80">
        <w:rPr>
          <w:rFonts w:ascii="Arial" w:hAnsi="Arial" w:cs="Arial"/>
          <w:b/>
        </w:rPr>
        <w:t>Technology used:</w:t>
      </w:r>
    </w:p>
    <w:p w14:paraId="7B949A96" w14:textId="77777777" w:rsidR="002D0D80" w:rsidRPr="002D0D80" w:rsidRDefault="002D0D80" w:rsidP="002D0D80">
      <w:pPr>
        <w:jc w:val="both"/>
        <w:rPr>
          <w:rFonts w:ascii="Arial" w:hAnsi="Arial" w:cs="Arial"/>
        </w:rPr>
      </w:pPr>
    </w:p>
    <w:p w14:paraId="0EFB7025" w14:textId="77777777" w:rsidR="002D0D80" w:rsidRDefault="002D0D80" w:rsidP="002D0D80">
      <w:pPr>
        <w:wordWrap w:val="0"/>
        <w:topLinePunct/>
        <w:jc w:val="both"/>
        <w:rPr>
          <w:rFonts w:ascii="Arial" w:hAnsi="Arial" w:cs="Arial"/>
        </w:rPr>
      </w:pPr>
      <w:r w:rsidRPr="002D0D80">
        <w:rPr>
          <w:rFonts w:ascii="Arial" w:hAnsi="Arial" w:cs="Arial"/>
        </w:rPr>
        <w:t xml:space="preserve">SAP </w:t>
      </w:r>
      <w:r>
        <w:rPr>
          <w:rFonts w:ascii="Arial" w:hAnsi="Arial" w:cs="Arial"/>
        </w:rPr>
        <w:t>R/3 P20</w:t>
      </w:r>
      <w:r w:rsidR="006D5832">
        <w:rPr>
          <w:rFonts w:ascii="Arial" w:hAnsi="Arial" w:cs="Arial"/>
        </w:rPr>
        <w:t>, Microsoft excel</w:t>
      </w:r>
    </w:p>
    <w:p w14:paraId="5F09F476" w14:textId="77777777" w:rsidR="002D0D80" w:rsidRPr="002D0D80" w:rsidRDefault="002D0D80" w:rsidP="002D0D80">
      <w:pPr>
        <w:wordWrap w:val="0"/>
        <w:topLinePunct/>
        <w:jc w:val="both"/>
        <w:rPr>
          <w:rFonts w:ascii="Arial" w:hAnsi="Arial" w:cs="Arial"/>
          <w:b/>
        </w:rPr>
      </w:pPr>
    </w:p>
    <w:p w14:paraId="1BF4357A" w14:textId="77777777" w:rsidR="00DB55BF" w:rsidRPr="002D0D80" w:rsidRDefault="002D0D80" w:rsidP="004A4E07">
      <w:pPr>
        <w:wordWrap w:val="0"/>
        <w:topLinePunct/>
        <w:jc w:val="both"/>
        <w:rPr>
          <w:rFonts w:ascii="Arial" w:hAnsi="Arial" w:cs="Arial"/>
          <w:b/>
        </w:rPr>
      </w:pPr>
      <w:r w:rsidRPr="002D0D80">
        <w:rPr>
          <w:rFonts w:ascii="Arial" w:hAnsi="Arial" w:cs="Arial"/>
          <w:b/>
        </w:rPr>
        <w:t>Project II</w:t>
      </w:r>
    </w:p>
    <w:p w14:paraId="02B43E4C" w14:textId="77777777" w:rsidR="00DB55BF" w:rsidRPr="002D0D80" w:rsidRDefault="00DB55BF" w:rsidP="004A4E07">
      <w:pPr>
        <w:jc w:val="both"/>
        <w:rPr>
          <w:rFonts w:ascii="Arial" w:hAnsi="Arial" w:cs="Arial"/>
          <w:b/>
        </w:rPr>
      </w:pPr>
    </w:p>
    <w:p w14:paraId="57C6AD32" w14:textId="77777777" w:rsidR="00DB55BF" w:rsidRPr="002D0D80" w:rsidRDefault="00DB55BF" w:rsidP="004A4E07">
      <w:pPr>
        <w:numPr>
          <w:ilvl w:val="0"/>
          <w:numId w:val="12"/>
        </w:numPr>
        <w:jc w:val="both"/>
        <w:rPr>
          <w:rFonts w:ascii="Arial" w:hAnsi="Arial" w:cs="Arial"/>
          <w:b/>
          <w:bCs/>
        </w:rPr>
      </w:pPr>
      <w:r w:rsidRPr="002D0D80">
        <w:rPr>
          <w:rFonts w:ascii="Arial" w:hAnsi="Arial" w:cs="Arial"/>
          <w:b/>
          <w:bCs/>
        </w:rPr>
        <w:t>NXP Semiconductors- Procurement Process (P2P process)</w:t>
      </w:r>
      <w:r w:rsidR="00AD0824">
        <w:rPr>
          <w:rFonts w:ascii="Arial" w:hAnsi="Arial" w:cs="Arial"/>
          <w:b/>
          <w:bCs/>
        </w:rPr>
        <w:t>- Chinese Language Specialist</w:t>
      </w:r>
    </w:p>
    <w:p w14:paraId="7BEF2ADC" w14:textId="77777777" w:rsidR="00DB55BF" w:rsidRPr="002D0D80" w:rsidRDefault="00DB55BF" w:rsidP="004A4E07">
      <w:pPr>
        <w:jc w:val="both"/>
        <w:rPr>
          <w:rFonts w:ascii="Arial" w:hAnsi="Arial" w:cs="Arial"/>
        </w:rPr>
      </w:pPr>
    </w:p>
    <w:p w14:paraId="214C26A5" w14:textId="77777777" w:rsidR="00DB55BF" w:rsidRPr="002D0D80" w:rsidRDefault="00DB55BF" w:rsidP="004A4E07">
      <w:pPr>
        <w:jc w:val="both"/>
        <w:rPr>
          <w:rFonts w:ascii="Arial" w:hAnsi="Arial" w:cs="Arial"/>
          <w:b/>
        </w:rPr>
      </w:pPr>
      <w:r w:rsidRPr="002D0D80">
        <w:rPr>
          <w:rFonts w:ascii="Arial" w:hAnsi="Arial" w:cs="Arial"/>
          <w:b/>
        </w:rPr>
        <w:t>About</w:t>
      </w:r>
      <w:r w:rsidR="00DA1F90" w:rsidRPr="002D0D80">
        <w:rPr>
          <w:rFonts w:ascii="Arial" w:hAnsi="Arial" w:cs="Arial"/>
          <w:b/>
        </w:rPr>
        <w:t xml:space="preserve"> Client</w:t>
      </w:r>
      <w:r w:rsidR="00D06206" w:rsidRPr="002D0D80">
        <w:rPr>
          <w:rFonts w:ascii="Arial" w:hAnsi="Arial" w:cs="Arial"/>
          <w:b/>
        </w:rPr>
        <w:t>:</w:t>
      </w:r>
      <w:r w:rsidRPr="002D0D80">
        <w:rPr>
          <w:rFonts w:ascii="Arial" w:hAnsi="Arial" w:cs="Arial"/>
          <w:b/>
        </w:rPr>
        <w:t xml:space="preserve"> NXP</w:t>
      </w:r>
      <w:r w:rsidR="00D06206" w:rsidRPr="002D0D80">
        <w:rPr>
          <w:rFonts w:ascii="Arial" w:hAnsi="Arial" w:cs="Arial"/>
          <w:b/>
        </w:rPr>
        <w:t xml:space="preserve"> </w:t>
      </w:r>
    </w:p>
    <w:p w14:paraId="01735100" w14:textId="77777777" w:rsidR="00DB55BF" w:rsidRPr="002D0D80" w:rsidRDefault="00DB55BF" w:rsidP="004A4E07">
      <w:pPr>
        <w:ind w:left="360"/>
        <w:jc w:val="both"/>
        <w:rPr>
          <w:rFonts w:ascii="Arial" w:hAnsi="Arial" w:cs="Arial"/>
        </w:rPr>
      </w:pPr>
    </w:p>
    <w:p w14:paraId="3FF7244C" w14:textId="77777777" w:rsidR="00DB55BF" w:rsidRPr="002D0D80" w:rsidRDefault="00DB55BF" w:rsidP="004A4E07">
      <w:pPr>
        <w:jc w:val="both"/>
        <w:rPr>
          <w:rFonts w:ascii="Arial" w:hAnsi="Arial" w:cs="Arial"/>
        </w:rPr>
      </w:pPr>
      <w:r w:rsidRPr="002D0D80">
        <w:rPr>
          <w:rFonts w:ascii="Arial" w:hAnsi="Arial" w:cs="Arial"/>
        </w:rPr>
        <w:t>NXP was founded by Philips. Net sales as per 2008 are $5.4 billion. Established in 2006 (50+experience in semiconductors, formally a division of Philips).</w:t>
      </w:r>
    </w:p>
    <w:p w14:paraId="07385367" w14:textId="77777777" w:rsidR="00DB55BF" w:rsidRPr="002D0D80" w:rsidRDefault="00DB55BF" w:rsidP="004A4E07">
      <w:pPr>
        <w:jc w:val="both"/>
        <w:rPr>
          <w:rFonts w:ascii="Arial" w:hAnsi="Arial" w:cs="Arial"/>
        </w:rPr>
      </w:pPr>
    </w:p>
    <w:p w14:paraId="16E4428E" w14:textId="77777777" w:rsidR="00DB55BF" w:rsidRPr="002D0D80" w:rsidRDefault="00DB55BF" w:rsidP="004A4E07">
      <w:pPr>
        <w:jc w:val="both"/>
        <w:rPr>
          <w:rFonts w:ascii="Arial" w:hAnsi="Arial" w:cs="Arial"/>
        </w:rPr>
      </w:pPr>
      <w:r w:rsidRPr="002D0D80">
        <w:rPr>
          <w:rFonts w:ascii="Arial" w:hAnsi="Arial" w:cs="Arial"/>
        </w:rPr>
        <w:t>Business of NXP</w:t>
      </w:r>
    </w:p>
    <w:p w14:paraId="4DD9F489" w14:textId="77777777" w:rsidR="00DB55BF" w:rsidRPr="002D0D80" w:rsidRDefault="00DB55BF" w:rsidP="004A4E07">
      <w:pPr>
        <w:numPr>
          <w:ilvl w:val="0"/>
          <w:numId w:val="13"/>
        </w:numPr>
        <w:jc w:val="both"/>
        <w:rPr>
          <w:rFonts w:ascii="Arial" w:hAnsi="Arial" w:cs="Arial"/>
        </w:rPr>
      </w:pPr>
      <w:r w:rsidRPr="002D0D80">
        <w:rPr>
          <w:rFonts w:ascii="Arial" w:hAnsi="Arial" w:cs="Arial"/>
        </w:rPr>
        <w:t>Home- E.g. TV</w:t>
      </w:r>
    </w:p>
    <w:p w14:paraId="3D871964" w14:textId="77777777" w:rsidR="00DB55BF" w:rsidRPr="002D0D80" w:rsidRDefault="00DB55BF" w:rsidP="004A4E07">
      <w:pPr>
        <w:numPr>
          <w:ilvl w:val="0"/>
          <w:numId w:val="13"/>
        </w:numPr>
        <w:jc w:val="both"/>
        <w:rPr>
          <w:rFonts w:ascii="Arial" w:hAnsi="Arial" w:cs="Arial"/>
        </w:rPr>
      </w:pPr>
      <w:r w:rsidRPr="002D0D80">
        <w:rPr>
          <w:rFonts w:ascii="Arial" w:hAnsi="Arial" w:cs="Arial"/>
        </w:rPr>
        <w:t>Auto and Identification- E.g. Cars, E-passport</w:t>
      </w:r>
    </w:p>
    <w:p w14:paraId="02E5E135" w14:textId="77777777" w:rsidR="00DB55BF" w:rsidRPr="002D0D80" w:rsidRDefault="00DB55BF" w:rsidP="004A4E07">
      <w:pPr>
        <w:numPr>
          <w:ilvl w:val="0"/>
          <w:numId w:val="13"/>
        </w:numPr>
        <w:jc w:val="both"/>
        <w:rPr>
          <w:rFonts w:ascii="Arial" w:hAnsi="Arial" w:cs="Arial"/>
        </w:rPr>
      </w:pPr>
      <w:r w:rsidRPr="002D0D80">
        <w:rPr>
          <w:rFonts w:ascii="Arial" w:hAnsi="Arial" w:cs="Arial"/>
        </w:rPr>
        <w:t>Multi-market semiconductors- Mobile headphones, USB, laptop adapters</w:t>
      </w:r>
    </w:p>
    <w:p w14:paraId="47FD537E" w14:textId="77777777" w:rsidR="00DB55BF" w:rsidRPr="002D0D80" w:rsidRDefault="00DB55BF" w:rsidP="004A4E07">
      <w:pPr>
        <w:jc w:val="both"/>
        <w:rPr>
          <w:rFonts w:ascii="Arial" w:hAnsi="Arial" w:cs="Arial"/>
        </w:rPr>
      </w:pPr>
    </w:p>
    <w:p w14:paraId="5C78ED2E" w14:textId="77777777" w:rsidR="00DB55BF" w:rsidRPr="002D0D80" w:rsidRDefault="00272548" w:rsidP="004A4E07">
      <w:pPr>
        <w:jc w:val="both"/>
        <w:rPr>
          <w:rFonts w:ascii="Arial" w:hAnsi="Arial" w:cs="Arial"/>
          <w:b/>
        </w:rPr>
      </w:pPr>
      <w:r>
        <w:rPr>
          <w:rFonts w:ascii="Arial" w:hAnsi="Arial" w:cs="Arial"/>
          <w:b/>
          <w:noProof/>
          <w:szCs w:val="22"/>
        </w:rPr>
        <w:lastRenderedPageBreak/>
        <mc:AlternateContent>
          <mc:Choice Requires="wps">
            <w:drawing>
              <wp:anchor distT="0" distB="0" distL="114300" distR="114300" simplePos="0" relativeHeight="251656704" behindDoc="0" locked="0" layoutInCell="1" allowOverlap="1" wp14:anchorId="472DFB52" wp14:editId="4A0F46A4">
                <wp:simplePos x="0" y="0"/>
                <wp:positionH relativeFrom="column">
                  <wp:posOffset>-914400</wp:posOffset>
                </wp:positionH>
                <wp:positionV relativeFrom="paragraph">
                  <wp:posOffset>-193675</wp:posOffset>
                </wp:positionV>
                <wp:extent cx="7772400" cy="9525"/>
                <wp:effectExtent l="0" t="0" r="19050" b="28575"/>
                <wp:wrapNone/>
                <wp:docPr id="5" name="Straight Connector 5"/>
                <wp:cNvGraphicFramePr/>
                <a:graphic xmlns:a="http://schemas.openxmlformats.org/drawingml/2006/main">
                  <a:graphicData uri="http://schemas.microsoft.com/office/word/2010/wordprocessingShape">
                    <wps:wsp>
                      <wps:cNvCnPr/>
                      <wps:spPr>
                        <a:xfrm>
                          <a:off x="0" y="0"/>
                          <a:ext cx="77724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91A31D5" id="Straight Connector 5"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1in,-15.25pt" to="540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" strokecolor="black [3040]"/>
            </w:pict>
          </mc:Fallback>
        </mc:AlternateContent>
      </w:r>
      <w:r w:rsidR="00DB55BF" w:rsidRPr="002D0D80">
        <w:rPr>
          <w:rFonts w:ascii="Arial" w:hAnsi="Arial" w:cs="Arial"/>
          <w:b/>
        </w:rPr>
        <w:t xml:space="preserve">Status- </w:t>
      </w:r>
      <w:r w:rsidR="00C62646" w:rsidRPr="002D0D80">
        <w:rPr>
          <w:rFonts w:ascii="Arial" w:hAnsi="Arial" w:cs="Arial"/>
          <w:b/>
        </w:rPr>
        <w:t>Completed</w:t>
      </w:r>
    </w:p>
    <w:p w14:paraId="262FD77A" w14:textId="77777777" w:rsidR="00DB55BF" w:rsidRPr="002D0D80" w:rsidRDefault="00DB55BF" w:rsidP="004A4E07">
      <w:pPr>
        <w:jc w:val="both"/>
        <w:rPr>
          <w:rFonts w:ascii="Arial" w:hAnsi="Arial" w:cs="Arial"/>
        </w:rPr>
      </w:pPr>
    </w:p>
    <w:p w14:paraId="146A2E07" w14:textId="77777777" w:rsidR="00DB55BF" w:rsidRPr="002D0D80" w:rsidRDefault="000C1B94" w:rsidP="004A4E07">
      <w:pPr>
        <w:jc w:val="both"/>
        <w:rPr>
          <w:rFonts w:ascii="Arial" w:hAnsi="Arial" w:cs="Arial"/>
        </w:rPr>
      </w:pPr>
      <w:r w:rsidRPr="002D0D80">
        <w:rPr>
          <w:rFonts w:ascii="Arial" w:hAnsi="Arial" w:cs="Arial"/>
        </w:rPr>
        <w:t>The Requirement was</w:t>
      </w:r>
      <w:r w:rsidR="00DB55BF" w:rsidRPr="002D0D80">
        <w:rPr>
          <w:rFonts w:ascii="Arial" w:hAnsi="Arial" w:cs="Arial"/>
        </w:rPr>
        <w:t xml:space="preserve"> to meet</w:t>
      </w:r>
      <w:r w:rsidR="0046344A">
        <w:rPr>
          <w:rFonts w:ascii="Arial" w:hAnsi="Arial" w:cs="Arial"/>
        </w:rPr>
        <w:t xml:space="preserve"> the client expectation which was</w:t>
      </w:r>
      <w:r w:rsidR="00DB55BF" w:rsidRPr="002D0D80">
        <w:rPr>
          <w:rFonts w:ascii="Arial" w:hAnsi="Arial" w:cs="Arial"/>
        </w:rPr>
        <w:t xml:space="preserve"> timely conversion of Purchase Requisition to Purchase Order and maintaining timel</w:t>
      </w:r>
      <w:r w:rsidRPr="002D0D80">
        <w:rPr>
          <w:rFonts w:ascii="Arial" w:hAnsi="Arial" w:cs="Arial"/>
        </w:rPr>
        <w:t>y goods delivery up to 95%. I was</w:t>
      </w:r>
      <w:r w:rsidR="00DB55BF" w:rsidRPr="002D0D80">
        <w:rPr>
          <w:rFonts w:ascii="Arial" w:hAnsi="Arial" w:cs="Arial"/>
        </w:rPr>
        <w:t xml:space="preserve"> working here as a Senior Process Associ</w:t>
      </w:r>
      <w:r w:rsidRPr="002D0D80">
        <w:rPr>
          <w:rFonts w:ascii="Arial" w:hAnsi="Arial" w:cs="Arial"/>
        </w:rPr>
        <w:t>ate. My jobs &amp; responsibility was</w:t>
      </w:r>
      <w:r w:rsidR="00DB55BF" w:rsidRPr="002D0D80">
        <w:rPr>
          <w:rFonts w:ascii="Arial" w:hAnsi="Arial" w:cs="Arial"/>
        </w:rPr>
        <w:t xml:space="preserve"> to process the Purchase requisition (PRs) into Purchase Orders (POs), </w:t>
      </w:r>
      <w:smartTag w:uri="urn:schemas-microsoft-com:office:smarttags" w:element="place">
        <w:r w:rsidR="00DB55BF" w:rsidRPr="002D0D80">
          <w:rPr>
            <w:rFonts w:ascii="Arial" w:hAnsi="Arial" w:cs="Arial"/>
          </w:rPr>
          <w:t>PO</w:t>
        </w:r>
      </w:smartTag>
      <w:r w:rsidR="00DB55BF" w:rsidRPr="002D0D80">
        <w:rPr>
          <w:rFonts w:ascii="Arial" w:hAnsi="Arial" w:cs="Arial"/>
        </w:rPr>
        <w:t xml:space="preserve"> sending, order confirmation &amp; following up with supplier for timely delivery of goods at the warehouse.</w:t>
      </w:r>
    </w:p>
    <w:p w14:paraId="487479B1" w14:textId="77777777" w:rsidR="00DB55BF" w:rsidRPr="002D0D80" w:rsidRDefault="00DB55BF" w:rsidP="004A4E07">
      <w:pPr>
        <w:jc w:val="both"/>
        <w:rPr>
          <w:rFonts w:ascii="Arial" w:hAnsi="Arial" w:cs="Arial"/>
        </w:rPr>
      </w:pPr>
    </w:p>
    <w:p w14:paraId="376D4927" w14:textId="77777777" w:rsidR="00272548" w:rsidRDefault="000C1B94" w:rsidP="00272548">
      <w:pPr>
        <w:pStyle w:val="Default"/>
        <w:jc w:val="both"/>
        <w:rPr>
          <w:b/>
          <w:bCs/>
          <w:sz w:val="20"/>
          <w:szCs w:val="20"/>
        </w:rPr>
      </w:pPr>
      <w:r w:rsidRPr="002D0D80">
        <w:t>I was</w:t>
      </w:r>
      <w:r w:rsidR="00DB55BF" w:rsidRPr="002D0D80">
        <w:t xml:space="preserve"> handling </w:t>
      </w:r>
      <w:r w:rsidRPr="002D0D80">
        <w:t>the entire</w:t>
      </w:r>
      <w:r w:rsidR="00DB55BF" w:rsidRPr="002D0D80">
        <w:t xml:space="preserve"> Chinese site which includes </w:t>
      </w:r>
      <w:smartTag w:uri="urn:schemas-microsoft-com:office:smarttags" w:element="country-region">
        <w:r w:rsidR="00DB55BF" w:rsidRPr="002D0D80">
          <w:t>Taiwan</w:t>
        </w:r>
      </w:smartTag>
      <w:r w:rsidR="00DB55BF" w:rsidRPr="002D0D80">
        <w:t xml:space="preserve">, </w:t>
      </w:r>
      <w:smartTag w:uri="urn:schemas-microsoft-com:office:smarttags" w:element="place">
        <w:r w:rsidR="00DB55BF" w:rsidRPr="002D0D80">
          <w:t>Hong Kong</w:t>
        </w:r>
      </w:smartTag>
      <w:r w:rsidR="00DB55BF" w:rsidRPr="002D0D80">
        <w:t>, Guang Dong &amp; Shanghai.</w:t>
      </w:r>
      <w:r w:rsidR="00272548" w:rsidRPr="00272548">
        <w:rPr>
          <w:b/>
          <w:bCs/>
          <w:sz w:val="20"/>
          <w:szCs w:val="20"/>
        </w:rPr>
        <w:t xml:space="preserve"> </w:t>
      </w:r>
      <w:r w:rsidR="00272548">
        <w:rPr>
          <w:b/>
          <w:bCs/>
          <w:sz w:val="20"/>
          <w:szCs w:val="20"/>
        </w:rPr>
        <w:t xml:space="preserve">Summary: </w:t>
      </w:r>
    </w:p>
    <w:p w14:paraId="769C2C70" w14:textId="77777777" w:rsidR="00272548" w:rsidRDefault="00272548" w:rsidP="00272548">
      <w:pPr>
        <w:pStyle w:val="Default"/>
        <w:jc w:val="both"/>
        <w:rPr>
          <w:sz w:val="20"/>
          <w:szCs w:val="20"/>
        </w:rPr>
      </w:pPr>
    </w:p>
    <w:p w14:paraId="6061CBA2" w14:textId="77777777" w:rsidR="00272548" w:rsidRDefault="00272548" w:rsidP="00272548">
      <w:pPr>
        <w:pStyle w:val="Default"/>
        <w:jc w:val="both"/>
        <w:rPr>
          <w:sz w:val="20"/>
          <w:szCs w:val="20"/>
        </w:rPr>
      </w:pPr>
      <w:r>
        <w:rPr>
          <w:sz w:val="20"/>
          <w:szCs w:val="20"/>
        </w:rPr>
        <w:t xml:space="preserve">Meenakshi Public </w:t>
      </w:r>
      <w:r>
        <w:rPr>
          <w:rFonts w:hint="eastAsia"/>
          <w:sz w:val="20"/>
          <w:szCs w:val="20"/>
        </w:rPr>
        <w:t xml:space="preserve">School is a CBSE &amp; IGCSE school and </w:t>
      </w:r>
      <w:r>
        <w:rPr>
          <w:sz w:val="20"/>
          <w:szCs w:val="20"/>
        </w:rPr>
        <w:t>is a</w:t>
      </w:r>
      <w:r>
        <w:rPr>
          <w:rFonts w:hint="eastAsia"/>
          <w:sz w:val="20"/>
          <w:szCs w:val="20"/>
        </w:rPr>
        <w:t xml:space="preserve">lso </w:t>
      </w:r>
      <w:r>
        <w:rPr>
          <w:sz w:val="20"/>
          <w:szCs w:val="20"/>
        </w:rPr>
        <w:t xml:space="preserve">a language training institute conducting Mandarin Language corporate training, group trainings and individual training. </w:t>
      </w:r>
    </w:p>
    <w:p w14:paraId="22CDE4F0" w14:textId="77777777" w:rsidR="00272548" w:rsidRDefault="00272548" w:rsidP="00272548">
      <w:pPr>
        <w:pStyle w:val="Default"/>
        <w:jc w:val="both"/>
        <w:rPr>
          <w:sz w:val="20"/>
          <w:szCs w:val="20"/>
        </w:rPr>
      </w:pPr>
    </w:p>
    <w:p w14:paraId="4FD491EB" w14:textId="77777777" w:rsidR="00272548" w:rsidRDefault="00272548" w:rsidP="00272548">
      <w:pPr>
        <w:pStyle w:val="Default"/>
        <w:jc w:val="both"/>
        <w:rPr>
          <w:b/>
          <w:bCs/>
          <w:sz w:val="20"/>
          <w:szCs w:val="20"/>
        </w:rPr>
      </w:pPr>
      <w:r>
        <w:rPr>
          <w:b/>
          <w:bCs/>
          <w:sz w:val="20"/>
          <w:szCs w:val="20"/>
        </w:rPr>
        <w:t xml:space="preserve">Project </w:t>
      </w:r>
    </w:p>
    <w:p w14:paraId="28EED032" w14:textId="77777777" w:rsidR="00DB55BF" w:rsidRPr="002D0D80" w:rsidRDefault="00DB55BF" w:rsidP="004A4E07">
      <w:pPr>
        <w:jc w:val="both"/>
        <w:rPr>
          <w:rFonts w:ascii="Arial" w:hAnsi="Arial" w:cs="Arial"/>
        </w:rPr>
      </w:pPr>
    </w:p>
    <w:p w14:paraId="6CB5D040" w14:textId="77777777" w:rsidR="00DB55BF" w:rsidRPr="002D0D80" w:rsidRDefault="000C1B94" w:rsidP="004A4E07">
      <w:pPr>
        <w:jc w:val="both"/>
        <w:rPr>
          <w:rFonts w:ascii="Arial" w:hAnsi="Arial" w:cs="Arial"/>
        </w:rPr>
      </w:pPr>
      <w:r w:rsidRPr="002D0D80">
        <w:rPr>
          <w:rFonts w:ascii="Arial" w:hAnsi="Arial" w:cs="Arial"/>
        </w:rPr>
        <w:t>I was</w:t>
      </w:r>
      <w:r w:rsidR="00DB55BF" w:rsidRPr="002D0D80">
        <w:rPr>
          <w:rFonts w:ascii="Arial" w:hAnsi="Arial" w:cs="Arial"/>
        </w:rPr>
        <w:t xml:space="preserve"> also responsible for handling all the querie</w:t>
      </w:r>
      <w:r w:rsidR="00263904" w:rsidRPr="002D0D80">
        <w:rPr>
          <w:rFonts w:ascii="Arial" w:hAnsi="Arial" w:cs="Arial"/>
        </w:rPr>
        <w:t>s</w:t>
      </w:r>
      <w:r w:rsidRPr="002D0D80">
        <w:rPr>
          <w:rFonts w:ascii="Arial" w:hAnsi="Arial" w:cs="Arial"/>
        </w:rPr>
        <w:t xml:space="preserve"> related to the process and was</w:t>
      </w:r>
      <w:r w:rsidR="00DB55BF" w:rsidRPr="002D0D80">
        <w:rPr>
          <w:rFonts w:ascii="Arial" w:hAnsi="Arial" w:cs="Arial"/>
        </w:rPr>
        <w:t xml:space="preserve"> a linchpin between supplier and our Client.</w:t>
      </w:r>
    </w:p>
    <w:p w14:paraId="16030909" w14:textId="77777777" w:rsidR="00DB55BF" w:rsidRPr="002D0D80" w:rsidRDefault="00DB55BF" w:rsidP="004A4E07">
      <w:pPr>
        <w:jc w:val="both"/>
        <w:rPr>
          <w:rFonts w:ascii="Arial" w:hAnsi="Arial" w:cs="Arial"/>
        </w:rPr>
      </w:pPr>
    </w:p>
    <w:p w14:paraId="0D7E5366" w14:textId="77777777" w:rsidR="00DB55BF" w:rsidRPr="002D0D80" w:rsidRDefault="00DB55BF" w:rsidP="004A4E07">
      <w:pPr>
        <w:jc w:val="both"/>
        <w:rPr>
          <w:rFonts w:ascii="Arial" w:hAnsi="Arial" w:cs="Arial"/>
          <w:b/>
        </w:rPr>
      </w:pPr>
      <w:r w:rsidRPr="002D0D80">
        <w:rPr>
          <w:rFonts w:ascii="Arial" w:hAnsi="Arial" w:cs="Arial"/>
          <w:b/>
        </w:rPr>
        <w:t>Technology used:</w:t>
      </w:r>
    </w:p>
    <w:p w14:paraId="42521B37" w14:textId="77777777" w:rsidR="00DB55BF" w:rsidRPr="002D0D80" w:rsidRDefault="00DB55BF" w:rsidP="004A4E07">
      <w:pPr>
        <w:jc w:val="both"/>
        <w:rPr>
          <w:rFonts w:ascii="Arial" w:hAnsi="Arial" w:cs="Arial"/>
        </w:rPr>
      </w:pPr>
    </w:p>
    <w:p w14:paraId="62EAD86E" w14:textId="77777777" w:rsidR="00DB55BF" w:rsidRPr="002D0D80" w:rsidRDefault="00DB55BF" w:rsidP="004A4E07">
      <w:pPr>
        <w:jc w:val="both"/>
        <w:rPr>
          <w:rFonts w:ascii="Arial" w:hAnsi="Arial" w:cs="Arial"/>
        </w:rPr>
      </w:pPr>
      <w:r w:rsidRPr="002D0D80">
        <w:rPr>
          <w:rFonts w:ascii="Arial" w:hAnsi="Arial" w:cs="Arial"/>
        </w:rPr>
        <w:t>SAP</w:t>
      </w:r>
      <w:r w:rsidR="00D06206" w:rsidRPr="002D0D80">
        <w:rPr>
          <w:rFonts w:ascii="Arial" w:hAnsi="Arial" w:cs="Arial"/>
        </w:rPr>
        <w:t xml:space="preserve"> R/3</w:t>
      </w:r>
      <w:r w:rsidRPr="002D0D80">
        <w:rPr>
          <w:rFonts w:ascii="Arial" w:hAnsi="Arial" w:cs="Arial"/>
        </w:rPr>
        <w:t xml:space="preserve"> &amp; </w:t>
      </w:r>
      <w:r w:rsidR="00D06206" w:rsidRPr="002D0D80">
        <w:rPr>
          <w:rFonts w:ascii="Arial" w:hAnsi="Arial" w:cs="Arial"/>
        </w:rPr>
        <w:t xml:space="preserve">SAP </w:t>
      </w:r>
      <w:r w:rsidRPr="002D0D80">
        <w:rPr>
          <w:rFonts w:ascii="Arial" w:hAnsi="Arial" w:cs="Arial"/>
        </w:rPr>
        <w:t>SRM (Supplier Relationship Management)</w:t>
      </w:r>
    </w:p>
    <w:p w14:paraId="667DF0CA" w14:textId="77777777" w:rsidR="00A25BCC" w:rsidRPr="002D0D80" w:rsidRDefault="00A25BCC" w:rsidP="004A4E07">
      <w:pPr>
        <w:jc w:val="both"/>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4"/>
        <w:gridCol w:w="6758"/>
      </w:tblGrid>
      <w:tr w:rsidR="00DB55BF" w:rsidRPr="00CD318F" w14:paraId="5F97B74B" w14:textId="77777777" w:rsidTr="00CD318F">
        <w:tc>
          <w:tcPr>
            <w:tcW w:w="2520" w:type="dxa"/>
            <w:shd w:val="clear" w:color="auto" w:fill="CCCCCC"/>
          </w:tcPr>
          <w:p w14:paraId="088B66C1"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Organization</w:t>
            </w:r>
          </w:p>
        </w:tc>
        <w:tc>
          <w:tcPr>
            <w:tcW w:w="6948" w:type="dxa"/>
            <w:shd w:val="clear" w:color="auto" w:fill="CCCCCC"/>
          </w:tcPr>
          <w:p w14:paraId="66F1A6C5"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Jones Lang LaSalle Meghraj</w:t>
            </w:r>
          </w:p>
        </w:tc>
      </w:tr>
      <w:tr w:rsidR="00DB55BF" w:rsidRPr="00CD318F" w14:paraId="33AE3966" w14:textId="77777777" w:rsidTr="00CD318F">
        <w:tc>
          <w:tcPr>
            <w:tcW w:w="2520" w:type="dxa"/>
            <w:shd w:val="clear" w:color="auto" w:fill="CCCCCC"/>
          </w:tcPr>
          <w:p w14:paraId="5A5FAF61"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23D8151A"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29 Sept 2008- 20 July 2009</w:t>
            </w:r>
          </w:p>
        </w:tc>
      </w:tr>
      <w:tr w:rsidR="00DB55BF" w:rsidRPr="00CD318F" w14:paraId="2C428BCB" w14:textId="77777777" w:rsidTr="00CD318F">
        <w:tc>
          <w:tcPr>
            <w:tcW w:w="2520" w:type="dxa"/>
            <w:shd w:val="clear" w:color="auto" w:fill="CCCCCC"/>
          </w:tcPr>
          <w:p w14:paraId="3DDCC550"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598A5DEF"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Gurgaon</w:t>
            </w:r>
          </w:p>
        </w:tc>
      </w:tr>
      <w:tr w:rsidR="00DB55BF" w:rsidRPr="00CD318F" w14:paraId="10F12F37" w14:textId="77777777" w:rsidTr="00CD318F">
        <w:tc>
          <w:tcPr>
            <w:tcW w:w="2520" w:type="dxa"/>
            <w:shd w:val="clear" w:color="auto" w:fill="CCCCCC"/>
          </w:tcPr>
          <w:p w14:paraId="0FF9A8CA"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Designation</w:t>
            </w:r>
          </w:p>
        </w:tc>
        <w:tc>
          <w:tcPr>
            <w:tcW w:w="6948" w:type="dxa"/>
            <w:shd w:val="clear" w:color="auto" w:fill="CCCCCC"/>
          </w:tcPr>
          <w:p w14:paraId="77CD1024"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Chinese Translator</w:t>
            </w:r>
          </w:p>
        </w:tc>
      </w:tr>
    </w:tbl>
    <w:p w14:paraId="0FAD0775" w14:textId="77777777" w:rsidR="00A25BCC" w:rsidRPr="002D0D80" w:rsidRDefault="00A25BCC" w:rsidP="004A4E07">
      <w:pPr>
        <w:jc w:val="both"/>
        <w:rPr>
          <w:rFonts w:ascii="Arial" w:hAnsi="Arial" w:cs="Arial"/>
          <w:b/>
          <w:szCs w:val="22"/>
        </w:rPr>
      </w:pPr>
    </w:p>
    <w:p w14:paraId="7C03C900" w14:textId="77777777" w:rsidR="00DB55BF" w:rsidRPr="002D0D80" w:rsidRDefault="00DB55BF" w:rsidP="004A4E07">
      <w:pPr>
        <w:jc w:val="both"/>
        <w:rPr>
          <w:rFonts w:ascii="Arial" w:hAnsi="Arial" w:cs="Arial"/>
          <w:b/>
          <w:szCs w:val="22"/>
        </w:rPr>
      </w:pPr>
      <w:r w:rsidRPr="002D0D80">
        <w:rPr>
          <w:rFonts w:ascii="Arial" w:hAnsi="Arial" w:cs="Arial"/>
          <w:b/>
          <w:szCs w:val="22"/>
        </w:rPr>
        <w:t>Summary</w:t>
      </w:r>
    </w:p>
    <w:p w14:paraId="3842F95D" w14:textId="77777777" w:rsidR="00DB55BF" w:rsidRPr="002D0D80" w:rsidRDefault="00DB55BF" w:rsidP="004A4E07">
      <w:pPr>
        <w:jc w:val="both"/>
        <w:rPr>
          <w:rFonts w:ascii="Arial" w:hAnsi="Arial" w:cs="Arial"/>
        </w:rPr>
      </w:pPr>
      <w:r w:rsidRPr="002D0D80">
        <w:rPr>
          <w:rFonts w:ascii="Arial" w:hAnsi="Arial" w:cs="Arial"/>
        </w:rPr>
        <w:t xml:space="preserve">Jones Lang LaSalle Meghraj is a </w:t>
      </w:r>
      <w:r w:rsidR="00EE186B" w:rsidRPr="002D0D80">
        <w:rPr>
          <w:rFonts w:ascii="Arial" w:hAnsi="Arial" w:cs="Arial"/>
        </w:rPr>
        <w:t>well-known</w:t>
      </w:r>
      <w:r w:rsidRPr="002D0D80">
        <w:rPr>
          <w:rFonts w:ascii="Arial" w:hAnsi="Arial" w:cs="Arial"/>
        </w:rPr>
        <w:t xml:space="preserve"> real estate money management and services company listed in the best 400 best big companies in Forbes magazine. It is the largest Real Estate service company in </w:t>
      </w:r>
      <w:smartTag w:uri="urn:schemas-microsoft-com:office:smarttags" w:element="place">
        <w:smartTag w:uri="urn:schemas-microsoft-com:office:smarttags" w:element="country-region">
          <w:r w:rsidRPr="002D0D80">
            <w:rPr>
              <w:rFonts w:ascii="Arial" w:hAnsi="Arial" w:cs="Arial"/>
            </w:rPr>
            <w:t>India</w:t>
          </w:r>
        </w:smartTag>
      </w:smartTag>
      <w:r w:rsidRPr="002D0D80">
        <w:rPr>
          <w:rFonts w:ascii="Arial" w:hAnsi="Arial" w:cs="Arial"/>
        </w:rPr>
        <w:t>. I am working here as a Chinese translator.</w:t>
      </w:r>
    </w:p>
    <w:p w14:paraId="7C654211" w14:textId="77777777" w:rsidR="0032480C" w:rsidRDefault="0032480C" w:rsidP="004A4E07">
      <w:pPr>
        <w:jc w:val="both"/>
        <w:rPr>
          <w:rFonts w:ascii="Arial" w:hAnsi="Arial" w:cs="Arial"/>
        </w:rPr>
      </w:pPr>
    </w:p>
    <w:p w14:paraId="53A48BD9" w14:textId="77777777" w:rsidR="00DB55BF" w:rsidRPr="002D0D80" w:rsidRDefault="00DB55BF" w:rsidP="004A4E07">
      <w:pPr>
        <w:jc w:val="both"/>
        <w:rPr>
          <w:rFonts w:ascii="Arial" w:hAnsi="Arial" w:cs="Arial"/>
          <w:b/>
        </w:rPr>
      </w:pPr>
      <w:r w:rsidRPr="002D0D80">
        <w:rPr>
          <w:rFonts w:ascii="Arial" w:hAnsi="Arial" w:cs="Arial"/>
          <w:b/>
        </w:rPr>
        <w:t>Projects</w:t>
      </w:r>
    </w:p>
    <w:p w14:paraId="6A95DF78" w14:textId="77777777" w:rsidR="00DB55BF" w:rsidRPr="002D0D80" w:rsidRDefault="00DB55BF" w:rsidP="004A4E07">
      <w:pPr>
        <w:jc w:val="both"/>
        <w:rPr>
          <w:rFonts w:ascii="Arial" w:hAnsi="Arial" w:cs="Arial"/>
          <w:b/>
        </w:rPr>
      </w:pPr>
    </w:p>
    <w:p w14:paraId="12AADE0E" w14:textId="77777777" w:rsidR="00DB55BF" w:rsidRPr="002D0D80" w:rsidRDefault="00DB55BF" w:rsidP="004A4E07">
      <w:pPr>
        <w:numPr>
          <w:ilvl w:val="0"/>
          <w:numId w:val="11"/>
        </w:numPr>
        <w:jc w:val="both"/>
        <w:rPr>
          <w:rFonts w:ascii="Arial" w:hAnsi="Arial" w:cs="Arial"/>
          <w:b/>
          <w:bCs/>
        </w:rPr>
      </w:pPr>
      <w:smartTag w:uri="urn:schemas-microsoft-com:office:smarttags" w:element="place">
        <w:smartTag w:uri="urn:schemas-microsoft-com:office:smarttags" w:element="PlaceName">
          <w:r w:rsidRPr="002D0D80">
            <w:rPr>
              <w:rFonts w:ascii="Arial" w:hAnsi="Arial" w:cs="Arial"/>
              <w:b/>
              <w:bCs/>
              <w:u w:val="single"/>
            </w:rPr>
            <w:t>Beijing</w:t>
          </w:r>
        </w:smartTag>
        <w:r w:rsidRPr="002D0D80">
          <w:rPr>
            <w:rFonts w:ascii="Arial" w:hAnsi="Arial" w:cs="Arial"/>
            <w:b/>
            <w:bCs/>
            <w:u w:val="single"/>
          </w:rPr>
          <w:t xml:space="preserve"> </w:t>
        </w:r>
        <w:smartTag w:uri="urn:schemas-microsoft-com:office:smarttags" w:element="PlaceName">
          <w:r w:rsidRPr="002D0D80">
            <w:rPr>
              <w:rFonts w:ascii="Arial" w:hAnsi="Arial" w:cs="Arial"/>
              <w:b/>
              <w:bCs/>
              <w:u w:val="single"/>
            </w:rPr>
            <w:t>International</w:t>
          </w:r>
        </w:smartTag>
        <w:r w:rsidRPr="002D0D80">
          <w:rPr>
            <w:rFonts w:ascii="Arial" w:hAnsi="Arial" w:cs="Arial"/>
            <w:b/>
            <w:bCs/>
            <w:u w:val="single"/>
          </w:rPr>
          <w:t xml:space="preserve"> </w:t>
        </w:r>
        <w:smartTag w:uri="urn:schemas-microsoft-com:office:smarttags" w:element="PlaceType">
          <w:r w:rsidRPr="002D0D80">
            <w:rPr>
              <w:rFonts w:ascii="Arial" w:hAnsi="Arial" w:cs="Arial"/>
              <w:b/>
              <w:bCs/>
              <w:u w:val="single"/>
            </w:rPr>
            <w:t>Airport</w:t>
          </w:r>
        </w:smartTag>
      </w:smartTag>
      <w:r w:rsidRPr="002D0D80">
        <w:rPr>
          <w:rFonts w:ascii="Arial" w:hAnsi="Arial" w:cs="Arial"/>
          <w:b/>
          <w:bCs/>
          <w:u w:val="single"/>
        </w:rPr>
        <w:t xml:space="preserve"> Management Manual - Chinese-English Translation</w:t>
      </w:r>
    </w:p>
    <w:p w14:paraId="4015824C" w14:textId="77777777" w:rsidR="00DB55BF" w:rsidRPr="002D0D80" w:rsidRDefault="00DB55BF" w:rsidP="004A4E07">
      <w:pPr>
        <w:ind w:left="360"/>
        <w:jc w:val="both"/>
        <w:rPr>
          <w:rFonts w:ascii="Arial" w:hAnsi="Arial" w:cs="Arial"/>
        </w:rPr>
      </w:pPr>
    </w:p>
    <w:p w14:paraId="143474D4" w14:textId="77777777" w:rsidR="00DB55BF" w:rsidRPr="002D0D80" w:rsidRDefault="00DB55BF" w:rsidP="004A4E07">
      <w:pPr>
        <w:ind w:left="360"/>
        <w:jc w:val="both"/>
        <w:rPr>
          <w:rFonts w:ascii="Arial" w:hAnsi="Arial" w:cs="Arial"/>
        </w:rPr>
      </w:pPr>
      <w:r w:rsidRPr="002D0D80">
        <w:rPr>
          <w:rFonts w:ascii="Arial" w:hAnsi="Arial" w:cs="Arial"/>
        </w:rPr>
        <w:t>Status – Completed</w:t>
      </w:r>
    </w:p>
    <w:p w14:paraId="3B72ACFA" w14:textId="77777777" w:rsidR="00DB55BF" w:rsidRPr="002D0D80" w:rsidRDefault="00DB55BF" w:rsidP="004A4E07">
      <w:pPr>
        <w:ind w:left="360"/>
        <w:jc w:val="both"/>
        <w:rPr>
          <w:rFonts w:ascii="Arial" w:hAnsi="Arial" w:cs="Arial"/>
          <w:u w:val="single"/>
        </w:rPr>
      </w:pPr>
    </w:p>
    <w:p w14:paraId="3962C2FF" w14:textId="77777777" w:rsidR="00DB55BF" w:rsidRPr="002D0D80" w:rsidRDefault="00977A6C" w:rsidP="004A4E07">
      <w:pPr>
        <w:ind w:left="360"/>
        <w:jc w:val="both"/>
        <w:rPr>
          <w:rFonts w:ascii="Arial" w:hAnsi="Arial"/>
        </w:rPr>
      </w:pPr>
      <w:r w:rsidRPr="002D0D80">
        <w:rPr>
          <w:rFonts w:ascii="Arial" w:hAnsi="Arial"/>
        </w:rPr>
        <w:t>The Requirement was</w:t>
      </w:r>
      <w:r w:rsidR="00DB55BF" w:rsidRPr="002D0D80">
        <w:rPr>
          <w:rFonts w:ascii="Arial" w:hAnsi="Arial"/>
        </w:rPr>
        <w:t xml:space="preserve"> to provide brief presentation on the customer service and contract management provided by JLL® for </w:t>
      </w:r>
      <w:smartTag w:uri="urn:schemas-microsoft-com:office:smarttags" w:element="place">
        <w:smartTag w:uri="urn:schemas-microsoft-com:office:smarttags" w:element="PlaceName">
          <w:r w:rsidR="00DB55BF" w:rsidRPr="002D0D80">
            <w:rPr>
              <w:rFonts w:ascii="Arial" w:hAnsi="Arial"/>
            </w:rPr>
            <w:t>Beijing</w:t>
          </w:r>
        </w:smartTag>
        <w:r w:rsidR="00DB55BF" w:rsidRPr="002D0D80">
          <w:rPr>
            <w:rFonts w:ascii="Arial" w:hAnsi="Arial"/>
          </w:rPr>
          <w:t xml:space="preserve"> </w:t>
        </w:r>
        <w:smartTag w:uri="urn:schemas-microsoft-com:office:smarttags" w:element="PlaceName">
          <w:r w:rsidR="00DB55BF" w:rsidRPr="002D0D80">
            <w:rPr>
              <w:rFonts w:ascii="Arial" w:hAnsi="Arial"/>
            </w:rPr>
            <w:t>International</w:t>
          </w:r>
        </w:smartTag>
        <w:r w:rsidR="00DB55BF" w:rsidRPr="002D0D80">
          <w:rPr>
            <w:rFonts w:ascii="Arial" w:hAnsi="Arial"/>
          </w:rPr>
          <w:t xml:space="preserve"> </w:t>
        </w:r>
        <w:smartTag w:uri="urn:schemas-microsoft-com:office:smarttags" w:element="PlaceType">
          <w:r w:rsidR="00DB55BF" w:rsidRPr="002D0D80">
            <w:rPr>
              <w:rFonts w:ascii="Arial" w:hAnsi="Arial"/>
            </w:rPr>
            <w:t>Airport</w:t>
          </w:r>
        </w:smartTag>
      </w:smartTag>
      <w:r w:rsidRPr="002D0D80">
        <w:rPr>
          <w:rFonts w:ascii="Arial" w:hAnsi="Arial"/>
        </w:rPr>
        <w:t>. My role was</w:t>
      </w:r>
      <w:r w:rsidR="00DB55BF" w:rsidRPr="002D0D80">
        <w:rPr>
          <w:rFonts w:ascii="Arial" w:hAnsi="Arial"/>
        </w:rPr>
        <w:t xml:space="preserve"> to provide JLLM an overview of the Service management in the form of presentable slides.</w:t>
      </w:r>
    </w:p>
    <w:p w14:paraId="1CDF71C0" w14:textId="77777777" w:rsidR="00DB55BF" w:rsidRPr="002D0D80" w:rsidRDefault="00DB55BF" w:rsidP="004A4E07">
      <w:pPr>
        <w:jc w:val="both"/>
        <w:rPr>
          <w:rFonts w:ascii="Arial" w:hAnsi="Arial" w:cs="Arial"/>
        </w:rPr>
      </w:pPr>
    </w:p>
    <w:p w14:paraId="431BA6AB" w14:textId="77777777" w:rsidR="00DB55BF" w:rsidRPr="002D0D80" w:rsidRDefault="00DB55BF" w:rsidP="004A4E07">
      <w:pPr>
        <w:numPr>
          <w:ilvl w:val="0"/>
          <w:numId w:val="10"/>
        </w:numPr>
        <w:jc w:val="both"/>
        <w:rPr>
          <w:rFonts w:ascii="Arial" w:hAnsi="Arial" w:cs="Arial"/>
          <w:b/>
          <w:bCs/>
          <w:u w:val="single"/>
        </w:rPr>
      </w:pPr>
      <w:smartTag w:uri="urn:schemas-microsoft-com:office:smarttags" w:element="place">
        <w:smartTag w:uri="urn:schemas-microsoft-com:office:smarttags" w:element="City">
          <w:r w:rsidRPr="002D0D80">
            <w:rPr>
              <w:rFonts w:ascii="Arial" w:hAnsi="Arial" w:cs="Arial"/>
              <w:b/>
              <w:bCs/>
              <w:u w:val="single"/>
            </w:rPr>
            <w:t>Beijing</w:t>
          </w:r>
        </w:smartTag>
      </w:smartTag>
      <w:r w:rsidRPr="002D0D80">
        <w:rPr>
          <w:rFonts w:ascii="Arial" w:hAnsi="Arial" w:cs="Arial"/>
          <w:b/>
          <w:bCs/>
          <w:u w:val="single"/>
        </w:rPr>
        <w:t xml:space="preserve"> Olympics Service Management Annexure - Chinese-English Translation</w:t>
      </w:r>
    </w:p>
    <w:p w14:paraId="16D5D8BF" w14:textId="77777777" w:rsidR="00DB55BF" w:rsidRPr="002D0D80" w:rsidRDefault="00DB55BF" w:rsidP="004A4E07">
      <w:pPr>
        <w:jc w:val="both"/>
        <w:rPr>
          <w:rFonts w:ascii="Arial" w:hAnsi="Arial" w:cs="Arial"/>
          <w:u w:val="single"/>
        </w:rPr>
      </w:pPr>
    </w:p>
    <w:p w14:paraId="24E8DD12" w14:textId="77777777" w:rsidR="00DB55BF" w:rsidRPr="002D0D80" w:rsidRDefault="00DB55BF" w:rsidP="004A4E07">
      <w:pPr>
        <w:ind w:firstLine="360"/>
        <w:jc w:val="both"/>
        <w:rPr>
          <w:rFonts w:ascii="Arial" w:hAnsi="Arial" w:cs="Arial"/>
        </w:rPr>
      </w:pPr>
      <w:r w:rsidRPr="002D0D80">
        <w:rPr>
          <w:rFonts w:ascii="Arial" w:hAnsi="Arial" w:cs="Arial"/>
        </w:rPr>
        <w:t>Status - Completed</w:t>
      </w:r>
    </w:p>
    <w:p w14:paraId="1475D289" w14:textId="77777777" w:rsidR="00DB55BF" w:rsidRPr="002D0D80" w:rsidRDefault="00DB55BF" w:rsidP="004A4E07">
      <w:pPr>
        <w:ind w:firstLine="360"/>
        <w:jc w:val="both"/>
        <w:rPr>
          <w:rFonts w:ascii="Arial" w:hAnsi="Arial" w:cs="Arial"/>
        </w:rPr>
      </w:pPr>
    </w:p>
    <w:p w14:paraId="071A80D4" w14:textId="77777777" w:rsidR="00DB55BF" w:rsidRDefault="00977A6C" w:rsidP="004A4E07">
      <w:pPr>
        <w:ind w:left="360"/>
        <w:jc w:val="both"/>
        <w:rPr>
          <w:rFonts w:ascii="Arial" w:hAnsi="Arial"/>
        </w:rPr>
      </w:pPr>
      <w:r w:rsidRPr="002D0D80">
        <w:rPr>
          <w:rFonts w:ascii="Arial" w:hAnsi="Arial"/>
        </w:rPr>
        <w:t>The Requirement was</w:t>
      </w:r>
      <w:r w:rsidR="00DB55BF" w:rsidRPr="002D0D80">
        <w:rPr>
          <w:rFonts w:ascii="Arial" w:hAnsi="Arial"/>
        </w:rPr>
        <w:t xml:space="preserve"> to have an overview of JLL® service management provided during the Beijing Olympics 2008. It highlights the service provided in the fields of Financial, Secur</w:t>
      </w:r>
      <w:r w:rsidRPr="002D0D80">
        <w:rPr>
          <w:rFonts w:ascii="Arial" w:hAnsi="Arial"/>
        </w:rPr>
        <w:t>ity, Facilities, etc. My Role was</w:t>
      </w:r>
      <w:r w:rsidR="00DB55BF" w:rsidRPr="002D0D80">
        <w:rPr>
          <w:rFonts w:ascii="Arial" w:hAnsi="Arial"/>
        </w:rPr>
        <w:t xml:space="preserve"> to translate various Annexure from Chinese to English so as to present it to the JLLM management to do analysis for Common Wealth Games 2010.</w:t>
      </w:r>
    </w:p>
    <w:p w14:paraId="1ECCFB31" w14:textId="77777777" w:rsidR="00E91A3C" w:rsidRDefault="00272548" w:rsidP="004A4E07">
      <w:pPr>
        <w:ind w:left="360"/>
        <w:jc w:val="both"/>
        <w:rPr>
          <w:rFonts w:ascii="Arial" w:hAnsi="Arial"/>
        </w:rPr>
      </w:pPr>
      <w:r>
        <w:rPr>
          <w:rFonts w:ascii="Arial" w:hAnsi="Arial"/>
          <w:noProof/>
        </w:rPr>
        <w:lastRenderedPageBreak/>
        <mc:AlternateContent>
          <mc:Choice Requires="wps">
            <w:drawing>
              <wp:anchor distT="0" distB="0" distL="114300" distR="114300" simplePos="0" relativeHeight="251658752" behindDoc="0" locked="0" layoutInCell="1" allowOverlap="1" wp14:anchorId="5808804D" wp14:editId="592EF019">
                <wp:simplePos x="0" y="0"/>
                <wp:positionH relativeFrom="column">
                  <wp:posOffset>-971550</wp:posOffset>
                </wp:positionH>
                <wp:positionV relativeFrom="paragraph">
                  <wp:posOffset>-183515</wp:posOffset>
                </wp:positionV>
                <wp:extent cx="7858125" cy="28575"/>
                <wp:effectExtent l="0" t="0" r="28575" b="28575"/>
                <wp:wrapNone/>
                <wp:docPr id="7" name="Straight Connector 7"/>
                <wp:cNvGraphicFramePr/>
                <a:graphic xmlns:a="http://schemas.openxmlformats.org/drawingml/2006/main">
                  <a:graphicData uri="http://schemas.microsoft.com/office/word/2010/wordprocessingShape">
                    <wps:wsp>
                      <wps:cNvCnPr/>
                      <wps:spPr>
                        <a:xfrm>
                          <a:off x="0" y="0"/>
                          <a:ext cx="785812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6DC272" id="Straight Connector 7"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76.5pt,-14.45pt" to="542.2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" strokecolor="black [3040]"/>
            </w:pict>
          </mc:Fallback>
        </mc:AlternateContent>
      </w: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4"/>
        <w:gridCol w:w="6758"/>
      </w:tblGrid>
      <w:tr w:rsidR="00954824" w:rsidRPr="00CD318F" w14:paraId="40E5CD5C" w14:textId="77777777" w:rsidTr="00362DBF">
        <w:tc>
          <w:tcPr>
            <w:tcW w:w="2520" w:type="dxa"/>
            <w:shd w:val="clear" w:color="auto" w:fill="CCCCCC"/>
          </w:tcPr>
          <w:p w14:paraId="38CD46CA"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Organization</w:t>
            </w:r>
          </w:p>
        </w:tc>
        <w:tc>
          <w:tcPr>
            <w:tcW w:w="6948" w:type="dxa"/>
            <w:shd w:val="clear" w:color="auto" w:fill="CCCCCC"/>
          </w:tcPr>
          <w:p w14:paraId="362191DE"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CEYLON Sports Club</w:t>
            </w:r>
          </w:p>
        </w:tc>
      </w:tr>
      <w:tr w:rsidR="00954824" w:rsidRPr="00CD318F" w14:paraId="081EB21D" w14:textId="77777777" w:rsidTr="00362DBF">
        <w:tc>
          <w:tcPr>
            <w:tcW w:w="2520" w:type="dxa"/>
            <w:shd w:val="clear" w:color="auto" w:fill="CCCCCC"/>
          </w:tcPr>
          <w:p w14:paraId="4B0428D9"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799FF248"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Oct 2006- Jul 2008</w:t>
            </w:r>
          </w:p>
        </w:tc>
      </w:tr>
      <w:tr w:rsidR="00954824" w:rsidRPr="00CD318F" w14:paraId="7ED7A534" w14:textId="77777777" w:rsidTr="00362DBF">
        <w:tc>
          <w:tcPr>
            <w:tcW w:w="2520" w:type="dxa"/>
            <w:shd w:val="clear" w:color="auto" w:fill="CCCCCC"/>
          </w:tcPr>
          <w:p w14:paraId="1CA3C30D"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517E8C42"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Singapore</w:t>
            </w:r>
          </w:p>
        </w:tc>
      </w:tr>
      <w:tr w:rsidR="00954824" w:rsidRPr="00CD318F" w14:paraId="4926E33E" w14:textId="77777777" w:rsidTr="00362DBF">
        <w:tc>
          <w:tcPr>
            <w:tcW w:w="2520" w:type="dxa"/>
            <w:shd w:val="clear" w:color="auto" w:fill="CCCCCC"/>
          </w:tcPr>
          <w:p w14:paraId="31E9A4F1"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Designation</w:t>
            </w:r>
          </w:p>
        </w:tc>
        <w:tc>
          <w:tcPr>
            <w:tcW w:w="6948" w:type="dxa"/>
            <w:shd w:val="clear" w:color="auto" w:fill="CCCCCC"/>
          </w:tcPr>
          <w:p w14:paraId="6B697E80"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Cashier</w:t>
            </w:r>
          </w:p>
        </w:tc>
      </w:tr>
    </w:tbl>
    <w:p w14:paraId="73E8AD58" w14:textId="77777777" w:rsidR="00954824" w:rsidRPr="002D0D80" w:rsidRDefault="00954824" w:rsidP="00954824">
      <w:pPr>
        <w:jc w:val="both"/>
        <w:rPr>
          <w:rFonts w:ascii="Arial" w:hAnsi="Arial" w:cs="Arial"/>
          <w:b/>
          <w:szCs w:val="22"/>
        </w:rPr>
      </w:pPr>
    </w:p>
    <w:p w14:paraId="404EF16B" w14:textId="77777777" w:rsidR="00954824" w:rsidRPr="002D0D80" w:rsidRDefault="00954824" w:rsidP="00954824">
      <w:pPr>
        <w:jc w:val="both"/>
        <w:rPr>
          <w:rFonts w:ascii="Arial" w:hAnsi="Arial" w:cs="Arial"/>
          <w:b/>
          <w:szCs w:val="22"/>
        </w:rPr>
      </w:pPr>
      <w:r w:rsidRPr="002D0D80">
        <w:rPr>
          <w:rFonts w:ascii="Arial" w:hAnsi="Arial" w:cs="Arial"/>
          <w:b/>
          <w:szCs w:val="22"/>
        </w:rPr>
        <w:t>Summary</w:t>
      </w:r>
    </w:p>
    <w:p w14:paraId="2F9077CE" w14:textId="77777777" w:rsidR="00954824" w:rsidRPr="002D0D80" w:rsidRDefault="00954824" w:rsidP="00954824">
      <w:pPr>
        <w:jc w:val="both"/>
        <w:rPr>
          <w:rFonts w:ascii="Arial" w:hAnsi="Arial"/>
        </w:rPr>
      </w:pPr>
      <w:smartTag w:uri="urn:schemas-microsoft-com:office:smarttags" w:element="country-region">
        <w:r w:rsidRPr="002D0D80">
          <w:rPr>
            <w:rFonts w:ascii="Arial" w:hAnsi="Arial"/>
          </w:rPr>
          <w:t>Ceylon</w:t>
        </w:r>
      </w:smartTag>
      <w:r w:rsidRPr="002D0D80">
        <w:rPr>
          <w:rFonts w:ascii="Arial" w:hAnsi="Arial"/>
        </w:rPr>
        <w:t xml:space="preserve"> sports club is established in 1928 and it is the most well known sports club of </w:t>
      </w:r>
      <w:smartTag w:uri="urn:schemas-microsoft-com:office:smarttags" w:element="place">
        <w:smartTag w:uri="urn:schemas-microsoft-com:office:smarttags" w:element="country-region">
          <w:r w:rsidRPr="002D0D80">
            <w:rPr>
              <w:rFonts w:ascii="Arial" w:hAnsi="Arial"/>
            </w:rPr>
            <w:t>Singapore</w:t>
          </w:r>
        </w:smartTag>
      </w:smartTag>
      <w:r w:rsidRPr="002D0D80">
        <w:rPr>
          <w:rFonts w:ascii="Arial" w:hAnsi="Arial"/>
        </w:rPr>
        <w:t>. I was working there as a part time, my responsibilities include:</w:t>
      </w:r>
    </w:p>
    <w:p w14:paraId="5450DCD2" w14:textId="77777777" w:rsidR="00954824" w:rsidRPr="002D0D80" w:rsidRDefault="00954824" w:rsidP="00954824">
      <w:pPr>
        <w:jc w:val="both"/>
        <w:rPr>
          <w:rFonts w:ascii="Arial" w:hAnsi="Arial" w:cs="Arial"/>
          <w:szCs w:val="22"/>
        </w:rPr>
      </w:pPr>
    </w:p>
    <w:p w14:paraId="3D344CF7" w14:textId="77777777" w:rsidR="00954824" w:rsidRPr="002D0D80" w:rsidRDefault="00954824" w:rsidP="00954824">
      <w:pPr>
        <w:numPr>
          <w:ilvl w:val="0"/>
          <w:numId w:val="14"/>
        </w:numPr>
        <w:jc w:val="both"/>
        <w:rPr>
          <w:rFonts w:ascii="Arial" w:hAnsi="Arial" w:cs="Arial"/>
          <w:szCs w:val="22"/>
        </w:rPr>
      </w:pPr>
      <w:r w:rsidRPr="002D0D80">
        <w:rPr>
          <w:rFonts w:ascii="Arial" w:hAnsi="Arial" w:cs="Arial"/>
          <w:szCs w:val="22"/>
        </w:rPr>
        <w:t>Handling day-to-day transaction</w:t>
      </w:r>
    </w:p>
    <w:p w14:paraId="1A79700E" w14:textId="77777777" w:rsidR="00954824" w:rsidRDefault="00954824" w:rsidP="00954824">
      <w:pPr>
        <w:numPr>
          <w:ilvl w:val="0"/>
          <w:numId w:val="14"/>
        </w:numPr>
        <w:jc w:val="both"/>
        <w:rPr>
          <w:rFonts w:ascii="Arial" w:hAnsi="Arial" w:cs="Arial"/>
          <w:szCs w:val="22"/>
        </w:rPr>
      </w:pPr>
      <w:r w:rsidRPr="002D0D80">
        <w:rPr>
          <w:rFonts w:ascii="Arial" w:hAnsi="Arial" w:cs="Arial"/>
          <w:szCs w:val="22"/>
        </w:rPr>
        <w:t>Billing items to the customer</w:t>
      </w:r>
    </w:p>
    <w:p w14:paraId="3FCC9823" w14:textId="77777777" w:rsidR="00954824" w:rsidRPr="00191ECB" w:rsidRDefault="00954824" w:rsidP="00954824">
      <w:pPr>
        <w:numPr>
          <w:ilvl w:val="0"/>
          <w:numId w:val="14"/>
        </w:numPr>
        <w:jc w:val="both"/>
        <w:rPr>
          <w:rFonts w:ascii="Arial" w:hAnsi="Arial" w:cs="Arial"/>
          <w:szCs w:val="22"/>
        </w:rPr>
      </w:pPr>
      <w:r w:rsidRPr="00191ECB">
        <w:rPr>
          <w:rFonts w:ascii="Arial" w:hAnsi="Arial" w:cs="Arial"/>
          <w:szCs w:val="22"/>
        </w:rPr>
        <w:t>Preparation of closing sales report</w:t>
      </w:r>
    </w:p>
    <w:p w14:paraId="26F54265" w14:textId="77777777" w:rsidR="00954824" w:rsidRPr="002D0D80" w:rsidRDefault="00954824" w:rsidP="00954824">
      <w:pPr>
        <w:jc w:val="both"/>
        <w:rPr>
          <w:rFonts w:ascii="Arial" w:hAnsi="Arial" w:cs="Arial"/>
          <w:b/>
          <w:sz w:val="22"/>
          <w:szCs w:val="22"/>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4"/>
        <w:gridCol w:w="6758"/>
      </w:tblGrid>
      <w:tr w:rsidR="00954824" w:rsidRPr="00CD318F" w14:paraId="5D99880D" w14:textId="77777777" w:rsidTr="00362DBF">
        <w:tc>
          <w:tcPr>
            <w:tcW w:w="2520" w:type="dxa"/>
            <w:shd w:val="clear" w:color="auto" w:fill="CCCCCC"/>
          </w:tcPr>
          <w:p w14:paraId="2A00E1B4"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Organization</w:t>
            </w:r>
          </w:p>
        </w:tc>
        <w:tc>
          <w:tcPr>
            <w:tcW w:w="6948" w:type="dxa"/>
            <w:shd w:val="clear" w:color="auto" w:fill="CCCCCC"/>
          </w:tcPr>
          <w:p w14:paraId="7EDF7507" w14:textId="77777777" w:rsidR="00954824" w:rsidRPr="00CD318F" w:rsidRDefault="00954824" w:rsidP="00362DBF">
            <w:pPr>
              <w:jc w:val="both"/>
              <w:rPr>
                <w:rFonts w:ascii="Arial" w:eastAsia="SimSun" w:hAnsi="Arial" w:cs="Arial"/>
                <w:b/>
                <w:szCs w:val="22"/>
              </w:rPr>
            </w:pPr>
            <w:smartTag w:uri="urn:schemas-microsoft-com:office:smarttags" w:element="place">
              <w:smartTag w:uri="urn:schemas-microsoft-com:office:smarttags" w:element="PlaceName">
                <w:r w:rsidRPr="00CD318F">
                  <w:rPr>
                    <w:rFonts w:ascii="Arial" w:eastAsia="SimSun" w:hAnsi="Arial" w:cs="Arial"/>
                    <w:b/>
                    <w:szCs w:val="22"/>
                  </w:rPr>
                  <w:t>Oxford</w:t>
                </w:r>
              </w:smartTag>
              <w:r w:rsidRPr="00CD318F">
                <w:rPr>
                  <w:rFonts w:ascii="Arial" w:eastAsia="SimSun" w:hAnsi="Arial" w:cs="Arial"/>
                  <w:b/>
                  <w:szCs w:val="22"/>
                </w:rPr>
                <w:t xml:space="preserve"> </w:t>
              </w:r>
              <w:smartTag w:uri="urn:schemas-microsoft-com:office:smarttags" w:element="PlaceType">
                <w:r w:rsidRPr="00CD318F">
                  <w:rPr>
                    <w:rFonts w:ascii="Arial" w:eastAsia="SimSun" w:hAnsi="Arial" w:cs="Arial"/>
                    <w:b/>
                    <w:szCs w:val="22"/>
                  </w:rPr>
                  <w:t>University</w:t>
                </w:r>
              </w:smartTag>
            </w:smartTag>
            <w:r w:rsidRPr="00CD318F">
              <w:rPr>
                <w:rFonts w:ascii="Arial" w:eastAsia="SimSun" w:hAnsi="Arial" w:cs="Arial"/>
                <w:b/>
                <w:szCs w:val="22"/>
              </w:rPr>
              <w:t xml:space="preserve"> Press</w:t>
            </w:r>
          </w:p>
        </w:tc>
      </w:tr>
      <w:tr w:rsidR="00954824" w:rsidRPr="00CD318F" w14:paraId="5CF5D2CF" w14:textId="77777777" w:rsidTr="00362DBF">
        <w:tc>
          <w:tcPr>
            <w:tcW w:w="2520" w:type="dxa"/>
            <w:shd w:val="clear" w:color="auto" w:fill="CCCCCC"/>
          </w:tcPr>
          <w:p w14:paraId="660533F6"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70A74B04"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May 2006- Jul 2006</w:t>
            </w:r>
          </w:p>
        </w:tc>
      </w:tr>
      <w:tr w:rsidR="00954824" w:rsidRPr="00CD318F" w14:paraId="17BBB0F6" w14:textId="77777777" w:rsidTr="00362DBF">
        <w:tc>
          <w:tcPr>
            <w:tcW w:w="2520" w:type="dxa"/>
            <w:shd w:val="clear" w:color="auto" w:fill="CCCCCC"/>
          </w:tcPr>
          <w:p w14:paraId="5DA540DD"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27B64D2E" w14:textId="77777777" w:rsidR="00954824" w:rsidRPr="00CD318F" w:rsidRDefault="00954824" w:rsidP="00362DBF">
            <w:pPr>
              <w:jc w:val="both"/>
              <w:rPr>
                <w:rFonts w:ascii="Arial" w:eastAsia="SimSun" w:hAnsi="Arial" w:cs="Arial"/>
                <w:b/>
                <w:szCs w:val="22"/>
              </w:rPr>
            </w:pPr>
            <w:smartTag w:uri="urn:schemas-microsoft-com:office:smarttags" w:element="place">
              <w:smartTag w:uri="urn:schemas-microsoft-com:office:smarttags" w:element="City">
                <w:r w:rsidRPr="00CD318F">
                  <w:rPr>
                    <w:rFonts w:ascii="Arial" w:eastAsia="SimSun" w:hAnsi="Arial" w:cs="Arial"/>
                    <w:b/>
                    <w:szCs w:val="22"/>
                  </w:rPr>
                  <w:t>New Delhi</w:t>
                </w:r>
              </w:smartTag>
            </w:smartTag>
          </w:p>
        </w:tc>
      </w:tr>
      <w:tr w:rsidR="00954824" w:rsidRPr="00CD318F" w14:paraId="37396783" w14:textId="77777777" w:rsidTr="00362DBF">
        <w:tc>
          <w:tcPr>
            <w:tcW w:w="2520" w:type="dxa"/>
            <w:shd w:val="clear" w:color="auto" w:fill="CCCCCC"/>
          </w:tcPr>
          <w:p w14:paraId="16807947"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Designation</w:t>
            </w:r>
          </w:p>
        </w:tc>
        <w:tc>
          <w:tcPr>
            <w:tcW w:w="6948" w:type="dxa"/>
            <w:shd w:val="clear" w:color="auto" w:fill="CCCCCC"/>
          </w:tcPr>
          <w:p w14:paraId="59B95D34" w14:textId="77777777" w:rsidR="00954824" w:rsidRPr="00CD318F" w:rsidRDefault="00954824" w:rsidP="00362DBF">
            <w:pPr>
              <w:jc w:val="both"/>
              <w:rPr>
                <w:rFonts w:ascii="Arial" w:eastAsia="SimSun" w:hAnsi="Arial" w:cs="Arial"/>
                <w:b/>
                <w:szCs w:val="22"/>
              </w:rPr>
            </w:pPr>
            <w:r w:rsidRPr="00CD318F">
              <w:rPr>
                <w:rFonts w:ascii="Arial" w:eastAsia="SimSun" w:hAnsi="Arial" w:cs="Arial"/>
                <w:b/>
                <w:szCs w:val="22"/>
              </w:rPr>
              <w:t>Assistant – Marketing Manager</w:t>
            </w:r>
          </w:p>
        </w:tc>
      </w:tr>
    </w:tbl>
    <w:p w14:paraId="3044DB57" w14:textId="77777777" w:rsidR="00954824" w:rsidRPr="002D0D80" w:rsidRDefault="00954824" w:rsidP="00954824">
      <w:pPr>
        <w:jc w:val="both"/>
        <w:rPr>
          <w:rFonts w:ascii="Arial" w:hAnsi="Arial" w:cs="Arial"/>
          <w:b/>
          <w:szCs w:val="22"/>
        </w:rPr>
      </w:pPr>
    </w:p>
    <w:p w14:paraId="5C9F6EC6" w14:textId="77777777" w:rsidR="00954824" w:rsidRPr="002D0D80" w:rsidRDefault="00954824" w:rsidP="00954824">
      <w:pPr>
        <w:jc w:val="both"/>
        <w:rPr>
          <w:rFonts w:ascii="Arial" w:hAnsi="Arial" w:cs="Arial"/>
          <w:b/>
          <w:szCs w:val="22"/>
        </w:rPr>
      </w:pPr>
      <w:r w:rsidRPr="002D0D80">
        <w:rPr>
          <w:rFonts w:ascii="Arial" w:hAnsi="Arial" w:cs="Arial"/>
          <w:b/>
          <w:szCs w:val="22"/>
        </w:rPr>
        <w:t>Summary</w:t>
      </w:r>
    </w:p>
    <w:p w14:paraId="6B69776C" w14:textId="77777777" w:rsidR="00954824" w:rsidRDefault="00954824" w:rsidP="00954824">
      <w:pPr>
        <w:jc w:val="both"/>
        <w:rPr>
          <w:rFonts w:ascii="Arial" w:hAnsi="Arial"/>
        </w:rPr>
      </w:pPr>
      <w:r w:rsidRPr="002D0D80">
        <w:rPr>
          <w:rFonts w:ascii="Arial" w:hAnsi="Arial"/>
        </w:rPr>
        <w:t>I was responsible for keeping track of the Books published, cancelled, etc worldwide. I was also looking after the printing of books, and directing it to the top management for approval.</w:t>
      </w:r>
    </w:p>
    <w:p w14:paraId="48174DBD" w14:textId="77777777" w:rsidR="00954824" w:rsidRDefault="00954824" w:rsidP="00954824">
      <w:pPr>
        <w:jc w:val="both"/>
        <w:rPr>
          <w:rFonts w:ascii="Arial" w:hAnsi="Arial"/>
        </w:rPr>
      </w:pPr>
    </w:p>
    <w:p w14:paraId="410E2DE4" w14:textId="77777777" w:rsidR="00954824" w:rsidRDefault="00954824" w:rsidP="00954824">
      <w:pPr>
        <w:jc w:val="both"/>
        <w:rPr>
          <w:rFonts w:ascii="Arial" w:hAnsi="Arial" w:cs="Arial"/>
          <w:b/>
          <w:szCs w:val="22"/>
          <w:lang w:eastAsia="zh-CN"/>
        </w:rPr>
      </w:pPr>
      <w:r w:rsidRPr="00954824">
        <w:rPr>
          <w:rFonts w:ascii="Arial" w:hAnsi="Arial" w:cs="Arial"/>
          <w:b/>
          <w:szCs w:val="22"/>
        </w:rPr>
        <w:t>Freelancing Projects</w:t>
      </w:r>
    </w:p>
    <w:p w14:paraId="580362B0" w14:textId="77777777" w:rsidR="00EE186B" w:rsidRDefault="00EE186B" w:rsidP="00954824">
      <w:pPr>
        <w:jc w:val="both"/>
        <w:rPr>
          <w:rFonts w:ascii="Arial" w:hAnsi="Arial" w:cs="Arial"/>
          <w:b/>
          <w:szCs w:val="22"/>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6"/>
        <w:gridCol w:w="6766"/>
      </w:tblGrid>
      <w:tr w:rsidR="002B178A" w:rsidRPr="00CD318F" w14:paraId="02A30DD0" w14:textId="77777777" w:rsidTr="00AB7B64">
        <w:tc>
          <w:tcPr>
            <w:tcW w:w="9468" w:type="dxa"/>
            <w:gridSpan w:val="2"/>
            <w:shd w:val="clear" w:color="auto" w:fill="CCCCCC"/>
          </w:tcPr>
          <w:p w14:paraId="14EDD222" w14:textId="77777777" w:rsidR="002B178A" w:rsidRPr="00EE186B" w:rsidRDefault="002B178A" w:rsidP="002B178A">
            <w:pPr>
              <w:pStyle w:val="Default"/>
              <w:rPr>
                <w:sz w:val="20"/>
              </w:rPr>
            </w:pPr>
            <w:r>
              <w:rPr>
                <w:b/>
                <w:bCs/>
                <w:sz w:val="20"/>
                <w:szCs w:val="20"/>
              </w:rPr>
              <w:t xml:space="preserve">Project </w:t>
            </w:r>
            <w:r>
              <w:rPr>
                <w:rFonts w:hint="eastAsia"/>
                <w:b/>
                <w:bCs/>
                <w:sz w:val="20"/>
                <w:szCs w:val="20"/>
              </w:rPr>
              <w:t xml:space="preserve">                                </w:t>
            </w:r>
            <w:r>
              <w:rPr>
                <w:b/>
                <w:bCs/>
                <w:sz w:val="20"/>
                <w:szCs w:val="20"/>
              </w:rPr>
              <w:t xml:space="preserve">IT Optimize Solutions </w:t>
            </w:r>
          </w:p>
        </w:tc>
      </w:tr>
      <w:tr w:rsidR="002B178A" w:rsidRPr="00CD318F" w14:paraId="5940DA0C" w14:textId="77777777" w:rsidTr="00AB7B64">
        <w:tc>
          <w:tcPr>
            <w:tcW w:w="2520" w:type="dxa"/>
            <w:shd w:val="clear" w:color="auto" w:fill="CCCCCC"/>
          </w:tcPr>
          <w:p w14:paraId="4455A587" w14:textId="77777777" w:rsidR="002B178A" w:rsidRPr="00CD318F" w:rsidRDefault="002B178A" w:rsidP="00AB7B64">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24BBF208" w14:textId="77777777" w:rsidR="002B178A" w:rsidRPr="00EE186B" w:rsidRDefault="002B178A" w:rsidP="00AB7B64">
            <w:pPr>
              <w:pStyle w:val="Default"/>
              <w:jc w:val="both"/>
              <w:rPr>
                <w:sz w:val="20"/>
              </w:rPr>
            </w:pPr>
            <w:r>
              <w:rPr>
                <w:rFonts w:hint="eastAsia"/>
                <w:b/>
                <w:bCs/>
                <w:sz w:val="20"/>
                <w:szCs w:val="20"/>
              </w:rPr>
              <w:t>April</w:t>
            </w:r>
            <w:r>
              <w:rPr>
                <w:b/>
                <w:bCs/>
                <w:sz w:val="20"/>
                <w:szCs w:val="20"/>
              </w:rPr>
              <w:t xml:space="preserve"> 201</w:t>
            </w:r>
            <w:r>
              <w:rPr>
                <w:rFonts w:hint="eastAsia"/>
                <w:b/>
                <w:bCs/>
                <w:sz w:val="20"/>
                <w:szCs w:val="20"/>
              </w:rPr>
              <w:t>6</w:t>
            </w:r>
            <w:r>
              <w:rPr>
                <w:b/>
                <w:bCs/>
                <w:sz w:val="20"/>
                <w:szCs w:val="20"/>
              </w:rPr>
              <w:t xml:space="preserve"> –</w:t>
            </w:r>
            <w:r>
              <w:rPr>
                <w:rFonts w:hint="eastAsia"/>
                <w:b/>
                <w:bCs/>
                <w:sz w:val="20"/>
                <w:szCs w:val="20"/>
              </w:rPr>
              <w:t xml:space="preserve"> June 2018</w:t>
            </w:r>
          </w:p>
        </w:tc>
      </w:tr>
      <w:tr w:rsidR="002B178A" w:rsidRPr="00CD318F" w14:paraId="397847AC" w14:textId="77777777" w:rsidTr="00AB7B64">
        <w:tc>
          <w:tcPr>
            <w:tcW w:w="2520" w:type="dxa"/>
            <w:shd w:val="clear" w:color="auto" w:fill="CCCCCC"/>
          </w:tcPr>
          <w:p w14:paraId="27F9E098" w14:textId="77777777" w:rsidR="002B178A" w:rsidRPr="00CD318F" w:rsidRDefault="002B178A" w:rsidP="00AB7B64">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3829DFB7" w14:textId="77777777" w:rsidR="002B178A" w:rsidRPr="00CD318F" w:rsidRDefault="002B178A" w:rsidP="00AB7B64">
            <w:pPr>
              <w:jc w:val="both"/>
              <w:rPr>
                <w:rFonts w:ascii="Arial" w:eastAsia="SimSun" w:hAnsi="Arial" w:cs="Arial"/>
                <w:b/>
                <w:szCs w:val="22"/>
                <w:lang w:eastAsia="zh-CN"/>
              </w:rPr>
            </w:pPr>
            <w:r>
              <w:rPr>
                <w:rFonts w:ascii="Arial" w:eastAsia="SimSun" w:hAnsi="Arial" w:cs="Arial" w:hint="eastAsia"/>
                <w:b/>
                <w:szCs w:val="22"/>
                <w:lang w:eastAsia="zh-CN"/>
              </w:rPr>
              <w:t>Remote</w:t>
            </w:r>
          </w:p>
        </w:tc>
      </w:tr>
    </w:tbl>
    <w:p w14:paraId="5662634E" w14:textId="77777777" w:rsidR="002B178A" w:rsidRDefault="002B178A" w:rsidP="00954824">
      <w:pPr>
        <w:jc w:val="both"/>
        <w:rPr>
          <w:rFonts w:ascii="Arial" w:hAnsi="Arial" w:cs="Arial"/>
          <w:b/>
          <w:szCs w:val="22"/>
          <w:lang w:eastAsia="zh-CN"/>
        </w:rPr>
      </w:pPr>
    </w:p>
    <w:p w14:paraId="17888EAA" w14:textId="77777777" w:rsidR="002B178A" w:rsidRPr="002B178A" w:rsidRDefault="002B178A" w:rsidP="002B178A">
      <w:pPr>
        <w:jc w:val="both"/>
        <w:rPr>
          <w:rFonts w:ascii="Arial" w:hAnsi="Arial" w:cs="Arial"/>
          <w:b/>
          <w:szCs w:val="22"/>
          <w:lang w:eastAsia="zh-CN"/>
        </w:rPr>
      </w:pPr>
      <w:r>
        <w:rPr>
          <w:rFonts w:ascii="Arial" w:hAnsi="Arial" w:cs="Arial"/>
          <w:b/>
          <w:szCs w:val="22"/>
          <w:lang w:eastAsia="zh-CN"/>
        </w:rPr>
        <w:t xml:space="preserve">Project </w:t>
      </w:r>
      <w:r>
        <w:rPr>
          <w:rFonts w:ascii="Arial" w:hAnsi="Arial" w:cs="Arial" w:hint="eastAsia"/>
          <w:b/>
          <w:szCs w:val="22"/>
          <w:lang w:eastAsia="zh-CN"/>
        </w:rPr>
        <w:t>I</w:t>
      </w:r>
    </w:p>
    <w:p w14:paraId="6CD5D5BD" w14:textId="77777777" w:rsidR="002B178A" w:rsidRDefault="002B178A" w:rsidP="002B178A">
      <w:pPr>
        <w:jc w:val="both"/>
        <w:rPr>
          <w:rFonts w:ascii="Arial" w:hAnsi="Arial" w:cs="Arial"/>
          <w:szCs w:val="22"/>
          <w:lang w:eastAsia="zh-CN"/>
        </w:rPr>
      </w:pPr>
    </w:p>
    <w:p w14:paraId="6275A686" w14:textId="77777777" w:rsidR="002B178A" w:rsidRPr="002B178A" w:rsidRDefault="002B178A" w:rsidP="002B178A">
      <w:pPr>
        <w:jc w:val="both"/>
        <w:rPr>
          <w:rFonts w:ascii="Arial" w:hAnsi="Arial" w:cs="Arial"/>
          <w:szCs w:val="22"/>
          <w:lang w:eastAsia="zh-CN"/>
        </w:rPr>
      </w:pPr>
      <w:r w:rsidRPr="002B178A">
        <w:rPr>
          <w:rFonts w:ascii="Arial" w:hAnsi="Arial" w:cs="Arial"/>
          <w:szCs w:val="22"/>
          <w:lang w:eastAsia="zh-CN"/>
        </w:rPr>
        <w:t>This project was for translation of Korean War memorial document from English to Mandarin (Chinese)</w:t>
      </w:r>
    </w:p>
    <w:p w14:paraId="56824E0D" w14:textId="77777777" w:rsidR="002B178A" w:rsidRPr="002B178A" w:rsidRDefault="002B178A" w:rsidP="002B178A">
      <w:pPr>
        <w:jc w:val="both"/>
        <w:rPr>
          <w:rFonts w:ascii="Arial" w:hAnsi="Arial" w:cs="Arial"/>
          <w:szCs w:val="22"/>
          <w:lang w:eastAsia="zh-CN"/>
        </w:rPr>
      </w:pPr>
      <w:r w:rsidRPr="002B178A">
        <w:rPr>
          <w:rFonts w:ascii="Arial" w:hAnsi="Arial" w:cs="Arial"/>
          <w:szCs w:val="22"/>
          <w:lang w:eastAsia="zh-CN"/>
        </w:rPr>
        <w:t>and was around of 2</w:t>
      </w:r>
      <w:r>
        <w:rPr>
          <w:rFonts w:ascii="Arial" w:hAnsi="Arial" w:cs="Arial" w:hint="eastAsia"/>
          <w:szCs w:val="22"/>
          <w:lang w:eastAsia="zh-CN"/>
        </w:rPr>
        <w:t>00,</w:t>
      </w:r>
      <w:r>
        <w:rPr>
          <w:rFonts w:ascii="Arial" w:hAnsi="Arial" w:cs="Arial"/>
          <w:szCs w:val="22"/>
          <w:lang w:eastAsia="zh-CN"/>
        </w:rPr>
        <w:t>000 words</w:t>
      </w:r>
      <w:r>
        <w:rPr>
          <w:rFonts w:ascii="Arial" w:hAnsi="Arial" w:cs="Arial" w:hint="eastAsia"/>
          <w:szCs w:val="22"/>
          <w:lang w:eastAsia="zh-CN"/>
        </w:rPr>
        <w:t xml:space="preserve"> completed in three phases.</w:t>
      </w:r>
    </w:p>
    <w:p w14:paraId="5FF92DB9" w14:textId="77777777" w:rsidR="002B178A" w:rsidRDefault="002B178A" w:rsidP="00954824">
      <w:pPr>
        <w:jc w:val="both"/>
        <w:rPr>
          <w:rFonts w:ascii="Arial" w:hAnsi="Arial" w:cs="Arial"/>
          <w:b/>
          <w:szCs w:val="22"/>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6"/>
        <w:gridCol w:w="6766"/>
      </w:tblGrid>
      <w:tr w:rsidR="00EE186B" w:rsidRPr="00CD318F" w14:paraId="6760A1A5" w14:textId="77777777" w:rsidTr="00AB7B64">
        <w:tc>
          <w:tcPr>
            <w:tcW w:w="9468" w:type="dxa"/>
            <w:gridSpan w:val="2"/>
            <w:shd w:val="clear" w:color="auto" w:fill="CCCCCC"/>
          </w:tcPr>
          <w:p w14:paraId="755C0CB6" w14:textId="77777777" w:rsidR="00EE186B" w:rsidRPr="00EE186B" w:rsidRDefault="00EE186B" w:rsidP="00AB7B64">
            <w:pPr>
              <w:pStyle w:val="Default"/>
              <w:rPr>
                <w:sz w:val="20"/>
              </w:rPr>
            </w:pPr>
            <w:r>
              <w:rPr>
                <w:b/>
                <w:bCs/>
                <w:sz w:val="20"/>
                <w:szCs w:val="20"/>
              </w:rPr>
              <w:t xml:space="preserve">Project </w:t>
            </w:r>
            <w:r>
              <w:rPr>
                <w:rFonts w:hint="eastAsia"/>
                <w:b/>
                <w:bCs/>
                <w:sz w:val="20"/>
                <w:szCs w:val="20"/>
              </w:rPr>
              <w:t xml:space="preserve">                               </w:t>
            </w:r>
            <w:r>
              <w:rPr>
                <w:b/>
                <w:bCs/>
                <w:sz w:val="20"/>
                <w:szCs w:val="20"/>
              </w:rPr>
              <w:t xml:space="preserve">Audio Branding OE </w:t>
            </w:r>
          </w:p>
        </w:tc>
      </w:tr>
      <w:tr w:rsidR="00EE186B" w:rsidRPr="00CD318F" w14:paraId="3A547929" w14:textId="77777777" w:rsidTr="00AB7B64">
        <w:tc>
          <w:tcPr>
            <w:tcW w:w="2520" w:type="dxa"/>
            <w:shd w:val="clear" w:color="auto" w:fill="CCCCCC"/>
          </w:tcPr>
          <w:p w14:paraId="012616C7" w14:textId="77777777" w:rsidR="00EE186B" w:rsidRPr="00CD318F" w:rsidRDefault="00EE186B" w:rsidP="00AB7B64">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2D448FFC" w14:textId="77777777" w:rsidR="00EE186B" w:rsidRPr="00EE186B" w:rsidRDefault="002B178A" w:rsidP="00AB7B64">
            <w:pPr>
              <w:pStyle w:val="Default"/>
              <w:jc w:val="both"/>
              <w:rPr>
                <w:sz w:val="20"/>
              </w:rPr>
            </w:pPr>
            <w:r>
              <w:rPr>
                <w:b/>
                <w:bCs/>
                <w:sz w:val="20"/>
                <w:szCs w:val="20"/>
              </w:rPr>
              <w:t>July</w:t>
            </w:r>
            <w:r w:rsidR="00EE186B">
              <w:rPr>
                <w:b/>
                <w:bCs/>
                <w:sz w:val="20"/>
                <w:szCs w:val="20"/>
              </w:rPr>
              <w:t xml:space="preserve"> 2015 </w:t>
            </w:r>
          </w:p>
        </w:tc>
      </w:tr>
      <w:tr w:rsidR="00EE186B" w:rsidRPr="00CD318F" w14:paraId="510854F5" w14:textId="77777777" w:rsidTr="00AB7B64">
        <w:tc>
          <w:tcPr>
            <w:tcW w:w="2520" w:type="dxa"/>
            <w:shd w:val="clear" w:color="auto" w:fill="CCCCCC"/>
          </w:tcPr>
          <w:p w14:paraId="55B8EB3A" w14:textId="77777777" w:rsidR="00EE186B" w:rsidRPr="00CD318F" w:rsidRDefault="00EE186B" w:rsidP="00AB7B64">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3225039C" w14:textId="77777777" w:rsidR="00EE186B" w:rsidRPr="00CD318F" w:rsidRDefault="00EE186B" w:rsidP="00AB7B64">
            <w:pPr>
              <w:jc w:val="both"/>
              <w:rPr>
                <w:rFonts w:ascii="Arial" w:eastAsia="SimSun" w:hAnsi="Arial" w:cs="Arial"/>
                <w:b/>
                <w:szCs w:val="22"/>
                <w:lang w:eastAsia="zh-CN"/>
              </w:rPr>
            </w:pPr>
            <w:r>
              <w:rPr>
                <w:rFonts w:ascii="Arial" w:eastAsia="SimSun" w:hAnsi="Arial" w:cs="Arial" w:hint="eastAsia"/>
                <w:b/>
                <w:szCs w:val="22"/>
                <w:lang w:eastAsia="zh-CN"/>
              </w:rPr>
              <w:t>Remote</w:t>
            </w:r>
          </w:p>
        </w:tc>
      </w:tr>
    </w:tbl>
    <w:p w14:paraId="47B01A50" w14:textId="77777777" w:rsidR="00EE186B" w:rsidRDefault="00EE186B" w:rsidP="00954824">
      <w:pPr>
        <w:jc w:val="both"/>
        <w:rPr>
          <w:rFonts w:ascii="Arial" w:hAnsi="Arial" w:cs="Arial"/>
          <w:b/>
          <w:szCs w:val="22"/>
          <w:lang w:eastAsia="zh-CN"/>
        </w:rPr>
      </w:pPr>
    </w:p>
    <w:p w14:paraId="49EE4AB3" w14:textId="77777777" w:rsidR="002B178A" w:rsidRPr="002B178A" w:rsidRDefault="002B178A" w:rsidP="002B178A">
      <w:pPr>
        <w:jc w:val="both"/>
        <w:rPr>
          <w:rFonts w:ascii="Arial" w:hAnsi="Arial" w:cs="Arial"/>
          <w:b/>
          <w:szCs w:val="22"/>
          <w:lang w:eastAsia="zh-CN"/>
        </w:rPr>
      </w:pPr>
      <w:r w:rsidRPr="002B178A">
        <w:rPr>
          <w:rFonts w:ascii="Arial" w:hAnsi="Arial" w:cs="Arial"/>
          <w:b/>
          <w:szCs w:val="22"/>
          <w:lang w:eastAsia="zh-CN"/>
        </w:rPr>
        <w:t xml:space="preserve">Project </w:t>
      </w:r>
      <w:r>
        <w:rPr>
          <w:rFonts w:ascii="Arial" w:hAnsi="Arial" w:cs="Arial" w:hint="eastAsia"/>
          <w:b/>
          <w:szCs w:val="22"/>
          <w:lang w:eastAsia="zh-CN"/>
        </w:rPr>
        <w:t>II</w:t>
      </w:r>
    </w:p>
    <w:p w14:paraId="55B4947C" w14:textId="77777777" w:rsidR="00EE186B" w:rsidRDefault="002B178A" w:rsidP="00954824">
      <w:pPr>
        <w:jc w:val="both"/>
        <w:rPr>
          <w:rFonts w:ascii="Arial" w:hAnsi="Arial" w:cs="Arial"/>
          <w:b/>
          <w:szCs w:val="22"/>
          <w:lang w:eastAsia="zh-CN"/>
        </w:rPr>
      </w:pPr>
      <w:r w:rsidRPr="002B178A">
        <w:rPr>
          <w:rFonts w:ascii="Arial" w:hAnsi="Arial" w:cs="Arial"/>
          <w:szCs w:val="22"/>
          <w:lang w:eastAsia="zh-CN"/>
        </w:rPr>
        <w:t>This project was for translation of survey document from Mandarin (Chinese) - English for around 26,000</w:t>
      </w:r>
      <w:r w:rsidRPr="002B178A">
        <w:rPr>
          <w:rFonts w:ascii="Arial" w:hAnsi="Arial" w:cs="Arial" w:hint="eastAsia"/>
          <w:szCs w:val="22"/>
          <w:lang w:eastAsia="zh-CN"/>
        </w:rPr>
        <w:t xml:space="preserve"> </w:t>
      </w:r>
      <w:r w:rsidRPr="002B178A">
        <w:rPr>
          <w:rFonts w:ascii="Arial" w:hAnsi="Arial" w:cs="Arial"/>
          <w:szCs w:val="22"/>
          <w:lang w:eastAsia="zh-CN"/>
        </w:rPr>
        <w:t>words.</w:t>
      </w:r>
    </w:p>
    <w:p w14:paraId="0BB142A0" w14:textId="77777777" w:rsidR="00EE186B" w:rsidRDefault="00EE186B" w:rsidP="00954824">
      <w:pPr>
        <w:jc w:val="both"/>
        <w:rPr>
          <w:rFonts w:ascii="Arial" w:hAnsi="Arial" w:cs="Arial"/>
          <w:b/>
          <w:szCs w:val="22"/>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6"/>
        <w:gridCol w:w="6766"/>
      </w:tblGrid>
      <w:tr w:rsidR="00EE186B" w:rsidRPr="00CD318F" w14:paraId="32A6F525" w14:textId="77777777" w:rsidTr="00AB7B64">
        <w:tc>
          <w:tcPr>
            <w:tcW w:w="9468" w:type="dxa"/>
            <w:gridSpan w:val="2"/>
            <w:shd w:val="clear" w:color="auto" w:fill="CCCCCC"/>
          </w:tcPr>
          <w:p w14:paraId="2A55A4FB" w14:textId="77777777" w:rsidR="00EE186B" w:rsidRPr="00EE186B" w:rsidRDefault="00EE186B" w:rsidP="00EE186B">
            <w:pPr>
              <w:pStyle w:val="Default"/>
              <w:rPr>
                <w:sz w:val="20"/>
              </w:rPr>
            </w:pPr>
            <w:r>
              <w:rPr>
                <w:b/>
                <w:bCs/>
                <w:sz w:val="20"/>
                <w:szCs w:val="20"/>
              </w:rPr>
              <w:t>Project</w:t>
            </w:r>
            <w:r>
              <w:rPr>
                <w:rFonts w:hint="eastAsia"/>
                <w:b/>
                <w:bCs/>
                <w:sz w:val="20"/>
                <w:szCs w:val="20"/>
              </w:rPr>
              <w:t xml:space="preserve">                               </w:t>
            </w:r>
            <w:r>
              <w:rPr>
                <w:b/>
                <w:bCs/>
                <w:sz w:val="20"/>
                <w:szCs w:val="20"/>
              </w:rPr>
              <w:t xml:space="preserve"> Remy Diamonds Pvt. Ltd</w:t>
            </w:r>
          </w:p>
        </w:tc>
      </w:tr>
      <w:tr w:rsidR="00EE186B" w:rsidRPr="00CD318F" w14:paraId="6EF3A782" w14:textId="77777777" w:rsidTr="00AB7B64">
        <w:tc>
          <w:tcPr>
            <w:tcW w:w="2520" w:type="dxa"/>
            <w:shd w:val="clear" w:color="auto" w:fill="CCCCCC"/>
          </w:tcPr>
          <w:p w14:paraId="4A175C9D" w14:textId="77777777" w:rsidR="00EE186B" w:rsidRPr="00CD318F" w:rsidRDefault="00EE186B" w:rsidP="00AB7B64">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7D48DA82" w14:textId="77777777" w:rsidR="00EE186B" w:rsidRPr="00EE186B" w:rsidRDefault="00EE186B" w:rsidP="00EE186B">
            <w:pPr>
              <w:pStyle w:val="Default"/>
              <w:jc w:val="both"/>
              <w:rPr>
                <w:sz w:val="20"/>
              </w:rPr>
            </w:pPr>
            <w:r>
              <w:rPr>
                <w:b/>
                <w:bCs/>
                <w:sz w:val="20"/>
                <w:szCs w:val="20"/>
              </w:rPr>
              <w:t xml:space="preserve">Sept 2014 - Jan 2015 </w:t>
            </w:r>
          </w:p>
        </w:tc>
      </w:tr>
      <w:tr w:rsidR="00EE186B" w:rsidRPr="00CD318F" w14:paraId="758DAE99" w14:textId="77777777" w:rsidTr="00AB7B64">
        <w:tc>
          <w:tcPr>
            <w:tcW w:w="2520" w:type="dxa"/>
            <w:shd w:val="clear" w:color="auto" w:fill="CCCCCC"/>
          </w:tcPr>
          <w:p w14:paraId="146E10DA" w14:textId="77777777" w:rsidR="00EE186B" w:rsidRPr="00CD318F" w:rsidRDefault="00EE186B" w:rsidP="00AB7B64">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5D8940F4" w14:textId="77777777" w:rsidR="00EE186B" w:rsidRPr="00CD318F" w:rsidRDefault="00EE186B" w:rsidP="00AB7B64">
            <w:pPr>
              <w:jc w:val="both"/>
              <w:rPr>
                <w:rFonts w:ascii="Arial" w:eastAsia="SimSun" w:hAnsi="Arial" w:cs="Arial"/>
                <w:b/>
                <w:szCs w:val="22"/>
                <w:lang w:eastAsia="zh-CN"/>
              </w:rPr>
            </w:pPr>
            <w:r>
              <w:rPr>
                <w:rFonts w:ascii="Arial" w:eastAsia="SimSun" w:hAnsi="Arial" w:cs="Arial" w:hint="eastAsia"/>
                <w:b/>
                <w:szCs w:val="22"/>
                <w:lang w:eastAsia="zh-CN"/>
              </w:rPr>
              <w:t>Remote</w:t>
            </w:r>
          </w:p>
        </w:tc>
      </w:tr>
    </w:tbl>
    <w:p w14:paraId="57701B3E" w14:textId="77777777" w:rsidR="00EE186B" w:rsidRDefault="00EE186B" w:rsidP="00EE186B">
      <w:pPr>
        <w:jc w:val="both"/>
        <w:rPr>
          <w:rFonts w:ascii="Arial" w:hAnsi="Arial" w:cs="Arial"/>
          <w:b/>
        </w:rPr>
      </w:pPr>
    </w:p>
    <w:p w14:paraId="02D1F683" w14:textId="77777777" w:rsidR="00EE186B" w:rsidRPr="002D0D80" w:rsidRDefault="00EE186B" w:rsidP="00EE186B">
      <w:pPr>
        <w:jc w:val="both"/>
        <w:rPr>
          <w:rFonts w:ascii="Arial" w:hAnsi="Arial" w:cs="Arial"/>
          <w:b/>
          <w:lang w:eastAsia="zh-CN"/>
        </w:rPr>
      </w:pPr>
      <w:r>
        <w:rPr>
          <w:rFonts w:ascii="Arial" w:hAnsi="Arial" w:cs="Arial"/>
          <w:b/>
        </w:rPr>
        <w:t>Project I</w:t>
      </w:r>
      <w:r w:rsidR="002B178A">
        <w:rPr>
          <w:rFonts w:ascii="Arial" w:hAnsi="Arial" w:cs="Arial" w:hint="eastAsia"/>
          <w:b/>
          <w:lang w:eastAsia="zh-CN"/>
        </w:rPr>
        <w:t>II</w:t>
      </w:r>
    </w:p>
    <w:p w14:paraId="4BEAC306" w14:textId="77777777" w:rsidR="00EE186B" w:rsidRPr="002D0D80" w:rsidRDefault="00EE186B" w:rsidP="00EE186B">
      <w:pPr>
        <w:jc w:val="both"/>
        <w:rPr>
          <w:rFonts w:ascii="Arial" w:hAnsi="Arial" w:cs="Arial"/>
          <w:b/>
        </w:rPr>
      </w:pPr>
    </w:p>
    <w:p w14:paraId="0848A94F" w14:textId="77777777" w:rsidR="00EE186B" w:rsidRPr="00EE186B" w:rsidRDefault="00EE186B" w:rsidP="00EE186B">
      <w:pPr>
        <w:jc w:val="both"/>
        <w:rPr>
          <w:rFonts w:ascii="Arial" w:hAnsi="Arial"/>
        </w:rPr>
      </w:pPr>
      <w:r w:rsidRPr="00EE186B">
        <w:rPr>
          <w:rFonts w:ascii="Arial" w:hAnsi="Arial"/>
        </w:rPr>
        <w:t>This project was for translation brochures, invitation and other documents for their business expansion in</w:t>
      </w:r>
    </w:p>
    <w:p w14:paraId="6693E3EF" w14:textId="77777777" w:rsidR="00EE186B" w:rsidRDefault="00EE186B" w:rsidP="00EE186B">
      <w:pPr>
        <w:jc w:val="both"/>
        <w:rPr>
          <w:rFonts w:ascii="Arial" w:hAnsi="Arial"/>
          <w:lang w:eastAsia="zh-CN"/>
        </w:rPr>
      </w:pPr>
      <w:r w:rsidRPr="00EE186B">
        <w:rPr>
          <w:rFonts w:ascii="Arial" w:hAnsi="Arial"/>
        </w:rPr>
        <w:t>Hong Kong from English to Mandarin (Chinese).</w:t>
      </w:r>
    </w:p>
    <w:p w14:paraId="529C366B" w14:textId="77777777" w:rsidR="00954824" w:rsidRPr="002D0D80" w:rsidRDefault="00954824" w:rsidP="004A4E07">
      <w:pPr>
        <w:ind w:left="360"/>
        <w:jc w:val="both"/>
        <w:rPr>
          <w:rFonts w:ascii="Arial" w:hAnsi="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6"/>
        <w:gridCol w:w="6766"/>
      </w:tblGrid>
      <w:tr w:rsidR="008B22F9" w:rsidRPr="00CD318F" w14:paraId="394C1111" w14:textId="77777777" w:rsidTr="00362DBF">
        <w:tc>
          <w:tcPr>
            <w:tcW w:w="9468" w:type="dxa"/>
            <w:gridSpan w:val="2"/>
            <w:shd w:val="clear" w:color="auto" w:fill="CCCCCC"/>
          </w:tcPr>
          <w:p w14:paraId="4DE0849B" w14:textId="77777777" w:rsidR="008B22F9" w:rsidRPr="00CD318F" w:rsidRDefault="00AB531C" w:rsidP="00AB531C">
            <w:pPr>
              <w:autoSpaceDE w:val="0"/>
              <w:autoSpaceDN w:val="0"/>
              <w:adjustRightInd w:val="0"/>
              <w:rPr>
                <w:rFonts w:ascii="Arial" w:eastAsia="SimSun" w:hAnsi="Arial" w:cs="Arial"/>
                <w:b/>
                <w:szCs w:val="22"/>
              </w:rPr>
            </w:pPr>
            <w:r>
              <w:rPr>
                <w:rFonts w:ascii="Arial" w:eastAsia="SimSun" w:hAnsi="Arial" w:cs="Arial"/>
                <w:b/>
                <w:szCs w:val="22"/>
              </w:rPr>
              <w:lastRenderedPageBreak/>
              <w:t xml:space="preserve">Project                                 </w:t>
            </w:r>
            <w:r w:rsidRPr="00AB531C">
              <w:rPr>
                <w:rFonts w:ascii="Arial" w:eastAsia="SimSun" w:hAnsi="Arial" w:cs="Arial"/>
                <w:b/>
                <w:szCs w:val="22"/>
              </w:rPr>
              <w:t>DELL survey document</w:t>
            </w:r>
          </w:p>
        </w:tc>
      </w:tr>
      <w:tr w:rsidR="008B22F9" w:rsidRPr="00CD318F" w14:paraId="62D25C78" w14:textId="77777777" w:rsidTr="00362DBF">
        <w:tc>
          <w:tcPr>
            <w:tcW w:w="2520" w:type="dxa"/>
            <w:shd w:val="clear" w:color="auto" w:fill="CCCCCC"/>
          </w:tcPr>
          <w:p w14:paraId="36377C16" w14:textId="77777777" w:rsidR="008B22F9" w:rsidRPr="00CD318F" w:rsidRDefault="008B22F9"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09A039B4" w14:textId="77777777" w:rsidR="008B22F9" w:rsidRPr="00CD318F" w:rsidRDefault="0064369A" w:rsidP="008B22F9">
            <w:pPr>
              <w:jc w:val="both"/>
              <w:rPr>
                <w:rFonts w:ascii="Arial" w:eastAsia="SimSun" w:hAnsi="Arial" w:cs="Arial"/>
                <w:b/>
                <w:szCs w:val="22"/>
              </w:rPr>
            </w:pPr>
            <w:r>
              <w:rPr>
                <w:rFonts w:ascii="Arial" w:eastAsia="SimSun" w:hAnsi="Arial" w:cs="Arial"/>
                <w:b/>
                <w:szCs w:val="22"/>
              </w:rPr>
              <w:t>March</w:t>
            </w:r>
            <w:r w:rsidR="008B22F9" w:rsidRPr="00CD318F">
              <w:rPr>
                <w:rFonts w:ascii="Arial" w:eastAsia="SimSun" w:hAnsi="Arial" w:cs="Arial"/>
                <w:b/>
                <w:szCs w:val="22"/>
              </w:rPr>
              <w:t xml:space="preserve"> 20</w:t>
            </w:r>
            <w:r w:rsidR="008B22F9">
              <w:rPr>
                <w:rFonts w:ascii="Arial" w:eastAsia="SimSun" w:hAnsi="Arial" w:cs="Arial"/>
                <w:b/>
                <w:szCs w:val="22"/>
              </w:rPr>
              <w:t>13</w:t>
            </w:r>
          </w:p>
        </w:tc>
      </w:tr>
      <w:tr w:rsidR="008B22F9" w:rsidRPr="00CD318F" w14:paraId="45420656" w14:textId="77777777" w:rsidTr="00362DBF">
        <w:tc>
          <w:tcPr>
            <w:tcW w:w="2520" w:type="dxa"/>
            <w:shd w:val="clear" w:color="auto" w:fill="CCCCCC"/>
          </w:tcPr>
          <w:p w14:paraId="3B325CA2" w14:textId="77777777" w:rsidR="008B22F9" w:rsidRPr="00CD318F" w:rsidRDefault="008B22F9"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1618820E" w14:textId="77777777" w:rsidR="008B22F9" w:rsidRPr="00CD318F" w:rsidRDefault="008B22F9" w:rsidP="00362DBF">
            <w:pPr>
              <w:jc w:val="both"/>
              <w:rPr>
                <w:rFonts w:ascii="Arial" w:eastAsia="SimSun" w:hAnsi="Arial" w:cs="Arial"/>
                <w:b/>
                <w:szCs w:val="22"/>
              </w:rPr>
            </w:pPr>
            <w:r w:rsidRPr="00CD318F">
              <w:rPr>
                <w:rFonts w:ascii="Arial" w:eastAsia="SimSun" w:hAnsi="Arial" w:cs="Arial"/>
                <w:b/>
                <w:szCs w:val="22"/>
              </w:rPr>
              <w:t>NA</w:t>
            </w:r>
          </w:p>
        </w:tc>
      </w:tr>
    </w:tbl>
    <w:p w14:paraId="10F9F460" w14:textId="77777777" w:rsidR="008B22F9" w:rsidRDefault="00272548" w:rsidP="008B22F9">
      <w:pPr>
        <w:jc w:val="both"/>
        <w:rPr>
          <w:rFonts w:ascii="Arial" w:hAnsi="Arial" w:cs="Arial"/>
          <w:b/>
        </w:rPr>
      </w:pPr>
      <w:r>
        <w:rPr>
          <w:rFonts w:ascii="Arial" w:hAnsi="Arial" w:cs="Arial"/>
          <w:b/>
          <w:noProof/>
        </w:rPr>
        <mc:AlternateContent>
          <mc:Choice Requires="wps">
            <w:drawing>
              <wp:anchor distT="0" distB="0" distL="114300" distR="114300" simplePos="0" relativeHeight="251666432" behindDoc="0" locked="0" layoutInCell="1" allowOverlap="1" wp14:anchorId="490D53B1" wp14:editId="1F50892A">
                <wp:simplePos x="0" y="0"/>
                <wp:positionH relativeFrom="column">
                  <wp:posOffset>-914400</wp:posOffset>
                </wp:positionH>
                <wp:positionV relativeFrom="paragraph">
                  <wp:posOffset>-635000</wp:posOffset>
                </wp:positionV>
                <wp:extent cx="8143875" cy="9525"/>
                <wp:effectExtent l="0" t="0" r="28575" b="28575"/>
                <wp:wrapNone/>
                <wp:docPr id="8" name="Straight Connector 8"/>
                <wp:cNvGraphicFramePr/>
                <a:graphic xmlns:a="http://schemas.openxmlformats.org/drawingml/2006/main">
                  <a:graphicData uri="http://schemas.microsoft.com/office/word/2010/wordprocessingShape">
                    <wps:wsp>
                      <wps:cNvCnPr/>
                      <wps:spPr>
                        <a:xfrm flipV="1">
                          <a:off x="0" y="0"/>
                          <a:ext cx="81438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D2E446" id="Straight Connector 8"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in,-50pt" to="569.25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" strokecolor="black [3040]"/>
            </w:pict>
          </mc:Fallback>
        </mc:AlternateContent>
      </w:r>
    </w:p>
    <w:p w14:paraId="6020C643" w14:textId="77777777" w:rsidR="008B22F9" w:rsidRPr="002D0D80" w:rsidRDefault="00954824" w:rsidP="008B22F9">
      <w:pPr>
        <w:jc w:val="both"/>
        <w:rPr>
          <w:rFonts w:ascii="Arial" w:hAnsi="Arial" w:cs="Arial"/>
          <w:b/>
          <w:lang w:eastAsia="zh-CN"/>
        </w:rPr>
      </w:pPr>
      <w:r>
        <w:rPr>
          <w:rFonts w:ascii="Arial" w:hAnsi="Arial" w:cs="Arial"/>
          <w:b/>
        </w:rPr>
        <w:t>Project I</w:t>
      </w:r>
      <w:r w:rsidR="002B178A">
        <w:rPr>
          <w:rFonts w:ascii="Arial" w:hAnsi="Arial" w:cs="Arial" w:hint="eastAsia"/>
          <w:b/>
          <w:lang w:eastAsia="zh-CN"/>
        </w:rPr>
        <w:t>V</w:t>
      </w:r>
    </w:p>
    <w:p w14:paraId="6462EBCD" w14:textId="77777777" w:rsidR="008B22F9" w:rsidRPr="002D0D80" w:rsidRDefault="008B22F9" w:rsidP="008B22F9">
      <w:pPr>
        <w:jc w:val="both"/>
        <w:rPr>
          <w:rFonts w:ascii="Arial" w:hAnsi="Arial" w:cs="Arial"/>
          <w:b/>
        </w:rPr>
      </w:pPr>
    </w:p>
    <w:p w14:paraId="41FD1427" w14:textId="77777777" w:rsidR="004456A0" w:rsidRPr="004456A0" w:rsidRDefault="004456A0" w:rsidP="00EE186B">
      <w:pPr>
        <w:jc w:val="both"/>
        <w:rPr>
          <w:rFonts w:ascii="Arial" w:hAnsi="Arial"/>
        </w:rPr>
      </w:pPr>
      <w:r w:rsidRPr="004456A0">
        <w:rPr>
          <w:rFonts w:ascii="Arial" w:hAnsi="Arial"/>
        </w:rPr>
        <w:t>This project was for translation of Survey document of DELL computer launched newly from Mandarin</w:t>
      </w:r>
    </w:p>
    <w:p w14:paraId="24FAFF9A" w14:textId="77777777" w:rsidR="004456A0" w:rsidRPr="004456A0" w:rsidRDefault="004456A0" w:rsidP="00EE186B">
      <w:pPr>
        <w:jc w:val="both"/>
        <w:rPr>
          <w:rFonts w:ascii="Arial" w:hAnsi="Arial"/>
        </w:rPr>
      </w:pPr>
      <w:r w:rsidRPr="004456A0">
        <w:rPr>
          <w:rFonts w:ascii="Arial" w:hAnsi="Arial"/>
        </w:rPr>
        <w:t>(Chinese)- English and was around of 10,000 words.</w:t>
      </w:r>
    </w:p>
    <w:p w14:paraId="4C2C6BD8" w14:textId="77777777" w:rsidR="00DB55BF" w:rsidRDefault="00DB55BF" w:rsidP="004A4E07">
      <w:pPr>
        <w:ind w:left="360"/>
        <w:jc w:val="both"/>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7"/>
        <w:gridCol w:w="6765"/>
      </w:tblGrid>
      <w:tr w:rsidR="004456A0" w:rsidRPr="00CD318F" w14:paraId="2113B398" w14:textId="77777777" w:rsidTr="00362DBF">
        <w:tc>
          <w:tcPr>
            <w:tcW w:w="9468" w:type="dxa"/>
            <w:gridSpan w:val="2"/>
            <w:shd w:val="clear" w:color="auto" w:fill="CCCCCC"/>
          </w:tcPr>
          <w:p w14:paraId="5F322073" w14:textId="77777777" w:rsidR="004456A0" w:rsidRPr="00CD318F" w:rsidRDefault="00AB531C" w:rsidP="00362DBF">
            <w:pPr>
              <w:jc w:val="both"/>
              <w:rPr>
                <w:rFonts w:ascii="Arial" w:eastAsia="SimSun" w:hAnsi="Arial" w:cs="Arial"/>
                <w:b/>
                <w:szCs w:val="22"/>
              </w:rPr>
            </w:pPr>
            <w:r>
              <w:rPr>
                <w:rFonts w:ascii="Arial" w:eastAsia="SimSun" w:hAnsi="Arial" w:cs="Arial"/>
                <w:b/>
                <w:szCs w:val="22"/>
              </w:rPr>
              <w:t>Project                               Automobiles</w:t>
            </w:r>
          </w:p>
        </w:tc>
      </w:tr>
      <w:tr w:rsidR="004456A0" w:rsidRPr="00CD318F" w14:paraId="21A0C237" w14:textId="77777777" w:rsidTr="00362DBF">
        <w:tc>
          <w:tcPr>
            <w:tcW w:w="2520" w:type="dxa"/>
            <w:shd w:val="clear" w:color="auto" w:fill="CCCCCC"/>
          </w:tcPr>
          <w:p w14:paraId="0BDDA391"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50D8A0E1" w14:textId="77777777" w:rsidR="004456A0" w:rsidRPr="00CD318F" w:rsidRDefault="004456A0" w:rsidP="00362DBF">
            <w:pPr>
              <w:jc w:val="both"/>
              <w:rPr>
                <w:rFonts w:ascii="Arial" w:eastAsia="SimSun" w:hAnsi="Arial" w:cs="Arial"/>
                <w:b/>
                <w:szCs w:val="22"/>
              </w:rPr>
            </w:pPr>
            <w:r>
              <w:rPr>
                <w:rFonts w:ascii="Arial" w:eastAsia="SimSun" w:hAnsi="Arial" w:cs="Arial"/>
                <w:b/>
                <w:szCs w:val="22"/>
              </w:rPr>
              <w:t>Feb</w:t>
            </w:r>
            <w:r w:rsidRPr="00CD318F">
              <w:rPr>
                <w:rFonts w:ascii="Arial" w:eastAsia="SimSun" w:hAnsi="Arial" w:cs="Arial"/>
                <w:b/>
                <w:szCs w:val="22"/>
              </w:rPr>
              <w:t xml:space="preserve"> 20</w:t>
            </w:r>
            <w:r>
              <w:rPr>
                <w:rFonts w:ascii="Arial" w:eastAsia="SimSun" w:hAnsi="Arial" w:cs="Arial"/>
                <w:b/>
                <w:szCs w:val="22"/>
              </w:rPr>
              <w:t>13</w:t>
            </w:r>
          </w:p>
        </w:tc>
      </w:tr>
      <w:tr w:rsidR="004456A0" w:rsidRPr="00CD318F" w14:paraId="3235E082" w14:textId="77777777" w:rsidTr="00362DBF">
        <w:tc>
          <w:tcPr>
            <w:tcW w:w="2520" w:type="dxa"/>
            <w:shd w:val="clear" w:color="auto" w:fill="CCCCCC"/>
          </w:tcPr>
          <w:p w14:paraId="2F476FBA"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629611CD"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NA</w:t>
            </w:r>
          </w:p>
        </w:tc>
      </w:tr>
    </w:tbl>
    <w:p w14:paraId="57F29871" w14:textId="77777777" w:rsidR="004456A0" w:rsidRDefault="004456A0" w:rsidP="004456A0">
      <w:pPr>
        <w:jc w:val="both"/>
        <w:rPr>
          <w:rFonts w:ascii="Arial" w:hAnsi="Arial" w:cs="Arial"/>
          <w:b/>
        </w:rPr>
      </w:pPr>
    </w:p>
    <w:p w14:paraId="10CF1041" w14:textId="77777777" w:rsidR="004456A0" w:rsidRPr="002D0D80" w:rsidRDefault="002B178A" w:rsidP="004456A0">
      <w:pPr>
        <w:jc w:val="both"/>
        <w:rPr>
          <w:rFonts w:ascii="Arial" w:hAnsi="Arial" w:cs="Arial"/>
          <w:b/>
          <w:lang w:eastAsia="zh-CN"/>
        </w:rPr>
      </w:pPr>
      <w:r>
        <w:rPr>
          <w:rFonts w:ascii="Arial" w:hAnsi="Arial" w:cs="Arial"/>
          <w:b/>
        </w:rPr>
        <w:t xml:space="preserve">Project </w:t>
      </w:r>
      <w:r>
        <w:rPr>
          <w:rFonts w:ascii="Arial" w:hAnsi="Arial" w:cs="Arial" w:hint="eastAsia"/>
          <w:b/>
          <w:lang w:eastAsia="zh-CN"/>
        </w:rPr>
        <w:t>V</w:t>
      </w:r>
    </w:p>
    <w:p w14:paraId="72AF41FC" w14:textId="77777777" w:rsidR="004456A0" w:rsidRPr="002D0D80" w:rsidRDefault="004456A0" w:rsidP="004456A0">
      <w:pPr>
        <w:jc w:val="both"/>
        <w:rPr>
          <w:rFonts w:ascii="Arial" w:hAnsi="Arial" w:cs="Arial"/>
          <w:b/>
        </w:rPr>
      </w:pPr>
    </w:p>
    <w:p w14:paraId="48835F7A" w14:textId="77777777" w:rsidR="004456A0" w:rsidRPr="004456A0" w:rsidRDefault="004456A0" w:rsidP="004456A0">
      <w:pPr>
        <w:autoSpaceDE w:val="0"/>
        <w:autoSpaceDN w:val="0"/>
        <w:adjustRightInd w:val="0"/>
        <w:rPr>
          <w:rFonts w:ascii="Arial" w:hAnsi="Arial"/>
        </w:rPr>
      </w:pPr>
      <w:r w:rsidRPr="004456A0">
        <w:rPr>
          <w:rFonts w:ascii="Arial" w:hAnsi="Arial"/>
        </w:rPr>
        <w:t>This project was for translation of Automobile Engineering technical manual from Mandarin (Chinese)-</w:t>
      </w:r>
    </w:p>
    <w:p w14:paraId="72F299C4" w14:textId="77777777" w:rsidR="004456A0" w:rsidRPr="004456A0" w:rsidRDefault="004456A0" w:rsidP="004456A0">
      <w:pPr>
        <w:autoSpaceDE w:val="0"/>
        <w:autoSpaceDN w:val="0"/>
        <w:adjustRightInd w:val="0"/>
        <w:rPr>
          <w:rFonts w:ascii="Arial" w:hAnsi="Arial"/>
        </w:rPr>
      </w:pPr>
      <w:r w:rsidRPr="004456A0">
        <w:rPr>
          <w:rFonts w:ascii="Arial" w:hAnsi="Arial"/>
        </w:rPr>
        <w:t>English for around 2000 words delivered in 2 days</w:t>
      </w:r>
      <w:r>
        <w:rPr>
          <w:rFonts w:ascii="Arial" w:hAnsi="Arial"/>
        </w:rPr>
        <w:t>.</w:t>
      </w:r>
    </w:p>
    <w:p w14:paraId="6001FB39" w14:textId="77777777" w:rsidR="008B22F9" w:rsidRDefault="008B22F9" w:rsidP="004A4E07">
      <w:pPr>
        <w:ind w:left="360"/>
        <w:jc w:val="both"/>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7"/>
        <w:gridCol w:w="6765"/>
      </w:tblGrid>
      <w:tr w:rsidR="004456A0" w:rsidRPr="00CD318F" w14:paraId="3D739E52" w14:textId="77777777" w:rsidTr="00362DBF">
        <w:tc>
          <w:tcPr>
            <w:tcW w:w="9468" w:type="dxa"/>
            <w:gridSpan w:val="2"/>
            <w:shd w:val="clear" w:color="auto" w:fill="CCCCCC"/>
          </w:tcPr>
          <w:p w14:paraId="470F9FD6" w14:textId="77777777" w:rsidR="004456A0" w:rsidRPr="00CD318F" w:rsidRDefault="00AB531C" w:rsidP="00362DBF">
            <w:pPr>
              <w:jc w:val="both"/>
              <w:rPr>
                <w:rFonts w:ascii="Arial" w:eastAsia="SimSun" w:hAnsi="Arial" w:cs="Arial"/>
                <w:b/>
                <w:szCs w:val="22"/>
              </w:rPr>
            </w:pPr>
            <w:r>
              <w:rPr>
                <w:rFonts w:ascii="Arial" w:eastAsia="SimSun" w:hAnsi="Arial" w:cs="Arial"/>
                <w:b/>
                <w:szCs w:val="22"/>
              </w:rPr>
              <w:t>Project                               Automobiles</w:t>
            </w:r>
          </w:p>
        </w:tc>
      </w:tr>
      <w:tr w:rsidR="004456A0" w:rsidRPr="00CD318F" w14:paraId="7EF31082" w14:textId="77777777" w:rsidTr="00362DBF">
        <w:tc>
          <w:tcPr>
            <w:tcW w:w="2520" w:type="dxa"/>
            <w:shd w:val="clear" w:color="auto" w:fill="CCCCCC"/>
          </w:tcPr>
          <w:p w14:paraId="178D97DE"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2E07DE97" w14:textId="77777777" w:rsidR="004456A0" w:rsidRPr="00CD318F" w:rsidRDefault="004456A0" w:rsidP="00362DBF">
            <w:pPr>
              <w:jc w:val="both"/>
              <w:rPr>
                <w:rFonts w:ascii="Arial" w:eastAsia="SimSun" w:hAnsi="Arial" w:cs="Arial"/>
                <w:b/>
                <w:szCs w:val="22"/>
              </w:rPr>
            </w:pPr>
            <w:r>
              <w:rPr>
                <w:rFonts w:ascii="Arial" w:eastAsia="SimSun" w:hAnsi="Arial" w:cs="Arial"/>
                <w:b/>
                <w:szCs w:val="22"/>
              </w:rPr>
              <w:t>Feb</w:t>
            </w:r>
            <w:r w:rsidRPr="00CD318F">
              <w:rPr>
                <w:rFonts w:ascii="Arial" w:eastAsia="SimSun" w:hAnsi="Arial" w:cs="Arial"/>
                <w:b/>
                <w:szCs w:val="22"/>
              </w:rPr>
              <w:t xml:space="preserve"> 20</w:t>
            </w:r>
            <w:r>
              <w:rPr>
                <w:rFonts w:ascii="Arial" w:eastAsia="SimSun" w:hAnsi="Arial" w:cs="Arial"/>
                <w:b/>
                <w:szCs w:val="22"/>
              </w:rPr>
              <w:t>13</w:t>
            </w:r>
          </w:p>
        </w:tc>
      </w:tr>
      <w:tr w:rsidR="004456A0" w:rsidRPr="00CD318F" w14:paraId="44D00305" w14:textId="77777777" w:rsidTr="00362DBF">
        <w:tc>
          <w:tcPr>
            <w:tcW w:w="2520" w:type="dxa"/>
            <w:shd w:val="clear" w:color="auto" w:fill="CCCCCC"/>
          </w:tcPr>
          <w:p w14:paraId="4DCD3A45"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55414A66"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NA</w:t>
            </w:r>
          </w:p>
        </w:tc>
      </w:tr>
    </w:tbl>
    <w:p w14:paraId="7B10BA18" w14:textId="77777777" w:rsidR="004456A0" w:rsidRDefault="004456A0" w:rsidP="004456A0">
      <w:pPr>
        <w:jc w:val="both"/>
        <w:rPr>
          <w:rFonts w:ascii="Arial" w:hAnsi="Arial" w:cs="Arial"/>
          <w:b/>
        </w:rPr>
      </w:pPr>
    </w:p>
    <w:p w14:paraId="4BC01E68" w14:textId="77777777" w:rsidR="004456A0" w:rsidRPr="002D0D80" w:rsidRDefault="002B178A" w:rsidP="004456A0">
      <w:pPr>
        <w:jc w:val="both"/>
        <w:rPr>
          <w:rFonts w:ascii="Arial" w:hAnsi="Arial" w:cs="Arial"/>
          <w:b/>
          <w:lang w:eastAsia="zh-CN"/>
        </w:rPr>
      </w:pPr>
      <w:r>
        <w:rPr>
          <w:rFonts w:ascii="Arial" w:hAnsi="Arial" w:cs="Arial"/>
          <w:b/>
        </w:rPr>
        <w:t xml:space="preserve">Project </w:t>
      </w:r>
      <w:r>
        <w:rPr>
          <w:rFonts w:ascii="Arial" w:hAnsi="Arial" w:cs="Arial" w:hint="eastAsia"/>
          <w:b/>
          <w:lang w:eastAsia="zh-CN"/>
        </w:rPr>
        <w:t>VI</w:t>
      </w:r>
    </w:p>
    <w:p w14:paraId="245B6701" w14:textId="77777777" w:rsidR="004456A0" w:rsidRPr="002D0D80" w:rsidRDefault="004456A0" w:rsidP="004456A0">
      <w:pPr>
        <w:jc w:val="both"/>
        <w:rPr>
          <w:rFonts w:ascii="Arial" w:hAnsi="Arial" w:cs="Arial"/>
          <w:b/>
        </w:rPr>
      </w:pPr>
    </w:p>
    <w:p w14:paraId="618B686E" w14:textId="77777777" w:rsidR="004456A0" w:rsidRPr="004456A0" w:rsidRDefault="004456A0" w:rsidP="004456A0">
      <w:pPr>
        <w:autoSpaceDE w:val="0"/>
        <w:autoSpaceDN w:val="0"/>
        <w:adjustRightInd w:val="0"/>
        <w:rPr>
          <w:rFonts w:ascii="Arial" w:hAnsi="Arial"/>
        </w:rPr>
      </w:pPr>
      <w:r w:rsidRPr="004456A0">
        <w:rPr>
          <w:rFonts w:ascii="Arial" w:hAnsi="Arial"/>
        </w:rPr>
        <w:t>This project was for translation of Automobile Engineering technical manual from Mandarin (Chinese)-</w:t>
      </w:r>
    </w:p>
    <w:p w14:paraId="3C322059" w14:textId="77777777" w:rsidR="004456A0" w:rsidRDefault="004456A0" w:rsidP="004456A0">
      <w:pPr>
        <w:autoSpaceDE w:val="0"/>
        <w:autoSpaceDN w:val="0"/>
        <w:adjustRightInd w:val="0"/>
        <w:rPr>
          <w:rFonts w:ascii="Arial" w:hAnsi="Arial"/>
        </w:rPr>
      </w:pPr>
      <w:r w:rsidRPr="004456A0">
        <w:rPr>
          <w:rFonts w:ascii="Arial" w:hAnsi="Arial"/>
        </w:rPr>
        <w:t xml:space="preserve">English for around </w:t>
      </w:r>
      <w:r>
        <w:rPr>
          <w:rFonts w:ascii="Arial" w:hAnsi="Arial"/>
        </w:rPr>
        <w:t>800 words delivered in 1</w:t>
      </w:r>
      <w:r w:rsidRPr="004456A0">
        <w:rPr>
          <w:rFonts w:ascii="Arial" w:hAnsi="Arial"/>
        </w:rPr>
        <w:t xml:space="preserve"> day</w:t>
      </w:r>
      <w:r>
        <w:rPr>
          <w:rFonts w:ascii="Arial" w:hAnsi="Arial"/>
        </w:rPr>
        <w:t>.</w:t>
      </w:r>
    </w:p>
    <w:p w14:paraId="6A0FCEBF" w14:textId="77777777" w:rsidR="004456A0" w:rsidRDefault="004456A0" w:rsidP="004456A0">
      <w:pPr>
        <w:autoSpaceDE w:val="0"/>
        <w:autoSpaceDN w:val="0"/>
        <w:adjustRightInd w:val="0"/>
        <w:rPr>
          <w:rFonts w:ascii="Arial" w:hAnsi="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7"/>
        <w:gridCol w:w="6765"/>
      </w:tblGrid>
      <w:tr w:rsidR="004456A0" w:rsidRPr="00CD318F" w14:paraId="46899F7F" w14:textId="77777777" w:rsidTr="00362DBF">
        <w:tc>
          <w:tcPr>
            <w:tcW w:w="9468" w:type="dxa"/>
            <w:gridSpan w:val="2"/>
            <w:shd w:val="clear" w:color="auto" w:fill="CCCCCC"/>
          </w:tcPr>
          <w:p w14:paraId="7B7B5C1C" w14:textId="77777777" w:rsidR="004456A0" w:rsidRPr="00CD318F" w:rsidRDefault="00BE4679" w:rsidP="00362DBF">
            <w:pPr>
              <w:jc w:val="both"/>
              <w:rPr>
                <w:rFonts w:ascii="Arial" w:eastAsia="SimSun" w:hAnsi="Arial" w:cs="Arial"/>
                <w:b/>
                <w:szCs w:val="22"/>
              </w:rPr>
            </w:pPr>
            <w:r>
              <w:rPr>
                <w:rFonts w:ascii="Arial" w:eastAsia="SimSun" w:hAnsi="Arial" w:cs="Arial"/>
                <w:b/>
                <w:szCs w:val="22"/>
              </w:rPr>
              <w:t xml:space="preserve">Project                               </w:t>
            </w:r>
            <w:r w:rsidRPr="007854E4">
              <w:rPr>
                <w:rFonts w:ascii="Arial" w:eastAsia="SimSun" w:hAnsi="Arial" w:cs="Arial"/>
                <w:b/>
                <w:szCs w:val="22"/>
              </w:rPr>
              <w:t>Mechanical</w:t>
            </w:r>
          </w:p>
        </w:tc>
      </w:tr>
      <w:tr w:rsidR="004456A0" w:rsidRPr="00CD318F" w14:paraId="51BDDA4C" w14:textId="77777777" w:rsidTr="00362DBF">
        <w:tc>
          <w:tcPr>
            <w:tcW w:w="2520" w:type="dxa"/>
            <w:shd w:val="clear" w:color="auto" w:fill="CCCCCC"/>
          </w:tcPr>
          <w:p w14:paraId="28B8B8C2"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5194BA59" w14:textId="77777777" w:rsidR="004456A0" w:rsidRPr="00CD318F" w:rsidRDefault="004456A0" w:rsidP="004456A0">
            <w:pPr>
              <w:jc w:val="both"/>
              <w:rPr>
                <w:rFonts w:ascii="Arial" w:eastAsia="SimSun" w:hAnsi="Arial" w:cs="Arial"/>
                <w:b/>
                <w:szCs w:val="22"/>
              </w:rPr>
            </w:pPr>
            <w:r>
              <w:rPr>
                <w:rFonts w:ascii="Arial" w:eastAsia="SimSun" w:hAnsi="Arial" w:cs="Arial"/>
                <w:b/>
                <w:szCs w:val="22"/>
              </w:rPr>
              <w:t>Feb</w:t>
            </w:r>
            <w:r w:rsidRPr="00CD318F">
              <w:rPr>
                <w:rFonts w:ascii="Arial" w:eastAsia="SimSun" w:hAnsi="Arial" w:cs="Arial"/>
                <w:b/>
                <w:szCs w:val="22"/>
              </w:rPr>
              <w:t xml:space="preserve"> 20</w:t>
            </w:r>
            <w:r>
              <w:rPr>
                <w:rFonts w:ascii="Arial" w:eastAsia="SimSun" w:hAnsi="Arial" w:cs="Arial"/>
                <w:b/>
                <w:szCs w:val="22"/>
              </w:rPr>
              <w:t>12</w:t>
            </w:r>
          </w:p>
        </w:tc>
      </w:tr>
      <w:tr w:rsidR="004456A0" w:rsidRPr="00CD318F" w14:paraId="6ED547D3" w14:textId="77777777" w:rsidTr="00362DBF">
        <w:tc>
          <w:tcPr>
            <w:tcW w:w="2520" w:type="dxa"/>
            <w:shd w:val="clear" w:color="auto" w:fill="CCCCCC"/>
          </w:tcPr>
          <w:p w14:paraId="7B6C7A03"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0B91AE38"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NA</w:t>
            </w:r>
          </w:p>
        </w:tc>
      </w:tr>
    </w:tbl>
    <w:p w14:paraId="07314D50" w14:textId="77777777" w:rsidR="004456A0" w:rsidRDefault="004456A0" w:rsidP="004456A0">
      <w:pPr>
        <w:jc w:val="both"/>
        <w:rPr>
          <w:rFonts w:ascii="Arial" w:hAnsi="Arial" w:cs="Arial"/>
          <w:b/>
        </w:rPr>
      </w:pPr>
    </w:p>
    <w:p w14:paraId="096F99A8" w14:textId="77777777" w:rsidR="004456A0" w:rsidRPr="002D0D80" w:rsidRDefault="002B178A" w:rsidP="004456A0">
      <w:pPr>
        <w:jc w:val="both"/>
        <w:rPr>
          <w:rFonts w:ascii="Arial" w:hAnsi="Arial" w:cs="Arial"/>
          <w:b/>
          <w:lang w:eastAsia="zh-CN"/>
        </w:rPr>
      </w:pPr>
      <w:r>
        <w:rPr>
          <w:rFonts w:ascii="Arial" w:hAnsi="Arial" w:cs="Arial"/>
          <w:b/>
        </w:rPr>
        <w:t>Project</w:t>
      </w:r>
      <w:r>
        <w:rPr>
          <w:rFonts w:ascii="Arial" w:hAnsi="Arial" w:cs="Arial" w:hint="eastAsia"/>
          <w:b/>
          <w:lang w:eastAsia="zh-CN"/>
        </w:rPr>
        <w:t xml:space="preserve"> VII</w:t>
      </w:r>
    </w:p>
    <w:p w14:paraId="19668039" w14:textId="77777777" w:rsidR="004456A0" w:rsidRPr="002D0D80" w:rsidRDefault="004456A0" w:rsidP="004456A0">
      <w:pPr>
        <w:jc w:val="both"/>
        <w:rPr>
          <w:rFonts w:ascii="Arial" w:hAnsi="Arial" w:cs="Arial"/>
          <w:b/>
        </w:rPr>
      </w:pPr>
    </w:p>
    <w:p w14:paraId="0C51DB69" w14:textId="77777777" w:rsidR="004456A0" w:rsidRDefault="004456A0" w:rsidP="004456A0">
      <w:pPr>
        <w:jc w:val="both"/>
        <w:rPr>
          <w:rFonts w:ascii="Arial" w:hAnsi="Arial" w:cs="Arial"/>
        </w:rPr>
      </w:pPr>
      <w:r w:rsidRPr="004456A0">
        <w:rPr>
          <w:rFonts w:ascii="Arial" w:hAnsi="Arial" w:cs="Arial"/>
        </w:rPr>
        <w:t>This project was for editing/proof reading of Mechanical domain from Mandarin (Chinese)- English delivered</w:t>
      </w:r>
      <w:r>
        <w:rPr>
          <w:rFonts w:ascii="Arial" w:hAnsi="Arial" w:cs="Arial"/>
        </w:rPr>
        <w:t xml:space="preserve"> </w:t>
      </w:r>
      <w:r w:rsidRPr="004456A0">
        <w:rPr>
          <w:rFonts w:ascii="Arial" w:hAnsi="Arial" w:cs="Arial"/>
        </w:rPr>
        <w:t xml:space="preserve">in 2 </w:t>
      </w:r>
      <w:r>
        <w:rPr>
          <w:rFonts w:ascii="Arial" w:hAnsi="Arial" w:cs="Arial"/>
        </w:rPr>
        <w:t>h</w:t>
      </w:r>
      <w:r w:rsidRPr="004456A0">
        <w:rPr>
          <w:rFonts w:ascii="Arial" w:hAnsi="Arial" w:cs="Arial"/>
        </w:rPr>
        <w:t>ours</w:t>
      </w:r>
      <w:r>
        <w:rPr>
          <w:rFonts w:ascii="Arial" w:hAnsi="Arial" w:cs="Arial"/>
        </w:rPr>
        <w:t>.</w:t>
      </w:r>
    </w:p>
    <w:p w14:paraId="3B5AF04F" w14:textId="77777777" w:rsidR="004456A0" w:rsidRPr="00BE4679" w:rsidRDefault="004456A0" w:rsidP="004456A0">
      <w:pPr>
        <w:jc w:val="both"/>
        <w:rPr>
          <w:rFonts w:ascii="Arial" w:eastAsia="SimSun" w:hAnsi="Arial" w:cs="Arial"/>
          <w:b/>
          <w:szCs w:val="22"/>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7"/>
        <w:gridCol w:w="6765"/>
      </w:tblGrid>
      <w:tr w:rsidR="004456A0" w:rsidRPr="00CD318F" w14:paraId="6B59D998" w14:textId="77777777" w:rsidTr="00362DBF">
        <w:tc>
          <w:tcPr>
            <w:tcW w:w="9468" w:type="dxa"/>
            <w:gridSpan w:val="2"/>
            <w:shd w:val="clear" w:color="auto" w:fill="CCCCCC"/>
          </w:tcPr>
          <w:p w14:paraId="2AC1E423" w14:textId="77777777" w:rsidR="004456A0" w:rsidRPr="00CD318F" w:rsidRDefault="00BE4679" w:rsidP="00BE4679">
            <w:pPr>
              <w:jc w:val="both"/>
              <w:rPr>
                <w:rFonts w:ascii="Arial" w:eastAsia="SimSun" w:hAnsi="Arial" w:cs="Arial"/>
                <w:b/>
                <w:szCs w:val="22"/>
              </w:rPr>
            </w:pPr>
            <w:r>
              <w:rPr>
                <w:rFonts w:ascii="Arial" w:eastAsia="SimSun" w:hAnsi="Arial" w:cs="Arial"/>
                <w:b/>
                <w:szCs w:val="22"/>
              </w:rPr>
              <w:t xml:space="preserve">Project                               </w:t>
            </w:r>
            <w:r w:rsidRPr="00BE4679">
              <w:rPr>
                <w:rFonts w:ascii="Arial" w:eastAsia="SimSun" w:hAnsi="Arial" w:cs="Arial"/>
                <w:b/>
                <w:szCs w:val="22"/>
              </w:rPr>
              <w:t>Audio Branding OE</w:t>
            </w:r>
          </w:p>
        </w:tc>
      </w:tr>
      <w:tr w:rsidR="004456A0" w:rsidRPr="00CD318F" w14:paraId="0E5F6706" w14:textId="77777777" w:rsidTr="00362DBF">
        <w:tc>
          <w:tcPr>
            <w:tcW w:w="2520" w:type="dxa"/>
            <w:shd w:val="clear" w:color="auto" w:fill="CCCCCC"/>
          </w:tcPr>
          <w:p w14:paraId="70FD95F9"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4B6F781A" w14:textId="77777777" w:rsidR="004456A0" w:rsidRPr="00CD318F" w:rsidRDefault="004456A0" w:rsidP="004456A0">
            <w:pPr>
              <w:jc w:val="both"/>
              <w:rPr>
                <w:rFonts w:ascii="Arial" w:eastAsia="SimSun" w:hAnsi="Arial" w:cs="Arial"/>
                <w:b/>
                <w:szCs w:val="22"/>
              </w:rPr>
            </w:pPr>
            <w:r>
              <w:rPr>
                <w:rFonts w:ascii="Arial" w:eastAsia="SimSun" w:hAnsi="Arial" w:cs="Arial"/>
                <w:b/>
                <w:szCs w:val="22"/>
              </w:rPr>
              <w:t xml:space="preserve">July </w:t>
            </w:r>
            <w:r w:rsidRPr="00CD318F">
              <w:rPr>
                <w:rFonts w:ascii="Arial" w:eastAsia="SimSun" w:hAnsi="Arial" w:cs="Arial"/>
                <w:b/>
                <w:szCs w:val="22"/>
              </w:rPr>
              <w:t>20</w:t>
            </w:r>
            <w:r>
              <w:rPr>
                <w:rFonts w:ascii="Arial" w:eastAsia="SimSun" w:hAnsi="Arial" w:cs="Arial"/>
                <w:b/>
                <w:szCs w:val="22"/>
              </w:rPr>
              <w:t>12</w:t>
            </w:r>
          </w:p>
        </w:tc>
      </w:tr>
      <w:tr w:rsidR="004456A0" w:rsidRPr="00CD318F" w14:paraId="2BFFC2AF" w14:textId="77777777" w:rsidTr="00362DBF">
        <w:tc>
          <w:tcPr>
            <w:tcW w:w="2520" w:type="dxa"/>
            <w:shd w:val="clear" w:color="auto" w:fill="CCCCCC"/>
          </w:tcPr>
          <w:p w14:paraId="7D000208"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045AD73C"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NA</w:t>
            </w:r>
          </w:p>
        </w:tc>
      </w:tr>
    </w:tbl>
    <w:p w14:paraId="0DDC7BA9" w14:textId="77777777" w:rsidR="004456A0" w:rsidRDefault="004456A0" w:rsidP="004456A0">
      <w:pPr>
        <w:jc w:val="both"/>
        <w:rPr>
          <w:rFonts w:ascii="Arial" w:hAnsi="Arial" w:cs="Arial"/>
        </w:rPr>
      </w:pPr>
    </w:p>
    <w:p w14:paraId="5E80ABD4" w14:textId="77777777" w:rsidR="00954824" w:rsidRPr="002D0D80" w:rsidRDefault="00954824" w:rsidP="00954824">
      <w:pPr>
        <w:jc w:val="both"/>
        <w:rPr>
          <w:rFonts w:ascii="Arial" w:hAnsi="Arial" w:cs="Arial"/>
          <w:b/>
          <w:lang w:eastAsia="zh-CN"/>
        </w:rPr>
      </w:pPr>
      <w:r>
        <w:rPr>
          <w:rFonts w:ascii="Arial" w:hAnsi="Arial" w:cs="Arial"/>
          <w:b/>
        </w:rPr>
        <w:t>Project V</w:t>
      </w:r>
      <w:r w:rsidR="002B178A">
        <w:rPr>
          <w:rFonts w:ascii="Arial" w:hAnsi="Arial" w:cs="Arial" w:hint="eastAsia"/>
          <w:b/>
          <w:lang w:eastAsia="zh-CN"/>
        </w:rPr>
        <w:t>III</w:t>
      </w:r>
    </w:p>
    <w:p w14:paraId="094CCF04" w14:textId="77777777" w:rsidR="00954824" w:rsidRPr="004456A0" w:rsidRDefault="00954824" w:rsidP="004456A0">
      <w:pPr>
        <w:jc w:val="both"/>
        <w:rPr>
          <w:rFonts w:ascii="Arial" w:hAnsi="Arial" w:cs="Arial"/>
        </w:rPr>
      </w:pPr>
    </w:p>
    <w:p w14:paraId="62AE8E9D" w14:textId="77777777" w:rsidR="004456A0" w:rsidRDefault="004456A0" w:rsidP="004456A0">
      <w:pPr>
        <w:jc w:val="both"/>
        <w:rPr>
          <w:rFonts w:ascii="Arial" w:hAnsi="Arial" w:cs="Arial"/>
        </w:rPr>
      </w:pPr>
      <w:r w:rsidRPr="004456A0">
        <w:rPr>
          <w:rFonts w:ascii="Arial" w:hAnsi="Arial" w:cs="Arial"/>
        </w:rPr>
        <w:t xml:space="preserve">This project was for translation of survey document from Mandarin (Chinese) - English for around 13,000 words </w:t>
      </w:r>
      <w:r>
        <w:rPr>
          <w:rFonts w:ascii="Arial" w:hAnsi="Arial" w:cs="Arial"/>
        </w:rPr>
        <w:t>delivered in (2 days).</w:t>
      </w:r>
    </w:p>
    <w:p w14:paraId="5DA205C9" w14:textId="77777777" w:rsidR="004456A0" w:rsidRDefault="004456A0" w:rsidP="004456A0">
      <w:pPr>
        <w:jc w:val="both"/>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7"/>
        <w:gridCol w:w="6765"/>
      </w:tblGrid>
      <w:tr w:rsidR="004456A0" w:rsidRPr="00CD318F" w14:paraId="371F12FE" w14:textId="77777777" w:rsidTr="00362DBF">
        <w:tc>
          <w:tcPr>
            <w:tcW w:w="9468" w:type="dxa"/>
            <w:gridSpan w:val="2"/>
            <w:shd w:val="clear" w:color="auto" w:fill="CCCCCC"/>
          </w:tcPr>
          <w:p w14:paraId="2BC4C750" w14:textId="77777777" w:rsidR="004456A0" w:rsidRPr="00CD318F" w:rsidRDefault="00BE4679" w:rsidP="00BE4679">
            <w:pPr>
              <w:jc w:val="both"/>
              <w:rPr>
                <w:rFonts w:ascii="Arial" w:eastAsia="SimSun" w:hAnsi="Arial" w:cs="Arial"/>
                <w:b/>
                <w:szCs w:val="22"/>
              </w:rPr>
            </w:pPr>
            <w:r>
              <w:rPr>
                <w:rFonts w:ascii="Arial" w:eastAsia="SimSun" w:hAnsi="Arial" w:cs="Arial"/>
                <w:b/>
                <w:szCs w:val="22"/>
              </w:rPr>
              <w:t xml:space="preserve">Project </w:t>
            </w:r>
            <w:r w:rsidRPr="00CD318F">
              <w:rPr>
                <w:rFonts w:ascii="Arial" w:eastAsia="SimSun" w:hAnsi="Arial" w:cs="Arial"/>
                <w:b/>
                <w:szCs w:val="22"/>
              </w:rPr>
              <w:t xml:space="preserve"> </w:t>
            </w:r>
            <w:r>
              <w:rPr>
                <w:rFonts w:ascii="Arial" w:eastAsia="SimSun" w:hAnsi="Arial" w:cs="Arial"/>
                <w:b/>
                <w:szCs w:val="22"/>
              </w:rPr>
              <w:t xml:space="preserve">                             </w:t>
            </w:r>
            <w:r w:rsidRPr="00BE4679">
              <w:rPr>
                <w:rFonts w:ascii="Arial" w:eastAsia="SimSun" w:hAnsi="Arial" w:cs="Arial"/>
                <w:b/>
                <w:szCs w:val="22"/>
              </w:rPr>
              <w:t xml:space="preserve">Translation Script 8D_SC </w:t>
            </w:r>
          </w:p>
        </w:tc>
      </w:tr>
      <w:tr w:rsidR="004456A0" w:rsidRPr="00CD318F" w14:paraId="715804C2" w14:textId="77777777" w:rsidTr="00362DBF">
        <w:tc>
          <w:tcPr>
            <w:tcW w:w="2520" w:type="dxa"/>
            <w:shd w:val="clear" w:color="auto" w:fill="CCCCCC"/>
          </w:tcPr>
          <w:p w14:paraId="3E286653"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2EEA6601" w14:textId="77777777" w:rsidR="004456A0" w:rsidRPr="00CD318F" w:rsidRDefault="004456A0" w:rsidP="00362DBF">
            <w:pPr>
              <w:jc w:val="both"/>
              <w:rPr>
                <w:rFonts w:ascii="Arial" w:eastAsia="SimSun" w:hAnsi="Arial" w:cs="Arial"/>
                <w:b/>
                <w:szCs w:val="22"/>
              </w:rPr>
            </w:pPr>
            <w:r>
              <w:rPr>
                <w:rFonts w:ascii="Arial" w:eastAsia="SimSun" w:hAnsi="Arial" w:cs="Arial"/>
                <w:b/>
                <w:szCs w:val="22"/>
              </w:rPr>
              <w:t xml:space="preserve">May </w:t>
            </w:r>
            <w:r w:rsidRPr="00CD318F">
              <w:rPr>
                <w:rFonts w:ascii="Arial" w:eastAsia="SimSun" w:hAnsi="Arial" w:cs="Arial"/>
                <w:b/>
                <w:szCs w:val="22"/>
              </w:rPr>
              <w:t>20</w:t>
            </w:r>
            <w:r>
              <w:rPr>
                <w:rFonts w:ascii="Arial" w:eastAsia="SimSun" w:hAnsi="Arial" w:cs="Arial"/>
                <w:b/>
                <w:szCs w:val="22"/>
              </w:rPr>
              <w:t>12</w:t>
            </w:r>
          </w:p>
        </w:tc>
      </w:tr>
      <w:tr w:rsidR="004456A0" w:rsidRPr="00CD318F" w14:paraId="5D4AA911" w14:textId="77777777" w:rsidTr="00362DBF">
        <w:tc>
          <w:tcPr>
            <w:tcW w:w="2520" w:type="dxa"/>
            <w:shd w:val="clear" w:color="auto" w:fill="CCCCCC"/>
          </w:tcPr>
          <w:p w14:paraId="58BB82DB"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2C97F97B"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NA</w:t>
            </w:r>
          </w:p>
        </w:tc>
      </w:tr>
    </w:tbl>
    <w:p w14:paraId="1444D2A9" w14:textId="77777777" w:rsidR="004456A0" w:rsidRDefault="004456A0" w:rsidP="004456A0">
      <w:pPr>
        <w:jc w:val="both"/>
        <w:rPr>
          <w:rFonts w:ascii="Arial" w:hAnsi="Arial" w:cs="Arial"/>
        </w:rPr>
      </w:pPr>
    </w:p>
    <w:p w14:paraId="2F525CEF" w14:textId="77777777" w:rsidR="00272548" w:rsidRDefault="00272548" w:rsidP="00954824">
      <w:pPr>
        <w:jc w:val="both"/>
        <w:rPr>
          <w:rFonts w:ascii="Arial" w:hAnsi="Arial" w:cs="Arial"/>
          <w:b/>
        </w:rPr>
      </w:pPr>
    </w:p>
    <w:p w14:paraId="05C417DE" w14:textId="77777777" w:rsidR="00272548" w:rsidRDefault="00272548" w:rsidP="00954824">
      <w:pPr>
        <w:jc w:val="both"/>
        <w:rPr>
          <w:rFonts w:ascii="Arial" w:hAnsi="Arial" w:cs="Arial"/>
          <w:b/>
        </w:rPr>
      </w:pPr>
    </w:p>
    <w:p w14:paraId="4ED4475C" w14:textId="77777777" w:rsidR="00954824" w:rsidRPr="002D0D80" w:rsidRDefault="00272548" w:rsidP="00954824">
      <w:pPr>
        <w:jc w:val="both"/>
        <w:rPr>
          <w:rFonts w:ascii="Arial" w:hAnsi="Arial" w:cs="Arial"/>
          <w:b/>
          <w:lang w:eastAsia="zh-CN"/>
        </w:rPr>
      </w:pPr>
      <w:r>
        <w:rPr>
          <w:rFonts w:ascii="Arial" w:hAnsi="Arial" w:cs="Arial"/>
          <w:b/>
          <w:noProof/>
        </w:rPr>
        <w:lastRenderedPageBreak/>
        <mc:AlternateContent>
          <mc:Choice Requires="wps">
            <w:drawing>
              <wp:anchor distT="0" distB="0" distL="114300" distR="114300" simplePos="0" relativeHeight="251667456" behindDoc="0" locked="0" layoutInCell="1" allowOverlap="1" wp14:anchorId="6FAADE41" wp14:editId="091D6731">
                <wp:simplePos x="0" y="0"/>
                <wp:positionH relativeFrom="column">
                  <wp:posOffset>-904875</wp:posOffset>
                </wp:positionH>
                <wp:positionV relativeFrom="paragraph">
                  <wp:posOffset>-212725</wp:posOffset>
                </wp:positionV>
                <wp:extent cx="8067675"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8067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6FA098A" id="Straight Connector 9"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71.25pt,-16.75pt" to="564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" strokecolor="black [3040]"/>
            </w:pict>
          </mc:Fallback>
        </mc:AlternateContent>
      </w:r>
      <w:r w:rsidR="002B178A">
        <w:rPr>
          <w:rFonts w:ascii="Arial" w:hAnsi="Arial" w:cs="Arial"/>
          <w:b/>
        </w:rPr>
        <w:t xml:space="preserve">Project </w:t>
      </w:r>
      <w:r w:rsidR="002B178A">
        <w:rPr>
          <w:rFonts w:ascii="Arial" w:hAnsi="Arial" w:cs="Arial" w:hint="eastAsia"/>
          <w:b/>
          <w:lang w:eastAsia="zh-CN"/>
        </w:rPr>
        <w:t>IX</w:t>
      </w:r>
    </w:p>
    <w:p w14:paraId="40C2789A" w14:textId="77777777" w:rsidR="00954824" w:rsidRPr="004456A0" w:rsidRDefault="00954824" w:rsidP="004456A0">
      <w:pPr>
        <w:jc w:val="both"/>
        <w:rPr>
          <w:rFonts w:ascii="Arial" w:hAnsi="Arial" w:cs="Arial"/>
        </w:rPr>
      </w:pPr>
    </w:p>
    <w:p w14:paraId="7F998029" w14:textId="77777777" w:rsidR="004456A0" w:rsidRDefault="004456A0" w:rsidP="004456A0">
      <w:pPr>
        <w:jc w:val="both"/>
        <w:rPr>
          <w:rFonts w:ascii="Arial" w:hAnsi="Arial" w:cs="Arial"/>
        </w:rPr>
      </w:pPr>
      <w:r w:rsidRPr="004456A0">
        <w:rPr>
          <w:rFonts w:ascii="Arial" w:hAnsi="Arial" w:cs="Arial"/>
        </w:rPr>
        <w:t>This project was for proof reading of survey document from Mandarin (Chinese) - English for around 10,000</w:t>
      </w:r>
      <w:r>
        <w:rPr>
          <w:rFonts w:ascii="Arial" w:hAnsi="Arial" w:cs="Arial"/>
        </w:rPr>
        <w:t xml:space="preserve"> words delivered in (1.5 days).</w:t>
      </w:r>
    </w:p>
    <w:p w14:paraId="3ED6AB64" w14:textId="77777777" w:rsidR="004456A0" w:rsidRDefault="004456A0" w:rsidP="004456A0">
      <w:pPr>
        <w:jc w:val="both"/>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6"/>
        <w:gridCol w:w="6766"/>
      </w:tblGrid>
      <w:tr w:rsidR="004456A0" w:rsidRPr="00CD318F" w14:paraId="7E044130" w14:textId="77777777" w:rsidTr="00362DBF">
        <w:tc>
          <w:tcPr>
            <w:tcW w:w="9468" w:type="dxa"/>
            <w:gridSpan w:val="2"/>
            <w:shd w:val="clear" w:color="auto" w:fill="CCCCCC"/>
          </w:tcPr>
          <w:p w14:paraId="4C79F6F7" w14:textId="77777777" w:rsidR="004456A0" w:rsidRPr="00CD318F" w:rsidRDefault="00BE4679" w:rsidP="00BE4679">
            <w:pPr>
              <w:autoSpaceDE w:val="0"/>
              <w:autoSpaceDN w:val="0"/>
              <w:adjustRightInd w:val="0"/>
              <w:rPr>
                <w:rFonts w:ascii="Arial" w:eastAsia="SimSun" w:hAnsi="Arial" w:cs="Arial"/>
                <w:b/>
                <w:szCs w:val="22"/>
              </w:rPr>
            </w:pPr>
            <w:r>
              <w:rPr>
                <w:rFonts w:ascii="Arial" w:eastAsia="SimSun" w:hAnsi="Arial" w:cs="Arial"/>
                <w:b/>
                <w:szCs w:val="22"/>
              </w:rPr>
              <w:t xml:space="preserve">Project </w:t>
            </w:r>
            <w:r w:rsidRPr="00CD318F">
              <w:rPr>
                <w:rFonts w:ascii="Arial" w:eastAsia="SimSun" w:hAnsi="Arial" w:cs="Arial"/>
                <w:b/>
                <w:szCs w:val="22"/>
              </w:rPr>
              <w:t xml:space="preserve"> </w:t>
            </w:r>
            <w:r>
              <w:rPr>
                <w:rFonts w:ascii="Arial" w:eastAsia="SimSun" w:hAnsi="Arial" w:cs="Arial"/>
                <w:b/>
                <w:szCs w:val="22"/>
              </w:rPr>
              <w:t xml:space="preserve">                               </w:t>
            </w:r>
            <w:r w:rsidRPr="00BE4679">
              <w:rPr>
                <w:rFonts w:ascii="Arial" w:eastAsia="SimSun" w:hAnsi="Arial" w:cs="Arial"/>
                <w:b/>
                <w:szCs w:val="22"/>
              </w:rPr>
              <w:t>OE_Dell China</w:t>
            </w:r>
          </w:p>
        </w:tc>
      </w:tr>
      <w:tr w:rsidR="004456A0" w:rsidRPr="00CD318F" w14:paraId="0380D489" w14:textId="77777777" w:rsidTr="00362DBF">
        <w:tc>
          <w:tcPr>
            <w:tcW w:w="2520" w:type="dxa"/>
            <w:shd w:val="clear" w:color="auto" w:fill="CCCCCC"/>
          </w:tcPr>
          <w:p w14:paraId="0445B804"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01B12263" w14:textId="77777777" w:rsidR="004456A0" w:rsidRPr="00CD318F" w:rsidRDefault="004456A0" w:rsidP="004456A0">
            <w:pPr>
              <w:jc w:val="both"/>
              <w:rPr>
                <w:rFonts w:ascii="Arial" w:eastAsia="SimSun" w:hAnsi="Arial" w:cs="Arial"/>
                <w:b/>
                <w:szCs w:val="22"/>
              </w:rPr>
            </w:pPr>
            <w:r>
              <w:rPr>
                <w:rFonts w:ascii="Arial" w:eastAsia="SimSun" w:hAnsi="Arial" w:cs="Arial"/>
                <w:b/>
                <w:szCs w:val="22"/>
              </w:rPr>
              <w:t xml:space="preserve">March </w:t>
            </w:r>
            <w:r w:rsidRPr="00CD318F">
              <w:rPr>
                <w:rFonts w:ascii="Arial" w:eastAsia="SimSun" w:hAnsi="Arial" w:cs="Arial"/>
                <w:b/>
                <w:szCs w:val="22"/>
              </w:rPr>
              <w:t>20</w:t>
            </w:r>
            <w:r>
              <w:rPr>
                <w:rFonts w:ascii="Arial" w:eastAsia="SimSun" w:hAnsi="Arial" w:cs="Arial"/>
                <w:b/>
                <w:szCs w:val="22"/>
              </w:rPr>
              <w:t>12</w:t>
            </w:r>
          </w:p>
        </w:tc>
      </w:tr>
      <w:tr w:rsidR="004456A0" w:rsidRPr="00CD318F" w14:paraId="4EA4B8C5" w14:textId="77777777" w:rsidTr="00362DBF">
        <w:tc>
          <w:tcPr>
            <w:tcW w:w="2520" w:type="dxa"/>
            <w:shd w:val="clear" w:color="auto" w:fill="CCCCCC"/>
          </w:tcPr>
          <w:p w14:paraId="00663177"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6B845459"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NA</w:t>
            </w:r>
          </w:p>
        </w:tc>
      </w:tr>
    </w:tbl>
    <w:p w14:paraId="20514831" w14:textId="77777777" w:rsidR="004456A0" w:rsidRDefault="004456A0" w:rsidP="004456A0">
      <w:pPr>
        <w:jc w:val="both"/>
        <w:rPr>
          <w:rFonts w:ascii="Arial" w:hAnsi="Arial" w:cs="Arial"/>
        </w:rPr>
      </w:pPr>
    </w:p>
    <w:p w14:paraId="694B457B" w14:textId="77777777" w:rsidR="00954824" w:rsidRPr="002D0D80" w:rsidRDefault="002B178A" w:rsidP="00954824">
      <w:pPr>
        <w:jc w:val="both"/>
        <w:rPr>
          <w:rFonts w:ascii="Arial" w:hAnsi="Arial" w:cs="Arial"/>
          <w:b/>
          <w:lang w:eastAsia="zh-CN"/>
        </w:rPr>
      </w:pPr>
      <w:r>
        <w:rPr>
          <w:rFonts w:ascii="Arial" w:hAnsi="Arial" w:cs="Arial"/>
          <w:b/>
        </w:rPr>
        <w:t xml:space="preserve">Project </w:t>
      </w:r>
      <w:r>
        <w:rPr>
          <w:rFonts w:ascii="Arial" w:hAnsi="Arial" w:cs="Arial" w:hint="eastAsia"/>
          <w:b/>
          <w:lang w:eastAsia="zh-CN"/>
        </w:rPr>
        <w:t>X</w:t>
      </w:r>
    </w:p>
    <w:p w14:paraId="07B57D0B" w14:textId="77777777" w:rsidR="00954824" w:rsidRPr="004456A0" w:rsidRDefault="00954824" w:rsidP="004456A0">
      <w:pPr>
        <w:jc w:val="both"/>
        <w:rPr>
          <w:rFonts w:ascii="Arial" w:hAnsi="Arial" w:cs="Arial"/>
        </w:rPr>
      </w:pPr>
    </w:p>
    <w:p w14:paraId="588ABE0D" w14:textId="77777777" w:rsidR="004456A0" w:rsidRPr="004456A0" w:rsidRDefault="004456A0" w:rsidP="004456A0">
      <w:pPr>
        <w:autoSpaceDE w:val="0"/>
        <w:autoSpaceDN w:val="0"/>
        <w:adjustRightInd w:val="0"/>
        <w:rPr>
          <w:rFonts w:ascii="Arial" w:hAnsi="Arial" w:cs="Arial"/>
        </w:rPr>
      </w:pPr>
      <w:r w:rsidRPr="004456A0">
        <w:rPr>
          <w:rFonts w:ascii="Arial" w:hAnsi="Arial" w:cs="Arial"/>
        </w:rPr>
        <w:t>This project was for translation of survey document from Mandarin (Chinese) - English for around 7500</w:t>
      </w:r>
    </w:p>
    <w:p w14:paraId="5DA9D542" w14:textId="77777777" w:rsidR="004456A0" w:rsidRDefault="004456A0" w:rsidP="004456A0">
      <w:pPr>
        <w:autoSpaceDE w:val="0"/>
        <w:autoSpaceDN w:val="0"/>
        <w:adjustRightInd w:val="0"/>
        <w:rPr>
          <w:rFonts w:ascii="Arial" w:hAnsi="Arial" w:cs="Arial"/>
        </w:rPr>
      </w:pPr>
      <w:r>
        <w:rPr>
          <w:rFonts w:ascii="Arial" w:hAnsi="Arial" w:cs="Arial"/>
        </w:rPr>
        <w:t>Words delivered in (2 days).</w:t>
      </w:r>
    </w:p>
    <w:p w14:paraId="57672B54" w14:textId="77777777" w:rsidR="004456A0" w:rsidRDefault="004456A0" w:rsidP="004456A0">
      <w:pPr>
        <w:autoSpaceDE w:val="0"/>
        <w:autoSpaceDN w:val="0"/>
        <w:adjustRightInd w:val="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6"/>
        <w:gridCol w:w="6766"/>
      </w:tblGrid>
      <w:tr w:rsidR="004456A0" w:rsidRPr="00CD318F" w14:paraId="1A6A1FB7" w14:textId="77777777" w:rsidTr="00362DBF">
        <w:tc>
          <w:tcPr>
            <w:tcW w:w="9468" w:type="dxa"/>
            <w:gridSpan w:val="2"/>
            <w:shd w:val="clear" w:color="auto" w:fill="CCCCCC"/>
          </w:tcPr>
          <w:p w14:paraId="2BF61400" w14:textId="77777777" w:rsidR="004456A0" w:rsidRPr="00CD318F" w:rsidRDefault="00BE4679" w:rsidP="00362DBF">
            <w:pPr>
              <w:jc w:val="both"/>
              <w:rPr>
                <w:rFonts w:ascii="Arial" w:eastAsia="SimSun" w:hAnsi="Arial" w:cs="Arial"/>
                <w:b/>
                <w:szCs w:val="22"/>
              </w:rPr>
            </w:pPr>
            <w:r>
              <w:rPr>
                <w:rFonts w:ascii="Arial" w:eastAsia="SimSun" w:hAnsi="Arial" w:cs="Arial"/>
                <w:b/>
                <w:szCs w:val="22"/>
              </w:rPr>
              <w:t xml:space="preserve">Project </w:t>
            </w:r>
            <w:r w:rsidRPr="00CD318F">
              <w:rPr>
                <w:rFonts w:ascii="Arial" w:eastAsia="SimSun" w:hAnsi="Arial" w:cs="Arial"/>
                <w:b/>
                <w:szCs w:val="22"/>
              </w:rPr>
              <w:t xml:space="preserve"> </w:t>
            </w:r>
            <w:r>
              <w:rPr>
                <w:rFonts w:ascii="Arial" w:eastAsia="SimSun" w:hAnsi="Arial" w:cs="Arial"/>
                <w:b/>
                <w:szCs w:val="22"/>
              </w:rPr>
              <w:t xml:space="preserve">                             </w:t>
            </w:r>
            <w:r w:rsidRPr="00BE4679">
              <w:rPr>
                <w:rFonts w:ascii="Arial" w:hAnsi="Arial" w:cs="Arial"/>
                <w:b/>
                <w:bCs/>
              </w:rPr>
              <w:t>Taiwan Open ends_FIC International- Phase I</w:t>
            </w:r>
            <w:r>
              <w:rPr>
                <w:rFonts w:ascii="Arial" w:hAnsi="Arial" w:cs="Arial"/>
                <w:b/>
                <w:bCs/>
              </w:rPr>
              <w:t>I</w:t>
            </w:r>
          </w:p>
        </w:tc>
      </w:tr>
      <w:tr w:rsidR="004456A0" w:rsidRPr="00CD318F" w14:paraId="40389E05" w14:textId="77777777" w:rsidTr="00362DBF">
        <w:tc>
          <w:tcPr>
            <w:tcW w:w="2520" w:type="dxa"/>
            <w:shd w:val="clear" w:color="auto" w:fill="CCCCCC"/>
          </w:tcPr>
          <w:p w14:paraId="744F6F8B"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26770CF3" w14:textId="77777777" w:rsidR="004456A0" w:rsidRPr="00CD318F" w:rsidRDefault="004456A0" w:rsidP="00362DBF">
            <w:pPr>
              <w:jc w:val="both"/>
              <w:rPr>
                <w:rFonts w:ascii="Arial" w:eastAsia="SimSun" w:hAnsi="Arial" w:cs="Arial"/>
                <w:b/>
                <w:szCs w:val="22"/>
              </w:rPr>
            </w:pPr>
            <w:r>
              <w:rPr>
                <w:rFonts w:ascii="Arial" w:eastAsia="SimSun" w:hAnsi="Arial" w:cs="Arial"/>
                <w:b/>
                <w:szCs w:val="22"/>
              </w:rPr>
              <w:t xml:space="preserve">March </w:t>
            </w:r>
            <w:r w:rsidRPr="00CD318F">
              <w:rPr>
                <w:rFonts w:ascii="Arial" w:eastAsia="SimSun" w:hAnsi="Arial" w:cs="Arial"/>
                <w:b/>
                <w:szCs w:val="22"/>
              </w:rPr>
              <w:t>20</w:t>
            </w:r>
            <w:r>
              <w:rPr>
                <w:rFonts w:ascii="Arial" w:eastAsia="SimSun" w:hAnsi="Arial" w:cs="Arial"/>
                <w:b/>
                <w:szCs w:val="22"/>
              </w:rPr>
              <w:t>12</w:t>
            </w:r>
          </w:p>
        </w:tc>
      </w:tr>
      <w:tr w:rsidR="004456A0" w:rsidRPr="00CD318F" w14:paraId="58C10682" w14:textId="77777777" w:rsidTr="00362DBF">
        <w:tc>
          <w:tcPr>
            <w:tcW w:w="2520" w:type="dxa"/>
            <w:shd w:val="clear" w:color="auto" w:fill="CCCCCC"/>
          </w:tcPr>
          <w:p w14:paraId="5712F431"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0D2ED57E"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NA</w:t>
            </w:r>
          </w:p>
        </w:tc>
      </w:tr>
    </w:tbl>
    <w:p w14:paraId="00238ADD" w14:textId="77777777" w:rsidR="004456A0" w:rsidRDefault="004456A0" w:rsidP="004456A0">
      <w:pPr>
        <w:autoSpaceDE w:val="0"/>
        <w:autoSpaceDN w:val="0"/>
        <w:adjustRightInd w:val="0"/>
        <w:rPr>
          <w:rFonts w:ascii="Arial" w:hAnsi="Arial" w:cs="Arial"/>
        </w:rPr>
      </w:pPr>
    </w:p>
    <w:p w14:paraId="6E92E765" w14:textId="77777777" w:rsidR="00954824" w:rsidRPr="002D0D80" w:rsidRDefault="002B178A" w:rsidP="00954824">
      <w:pPr>
        <w:jc w:val="both"/>
        <w:rPr>
          <w:rFonts w:ascii="Arial" w:hAnsi="Arial" w:cs="Arial"/>
          <w:b/>
          <w:lang w:eastAsia="zh-CN"/>
        </w:rPr>
      </w:pPr>
      <w:r>
        <w:rPr>
          <w:rFonts w:ascii="Arial" w:hAnsi="Arial" w:cs="Arial"/>
          <w:b/>
        </w:rPr>
        <w:t xml:space="preserve">Project </w:t>
      </w:r>
      <w:r>
        <w:rPr>
          <w:rFonts w:ascii="Arial" w:hAnsi="Arial" w:cs="Arial" w:hint="eastAsia"/>
          <w:b/>
          <w:lang w:eastAsia="zh-CN"/>
        </w:rPr>
        <w:t>XI</w:t>
      </w:r>
    </w:p>
    <w:p w14:paraId="14C406DB" w14:textId="77777777" w:rsidR="00954824" w:rsidRDefault="00954824" w:rsidP="004456A0">
      <w:pPr>
        <w:autoSpaceDE w:val="0"/>
        <w:autoSpaceDN w:val="0"/>
        <w:adjustRightInd w:val="0"/>
        <w:rPr>
          <w:rFonts w:ascii="Arial" w:hAnsi="Arial" w:cs="Arial"/>
        </w:rPr>
      </w:pPr>
    </w:p>
    <w:p w14:paraId="3F47B67B" w14:textId="77777777" w:rsidR="004456A0" w:rsidRDefault="004456A0" w:rsidP="004456A0">
      <w:pPr>
        <w:autoSpaceDE w:val="0"/>
        <w:autoSpaceDN w:val="0"/>
        <w:adjustRightInd w:val="0"/>
        <w:rPr>
          <w:rFonts w:ascii="Arial" w:hAnsi="Arial" w:cs="Arial"/>
        </w:rPr>
      </w:pPr>
      <w:r w:rsidRPr="004456A0">
        <w:rPr>
          <w:rFonts w:ascii="Arial" w:hAnsi="Arial" w:cs="Arial"/>
        </w:rPr>
        <w:t>This project was for translation of survey document from Taiwan (Chinese) - English for around 9000 words</w:t>
      </w:r>
      <w:r>
        <w:rPr>
          <w:rFonts w:ascii="Arial" w:hAnsi="Arial" w:cs="Arial"/>
        </w:rPr>
        <w:t xml:space="preserve"> delivered in (2 days).</w:t>
      </w:r>
    </w:p>
    <w:p w14:paraId="3D306BFE" w14:textId="77777777" w:rsidR="004456A0" w:rsidRDefault="004456A0" w:rsidP="004456A0">
      <w:pPr>
        <w:autoSpaceDE w:val="0"/>
        <w:autoSpaceDN w:val="0"/>
        <w:adjustRightInd w:val="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7"/>
        <w:gridCol w:w="6765"/>
      </w:tblGrid>
      <w:tr w:rsidR="004456A0" w:rsidRPr="00CD318F" w14:paraId="2A942C1B" w14:textId="77777777" w:rsidTr="00362DBF">
        <w:tc>
          <w:tcPr>
            <w:tcW w:w="9468" w:type="dxa"/>
            <w:gridSpan w:val="2"/>
            <w:shd w:val="clear" w:color="auto" w:fill="CCCCCC"/>
          </w:tcPr>
          <w:p w14:paraId="05ABCAEA" w14:textId="77777777" w:rsidR="004456A0" w:rsidRPr="00CD318F" w:rsidRDefault="00BE4679" w:rsidP="00362DBF">
            <w:pPr>
              <w:jc w:val="both"/>
              <w:rPr>
                <w:rFonts w:ascii="Arial" w:eastAsia="SimSun" w:hAnsi="Arial" w:cs="Arial"/>
                <w:b/>
                <w:szCs w:val="22"/>
              </w:rPr>
            </w:pPr>
            <w:r>
              <w:rPr>
                <w:rFonts w:ascii="Arial" w:eastAsia="SimSun" w:hAnsi="Arial" w:cs="Arial"/>
                <w:b/>
                <w:szCs w:val="22"/>
              </w:rPr>
              <w:t xml:space="preserve">Project </w:t>
            </w:r>
            <w:r w:rsidRPr="00CD318F">
              <w:rPr>
                <w:rFonts w:ascii="Arial" w:eastAsia="SimSun" w:hAnsi="Arial" w:cs="Arial"/>
                <w:b/>
                <w:szCs w:val="22"/>
              </w:rPr>
              <w:t xml:space="preserve"> </w:t>
            </w:r>
            <w:r>
              <w:rPr>
                <w:rFonts w:ascii="Arial" w:eastAsia="SimSun" w:hAnsi="Arial" w:cs="Arial"/>
                <w:b/>
                <w:szCs w:val="22"/>
              </w:rPr>
              <w:t xml:space="preserve">                             </w:t>
            </w:r>
            <w:r w:rsidRPr="00BE4679">
              <w:rPr>
                <w:rFonts w:ascii="Arial" w:hAnsi="Arial" w:cs="Arial"/>
                <w:b/>
                <w:bCs/>
              </w:rPr>
              <w:t>Taiwan Open ends_FIC International- Phase I</w:t>
            </w:r>
          </w:p>
        </w:tc>
      </w:tr>
      <w:tr w:rsidR="004456A0" w:rsidRPr="00CD318F" w14:paraId="68B25B3A" w14:textId="77777777" w:rsidTr="00362DBF">
        <w:tc>
          <w:tcPr>
            <w:tcW w:w="2520" w:type="dxa"/>
            <w:shd w:val="clear" w:color="auto" w:fill="CCCCCC"/>
          </w:tcPr>
          <w:p w14:paraId="116CCB06"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15B55609" w14:textId="77777777" w:rsidR="004456A0" w:rsidRPr="00CD318F" w:rsidRDefault="00BE4679" w:rsidP="00362DBF">
            <w:pPr>
              <w:jc w:val="both"/>
              <w:rPr>
                <w:rFonts w:ascii="Arial" w:eastAsia="SimSun" w:hAnsi="Arial" w:cs="Arial"/>
                <w:b/>
                <w:szCs w:val="22"/>
              </w:rPr>
            </w:pPr>
            <w:r>
              <w:rPr>
                <w:rFonts w:ascii="Arial" w:eastAsia="SimSun" w:hAnsi="Arial" w:cs="Arial"/>
                <w:b/>
                <w:szCs w:val="22"/>
              </w:rPr>
              <w:t>Feb</w:t>
            </w:r>
            <w:r w:rsidR="004456A0">
              <w:rPr>
                <w:rFonts w:ascii="Arial" w:eastAsia="SimSun" w:hAnsi="Arial" w:cs="Arial"/>
                <w:b/>
                <w:szCs w:val="22"/>
              </w:rPr>
              <w:t xml:space="preserve"> </w:t>
            </w:r>
            <w:r w:rsidR="004456A0" w:rsidRPr="00CD318F">
              <w:rPr>
                <w:rFonts w:ascii="Arial" w:eastAsia="SimSun" w:hAnsi="Arial" w:cs="Arial"/>
                <w:b/>
                <w:szCs w:val="22"/>
              </w:rPr>
              <w:t>20</w:t>
            </w:r>
            <w:r w:rsidR="004456A0">
              <w:rPr>
                <w:rFonts w:ascii="Arial" w:eastAsia="SimSun" w:hAnsi="Arial" w:cs="Arial"/>
                <w:b/>
                <w:szCs w:val="22"/>
              </w:rPr>
              <w:t>12</w:t>
            </w:r>
          </w:p>
        </w:tc>
      </w:tr>
      <w:tr w:rsidR="004456A0" w:rsidRPr="00CD318F" w14:paraId="110FD5F1" w14:textId="77777777" w:rsidTr="00362DBF">
        <w:tc>
          <w:tcPr>
            <w:tcW w:w="2520" w:type="dxa"/>
            <w:shd w:val="clear" w:color="auto" w:fill="CCCCCC"/>
          </w:tcPr>
          <w:p w14:paraId="1D62B69C"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6F043FC8" w14:textId="77777777" w:rsidR="004456A0" w:rsidRPr="00CD318F" w:rsidRDefault="004456A0" w:rsidP="00362DBF">
            <w:pPr>
              <w:jc w:val="both"/>
              <w:rPr>
                <w:rFonts w:ascii="Arial" w:eastAsia="SimSun" w:hAnsi="Arial" w:cs="Arial"/>
                <w:b/>
                <w:szCs w:val="22"/>
              </w:rPr>
            </w:pPr>
            <w:r w:rsidRPr="00CD318F">
              <w:rPr>
                <w:rFonts w:ascii="Arial" w:eastAsia="SimSun" w:hAnsi="Arial" w:cs="Arial"/>
                <w:b/>
                <w:szCs w:val="22"/>
              </w:rPr>
              <w:t>NA</w:t>
            </w:r>
          </w:p>
        </w:tc>
      </w:tr>
    </w:tbl>
    <w:p w14:paraId="278F42D0" w14:textId="77777777" w:rsidR="004456A0" w:rsidRDefault="004456A0" w:rsidP="004456A0">
      <w:pPr>
        <w:autoSpaceDE w:val="0"/>
        <w:autoSpaceDN w:val="0"/>
        <w:adjustRightInd w:val="0"/>
        <w:rPr>
          <w:rFonts w:ascii="Arial" w:hAnsi="Arial" w:cs="Arial"/>
        </w:rPr>
      </w:pPr>
    </w:p>
    <w:p w14:paraId="3E02EB3F" w14:textId="77777777" w:rsidR="00954824" w:rsidRPr="002D0D80" w:rsidRDefault="002B178A" w:rsidP="00954824">
      <w:pPr>
        <w:jc w:val="both"/>
        <w:rPr>
          <w:rFonts w:ascii="Arial" w:hAnsi="Arial" w:cs="Arial"/>
          <w:b/>
          <w:lang w:eastAsia="zh-CN"/>
        </w:rPr>
      </w:pPr>
      <w:r>
        <w:rPr>
          <w:rFonts w:ascii="Arial" w:hAnsi="Arial" w:cs="Arial"/>
          <w:b/>
        </w:rPr>
        <w:t xml:space="preserve">Project </w:t>
      </w:r>
      <w:r>
        <w:rPr>
          <w:rFonts w:ascii="Arial" w:hAnsi="Arial" w:cs="Arial" w:hint="eastAsia"/>
          <w:b/>
          <w:lang w:eastAsia="zh-CN"/>
        </w:rPr>
        <w:t>XII</w:t>
      </w:r>
    </w:p>
    <w:p w14:paraId="1107A6E2" w14:textId="77777777" w:rsidR="002B178A" w:rsidRDefault="002B178A" w:rsidP="004456A0">
      <w:pPr>
        <w:autoSpaceDE w:val="0"/>
        <w:autoSpaceDN w:val="0"/>
        <w:adjustRightInd w:val="0"/>
        <w:rPr>
          <w:rFonts w:ascii="Arial" w:hAnsi="Arial" w:cs="Arial"/>
          <w:lang w:eastAsia="zh-CN"/>
        </w:rPr>
      </w:pPr>
    </w:p>
    <w:p w14:paraId="6D99DB27" w14:textId="77777777" w:rsidR="004456A0" w:rsidRDefault="004456A0" w:rsidP="004456A0">
      <w:pPr>
        <w:autoSpaceDE w:val="0"/>
        <w:autoSpaceDN w:val="0"/>
        <w:adjustRightInd w:val="0"/>
        <w:rPr>
          <w:rFonts w:ascii="Arial" w:hAnsi="Arial" w:cs="Arial"/>
          <w:lang w:eastAsia="zh-CN"/>
        </w:rPr>
      </w:pPr>
      <w:r w:rsidRPr="004456A0">
        <w:rPr>
          <w:rFonts w:ascii="Arial" w:hAnsi="Arial" w:cs="Arial"/>
        </w:rPr>
        <w:t>This project was for translation of survey document from Taiwan (Chinese) - English for around 8000 words</w:t>
      </w:r>
      <w:r>
        <w:rPr>
          <w:rFonts w:ascii="Arial" w:hAnsi="Arial" w:cs="Arial"/>
        </w:rPr>
        <w:t xml:space="preserve"> d</w:t>
      </w:r>
      <w:r w:rsidR="002B178A">
        <w:rPr>
          <w:rFonts w:ascii="Arial" w:hAnsi="Arial" w:cs="Arial"/>
        </w:rPr>
        <w:t>elivered in (2 days)</w:t>
      </w:r>
      <w:r w:rsidR="002B178A">
        <w:rPr>
          <w:rFonts w:ascii="Arial" w:hAnsi="Arial" w:cs="Arial" w:hint="eastAsia"/>
          <w:lang w:eastAsia="zh-CN"/>
        </w:rPr>
        <w:t>.</w:t>
      </w:r>
    </w:p>
    <w:p w14:paraId="42796A11" w14:textId="77777777" w:rsidR="002B178A" w:rsidRDefault="002B178A" w:rsidP="004456A0">
      <w:pPr>
        <w:autoSpaceDE w:val="0"/>
        <w:autoSpaceDN w:val="0"/>
        <w:adjustRightInd w:val="0"/>
        <w:rPr>
          <w:rFonts w:ascii="Arial" w:hAnsi="Arial" w:cs="Arial"/>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77"/>
        <w:gridCol w:w="6765"/>
      </w:tblGrid>
      <w:tr w:rsidR="00DB55BF" w:rsidRPr="00CD318F" w14:paraId="25429D66" w14:textId="77777777" w:rsidTr="00CD318F">
        <w:tc>
          <w:tcPr>
            <w:tcW w:w="9468" w:type="dxa"/>
            <w:gridSpan w:val="2"/>
            <w:shd w:val="clear" w:color="auto" w:fill="CCCCCC"/>
          </w:tcPr>
          <w:p w14:paraId="46E6F49A" w14:textId="77777777" w:rsidR="00DB55BF" w:rsidRPr="00CD318F" w:rsidRDefault="00BE4679" w:rsidP="00CD318F">
            <w:pPr>
              <w:jc w:val="both"/>
              <w:rPr>
                <w:rFonts w:ascii="Arial" w:eastAsia="SimSun" w:hAnsi="Arial" w:cs="Arial"/>
                <w:b/>
                <w:szCs w:val="22"/>
              </w:rPr>
            </w:pPr>
            <w:r>
              <w:rPr>
                <w:rFonts w:ascii="Arial" w:eastAsia="SimSun" w:hAnsi="Arial" w:cs="Arial"/>
                <w:b/>
                <w:szCs w:val="22"/>
              </w:rPr>
              <w:t xml:space="preserve">Project </w:t>
            </w:r>
            <w:r w:rsidR="00DB55BF" w:rsidRPr="00CD318F">
              <w:rPr>
                <w:rFonts w:ascii="Arial" w:eastAsia="SimSun" w:hAnsi="Arial" w:cs="Arial"/>
                <w:b/>
                <w:szCs w:val="22"/>
              </w:rPr>
              <w:t xml:space="preserve"> </w:t>
            </w:r>
            <w:r>
              <w:rPr>
                <w:rFonts w:ascii="Arial" w:eastAsia="SimSun" w:hAnsi="Arial" w:cs="Arial"/>
                <w:b/>
                <w:szCs w:val="22"/>
              </w:rPr>
              <w:t xml:space="preserve">                             </w:t>
            </w:r>
            <w:r w:rsidRPr="002D0D80">
              <w:rPr>
                <w:rFonts w:ascii="Arial" w:hAnsi="Arial" w:cs="Arial"/>
                <w:b/>
                <w:bCs/>
              </w:rPr>
              <w:t>HoneyWell Lynxrein home security guard brochure</w:t>
            </w:r>
          </w:p>
        </w:tc>
      </w:tr>
      <w:tr w:rsidR="00DB55BF" w:rsidRPr="00CD318F" w14:paraId="263EABF5" w14:textId="77777777" w:rsidTr="00CD318F">
        <w:tc>
          <w:tcPr>
            <w:tcW w:w="2520" w:type="dxa"/>
            <w:shd w:val="clear" w:color="auto" w:fill="CCCCCC"/>
          </w:tcPr>
          <w:p w14:paraId="079D29A6"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335385BE"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Sept 2008</w:t>
            </w:r>
          </w:p>
        </w:tc>
      </w:tr>
      <w:tr w:rsidR="00DB55BF" w:rsidRPr="00CD318F" w14:paraId="54C3ECD0" w14:textId="77777777" w:rsidTr="00CD318F">
        <w:tc>
          <w:tcPr>
            <w:tcW w:w="2520" w:type="dxa"/>
            <w:shd w:val="clear" w:color="auto" w:fill="CCCCCC"/>
          </w:tcPr>
          <w:p w14:paraId="4D5798FD"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34950A96" w14:textId="77777777" w:rsidR="00DB55BF" w:rsidRPr="00CD318F" w:rsidRDefault="00DB55BF" w:rsidP="00CD318F">
            <w:pPr>
              <w:jc w:val="both"/>
              <w:rPr>
                <w:rFonts w:ascii="Arial" w:eastAsia="SimSun" w:hAnsi="Arial" w:cs="Arial"/>
                <w:b/>
                <w:szCs w:val="22"/>
              </w:rPr>
            </w:pPr>
            <w:r w:rsidRPr="00CD318F">
              <w:rPr>
                <w:rFonts w:ascii="Arial" w:eastAsia="SimSun" w:hAnsi="Arial" w:cs="Arial"/>
                <w:b/>
                <w:szCs w:val="22"/>
              </w:rPr>
              <w:t>NA</w:t>
            </w:r>
          </w:p>
        </w:tc>
      </w:tr>
    </w:tbl>
    <w:p w14:paraId="7B60DCF9" w14:textId="77777777" w:rsidR="008B22F9" w:rsidRDefault="008B22F9" w:rsidP="004A4E07">
      <w:pPr>
        <w:jc w:val="both"/>
        <w:rPr>
          <w:rFonts w:ascii="Arial" w:hAnsi="Arial" w:cs="Arial"/>
          <w:b/>
        </w:rPr>
      </w:pPr>
    </w:p>
    <w:p w14:paraId="4E0A2E7F" w14:textId="77777777" w:rsidR="0032480C" w:rsidRDefault="0032480C" w:rsidP="00954824">
      <w:pPr>
        <w:jc w:val="both"/>
        <w:rPr>
          <w:rFonts w:ascii="Arial" w:hAnsi="Arial" w:cs="Arial"/>
          <w:b/>
        </w:rPr>
      </w:pPr>
    </w:p>
    <w:p w14:paraId="77A6A9A8" w14:textId="77777777" w:rsidR="00954824" w:rsidRDefault="002B178A" w:rsidP="00954824">
      <w:pPr>
        <w:jc w:val="both"/>
        <w:rPr>
          <w:rFonts w:ascii="Arial" w:hAnsi="Arial" w:cs="Arial"/>
          <w:b/>
          <w:lang w:eastAsia="zh-CN"/>
        </w:rPr>
      </w:pPr>
      <w:r>
        <w:rPr>
          <w:rFonts w:ascii="Arial" w:hAnsi="Arial" w:cs="Arial"/>
          <w:b/>
        </w:rPr>
        <w:t xml:space="preserve">Project </w:t>
      </w:r>
      <w:r>
        <w:rPr>
          <w:rFonts w:ascii="Arial" w:hAnsi="Arial" w:cs="Arial" w:hint="eastAsia"/>
          <w:b/>
          <w:lang w:eastAsia="zh-CN"/>
        </w:rPr>
        <w:t>XIII</w:t>
      </w:r>
    </w:p>
    <w:p w14:paraId="4FC784F8" w14:textId="77777777" w:rsidR="00954824" w:rsidRDefault="00954824" w:rsidP="00954824">
      <w:pPr>
        <w:jc w:val="both"/>
        <w:rPr>
          <w:rFonts w:ascii="Arial" w:hAnsi="Arial" w:cs="Arial"/>
          <w:b/>
        </w:rPr>
      </w:pPr>
    </w:p>
    <w:p w14:paraId="34451083" w14:textId="77777777" w:rsidR="00954824" w:rsidRDefault="00954824" w:rsidP="00954824">
      <w:pPr>
        <w:autoSpaceDE w:val="0"/>
        <w:autoSpaceDN w:val="0"/>
        <w:adjustRightInd w:val="0"/>
        <w:rPr>
          <w:rFonts w:ascii="Arial" w:hAnsi="Arial" w:cs="Arial"/>
        </w:rPr>
      </w:pPr>
      <w:r w:rsidRPr="00954824">
        <w:rPr>
          <w:rFonts w:ascii="Arial" w:hAnsi="Arial" w:cs="Arial"/>
        </w:rPr>
        <w:t>Honeywell is aiming to launch Lynxrein home security product in English speaking countries. I was</w:t>
      </w:r>
      <w:r>
        <w:rPr>
          <w:rFonts w:ascii="Arial" w:hAnsi="Arial" w:cs="Arial"/>
        </w:rPr>
        <w:t xml:space="preserve"> </w:t>
      </w:r>
      <w:r w:rsidRPr="00954824">
        <w:rPr>
          <w:rFonts w:ascii="Arial" w:hAnsi="Arial" w:cs="Arial"/>
        </w:rPr>
        <w:t>responsible to translate the brochure which was in Chinese to English.</w:t>
      </w:r>
    </w:p>
    <w:p w14:paraId="58973313" w14:textId="77777777" w:rsidR="005D425A" w:rsidRDefault="005D425A" w:rsidP="00954824">
      <w:pPr>
        <w:autoSpaceDE w:val="0"/>
        <w:autoSpaceDN w:val="0"/>
        <w:adjustRightInd w:val="0"/>
        <w:rPr>
          <w:rFonts w:ascii="Arial" w:hAnsi="Arial" w:cs="Arial"/>
        </w:rPr>
      </w:pPr>
    </w:p>
    <w:p w14:paraId="3B8F56AA" w14:textId="77777777" w:rsidR="005D425A" w:rsidRDefault="005D425A" w:rsidP="00954824">
      <w:pPr>
        <w:autoSpaceDE w:val="0"/>
        <w:autoSpaceDN w:val="0"/>
        <w:adjustRightInd w:val="0"/>
        <w:rPr>
          <w:rFonts w:ascii="Arial" w:hAnsi="Arial" w:cs="Arial"/>
        </w:rPr>
      </w:pPr>
      <w:r>
        <w:rPr>
          <w:rFonts w:ascii="Arial" w:hAnsi="Arial" w:cs="Arial"/>
        </w:rPr>
        <w:t>Corporate trainings</w:t>
      </w:r>
    </w:p>
    <w:p w14:paraId="04FC8DC8" w14:textId="77777777" w:rsidR="005D425A" w:rsidRDefault="005D425A" w:rsidP="00954824">
      <w:pPr>
        <w:autoSpaceDE w:val="0"/>
        <w:autoSpaceDN w:val="0"/>
        <w:adjustRightInd w:val="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5"/>
        <w:gridCol w:w="6757"/>
      </w:tblGrid>
      <w:tr w:rsidR="005D425A" w:rsidRPr="00CD318F" w14:paraId="45C2A13F" w14:textId="77777777" w:rsidTr="003E44B5">
        <w:tc>
          <w:tcPr>
            <w:tcW w:w="2485" w:type="dxa"/>
            <w:shd w:val="clear" w:color="auto" w:fill="CCCCCC"/>
          </w:tcPr>
          <w:p w14:paraId="67D7D2D9"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Organization</w:t>
            </w:r>
          </w:p>
        </w:tc>
        <w:tc>
          <w:tcPr>
            <w:tcW w:w="6757" w:type="dxa"/>
            <w:shd w:val="clear" w:color="auto" w:fill="CCCCCC"/>
          </w:tcPr>
          <w:p w14:paraId="5DC0BA94"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Xiaomi India Pvt Ltd</w:t>
            </w:r>
          </w:p>
        </w:tc>
      </w:tr>
      <w:tr w:rsidR="005D425A" w:rsidRPr="00CD318F" w14:paraId="6A24484F" w14:textId="77777777" w:rsidTr="003E44B5">
        <w:tc>
          <w:tcPr>
            <w:tcW w:w="2485" w:type="dxa"/>
            <w:shd w:val="clear" w:color="auto" w:fill="CCCCCC"/>
          </w:tcPr>
          <w:p w14:paraId="56B0D3CA"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Period</w:t>
            </w:r>
          </w:p>
        </w:tc>
        <w:tc>
          <w:tcPr>
            <w:tcW w:w="6757" w:type="dxa"/>
            <w:shd w:val="clear" w:color="auto" w:fill="CCCCCC"/>
          </w:tcPr>
          <w:p w14:paraId="58B9C76B"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Oct 20</w:t>
            </w:r>
            <w:r>
              <w:rPr>
                <w:rFonts w:ascii="Arial" w:eastAsia="SimSun" w:hAnsi="Arial" w:cs="Arial"/>
                <w:b/>
                <w:szCs w:val="22"/>
              </w:rPr>
              <w:t>20</w:t>
            </w:r>
            <w:r w:rsidRPr="00CD318F">
              <w:rPr>
                <w:rFonts w:ascii="Arial" w:eastAsia="SimSun" w:hAnsi="Arial" w:cs="Arial"/>
                <w:b/>
                <w:szCs w:val="22"/>
              </w:rPr>
              <w:t xml:space="preserve">- </w:t>
            </w:r>
            <w:r>
              <w:rPr>
                <w:rFonts w:ascii="Arial" w:eastAsia="SimSun" w:hAnsi="Arial" w:cs="Arial"/>
                <w:b/>
                <w:szCs w:val="22"/>
              </w:rPr>
              <w:t>Present</w:t>
            </w:r>
          </w:p>
        </w:tc>
      </w:tr>
      <w:tr w:rsidR="005D425A" w:rsidRPr="00CD318F" w14:paraId="746D8822" w14:textId="77777777" w:rsidTr="003E44B5">
        <w:tc>
          <w:tcPr>
            <w:tcW w:w="2485" w:type="dxa"/>
            <w:shd w:val="clear" w:color="auto" w:fill="CCCCCC"/>
          </w:tcPr>
          <w:p w14:paraId="0CF6E2E2" w14:textId="77777777" w:rsidR="005D425A" w:rsidRPr="00CD318F" w:rsidRDefault="005D425A" w:rsidP="005D425A">
            <w:pPr>
              <w:jc w:val="both"/>
              <w:rPr>
                <w:rFonts w:ascii="Arial" w:eastAsia="SimSun" w:hAnsi="Arial" w:cs="Arial"/>
                <w:b/>
                <w:szCs w:val="22"/>
              </w:rPr>
            </w:pPr>
            <w:r w:rsidRPr="00CD318F">
              <w:rPr>
                <w:rFonts w:ascii="Arial" w:eastAsia="SimSun" w:hAnsi="Arial" w:cs="Arial"/>
                <w:b/>
                <w:szCs w:val="22"/>
              </w:rPr>
              <w:t>Location</w:t>
            </w:r>
          </w:p>
        </w:tc>
        <w:tc>
          <w:tcPr>
            <w:tcW w:w="6757" w:type="dxa"/>
            <w:shd w:val="clear" w:color="auto" w:fill="CCCCCC"/>
          </w:tcPr>
          <w:p w14:paraId="766AA5F4" w14:textId="77777777" w:rsidR="005D425A" w:rsidRPr="00CD318F" w:rsidRDefault="005D425A" w:rsidP="005D425A">
            <w:pPr>
              <w:jc w:val="both"/>
              <w:rPr>
                <w:rFonts w:ascii="Arial" w:eastAsia="SimSun" w:hAnsi="Arial" w:cs="Arial"/>
                <w:b/>
                <w:szCs w:val="22"/>
              </w:rPr>
            </w:pPr>
            <w:r>
              <w:rPr>
                <w:rFonts w:ascii="Arial" w:eastAsia="SimSun" w:hAnsi="Arial" w:cs="Arial"/>
                <w:b/>
                <w:szCs w:val="22"/>
              </w:rPr>
              <w:t>Online</w:t>
            </w:r>
          </w:p>
        </w:tc>
      </w:tr>
      <w:tr w:rsidR="005D425A" w:rsidRPr="00CD318F" w14:paraId="521D1F9D" w14:textId="77777777" w:rsidTr="003E44B5">
        <w:tc>
          <w:tcPr>
            <w:tcW w:w="2485" w:type="dxa"/>
            <w:shd w:val="clear" w:color="auto" w:fill="CCCCCC"/>
          </w:tcPr>
          <w:p w14:paraId="290C825B" w14:textId="77777777" w:rsidR="005D425A" w:rsidRPr="00CD318F" w:rsidRDefault="005D425A" w:rsidP="005D425A">
            <w:pPr>
              <w:jc w:val="both"/>
              <w:rPr>
                <w:rFonts w:ascii="Arial" w:eastAsia="SimSun" w:hAnsi="Arial" w:cs="Arial"/>
                <w:b/>
                <w:szCs w:val="22"/>
              </w:rPr>
            </w:pPr>
            <w:r>
              <w:rPr>
                <w:rFonts w:ascii="Arial" w:eastAsia="SimSun" w:hAnsi="Arial" w:cs="Arial"/>
                <w:b/>
                <w:szCs w:val="22"/>
              </w:rPr>
              <w:t>Batch size</w:t>
            </w:r>
          </w:p>
        </w:tc>
        <w:tc>
          <w:tcPr>
            <w:tcW w:w="6757" w:type="dxa"/>
            <w:shd w:val="clear" w:color="auto" w:fill="CCCCCC"/>
          </w:tcPr>
          <w:p w14:paraId="5FF1963A" w14:textId="77777777" w:rsidR="005D425A" w:rsidRDefault="005D425A" w:rsidP="005D425A">
            <w:pPr>
              <w:jc w:val="both"/>
              <w:rPr>
                <w:rFonts w:ascii="Arial" w:eastAsia="SimSun" w:hAnsi="Arial" w:cs="Arial"/>
                <w:b/>
                <w:szCs w:val="22"/>
              </w:rPr>
            </w:pPr>
            <w:r>
              <w:rPr>
                <w:rFonts w:ascii="Arial" w:eastAsia="SimSun" w:hAnsi="Arial" w:cs="Arial"/>
                <w:b/>
                <w:szCs w:val="22"/>
              </w:rPr>
              <w:t xml:space="preserve">Director of </w:t>
            </w:r>
            <w:r>
              <w:rPr>
                <w:rFonts w:ascii="Arial" w:eastAsia="SimSun" w:hAnsi="Arial" w:cs="Arial" w:hint="eastAsia"/>
                <w:b/>
                <w:szCs w:val="22"/>
                <w:lang w:eastAsia="zh-CN"/>
              </w:rPr>
              <w:t>X</w:t>
            </w:r>
            <w:r>
              <w:rPr>
                <w:rFonts w:ascii="Arial" w:eastAsia="SimSun" w:hAnsi="Arial" w:cs="Arial"/>
                <w:b/>
                <w:szCs w:val="22"/>
              </w:rPr>
              <w:t>iaomi + one</w:t>
            </w:r>
          </w:p>
        </w:tc>
      </w:tr>
    </w:tbl>
    <w:p w14:paraId="42529D21" w14:textId="162B18B6" w:rsidR="005D425A" w:rsidRDefault="005D425A" w:rsidP="00954824">
      <w:pPr>
        <w:autoSpaceDE w:val="0"/>
        <w:autoSpaceDN w:val="0"/>
        <w:adjustRightInd w:val="0"/>
        <w:rPr>
          <w:rFonts w:ascii="Arial" w:hAnsi="Arial" w:cs="Arial"/>
        </w:rPr>
      </w:pPr>
    </w:p>
    <w:p w14:paraId="0E5FC288" w14:textId="0AB688AB" w:rsidR="003E44B5" w:rsidRDefault="003E44B5" w:rsidP="00954824">
      <w:pPr>
        <w:autoSpaceDE w:val="0"/>
        <w:autoSpaceDN w:val="0"/>
        <w:adjustRightInd w:val="0"/>
        <w:rPr>
          <w:rFonts w:ascii="Arial" w:hAnsi="Arial" w:cs="Arial"/>
        </w:rPr>
      </w:pPr>
    </w:p>
    <w:p w14:paraId="17A5B083" w14:textId="4A714165" w:rsidR="003E44B5" w:rsidRDefault="003E44B5" w:rsidP="00954824">
      <w:pPr>
        <w:autoSpaceDE w:val="0"/>
        <w:autoSpaceDN w:val="0"/>
        <w:adjustRightInd w:val="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5"/>
        <w:gridCol w:w="6757"/>
      </w:tblGrid>
      <w:tr w:rsidR="005D425A" w:rsidRPr="00CD318F" w14:paraId="1A9D3CCE" w14:textId="77777777" w:rsidTr="003E44B5">
        <w:tc>
          <w:tcPr>
            <w:tcW w:w="2485" w:type="dxa"/>
            <w:shd w:val="clear" w:color="auto" w:fill="CCCCCC"/>
          </w:tcPr>
          <w:p w14:paraId="7662E5AF" w14:textId="63273566" w:rsidR="005D425A" w:rsidRPr="00CD318F" w:rsidRDefault="003E44B5" w:rsidP="005E7C1B">
            <w:pPr>
              <w:jc w:val="both"/>
              <w:rPr>
                <w:rFonts w:ascii="Arial" w:eastAsia="SimSun" w:hAnsi="Arial" w:cs="Arial"/>
                <w:b/>
                <w:szCs w:val="22"/>
              </w:rPr>
            </w:pPr>
            <w:r>
              <w:rPr>
                <w:rFonts w:ascii="Arial" w:hAnsi="Arial" w:cs="Arial"/>
                <w:noProof/>
              </w:rPr>
              <w:lastRenderedPageBreak/>
              <mc:AlternateContent>
                <mc:Choice Requires="wps">
                  <w:drawing>
                    <wp:anchor distT="0" distB="0" distL="114300" distR="114300" simplePos="0" relativeHeight="251668480" behindDoc="0" locked="0" layoutInCell="1" allowOverlap="1" wp14:anchorId="480C74C7" wp14:editId="7597FF39">
                      <wp:simplePos x="0" y="0"/>
                      <wp:positionH relativeFrom="page">
                        <wp:posOffset>0</wp:posOffset>
                      </wp:positionH>
                      <wp:positionV relativeFrom="paragraph">
                        <wp:posOffset>-232508</wp:posOffset>
                      </wp:positionV>
                      <wp:extent cx="7820025" cy="28575"/>
                      <wp:effectExtent l="0" t="0" r="28575" b="28575"/>
                      <wp:wrapNone/>
                      <wp:docPr id="10" name="Straight Connector 10"/>
                      <wp:cNvGraphicFramePr/>
                      <a:graphic xmlns:a="http://schemas.openxmlformats.org/drawingml/2006/main">
                        <a:graphicData uri="http://schemas.microsoft.com/office/word/2010/wordprocessingShape">
                          <wps:wsp>
                            <wps:cNvCnPr/>
                            <wps:spPr>
                              <a:xfrm>
                                <a:off x="0" y="0"/>
                                <a:ext cx="782002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4AD4AC" id="Straight Connector 10" o:spid="_x0000_s1026" style="position:absolute;z-index:251668480;visibility:visible;mso-wrap-style:square;mso-wrap-distance-left:9pt;mso-wrap-distance-top:0;mso-wrap-distance-right:9pt;mso-wrap-distance-bottom:0;mso-position-horizontal:absolute;mso-position-horizontal-relative:page;mso-position-vertical:absolute;mso-position-vertical-relative:text" from="0,-18.3pt" to="615.7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" strokecolor="black [3040]">
                      <w10:wrap anchorx="page"/>
                    </v:line>
                  </w:pict>
                </mc:Fallback>
              </mc:AlternateContent>
            </w:r>
            <w:r w:rsidR="005D425A" w:rsidRPr="00CD318F">
              <w:rPr>
                <w:rFonts w:ascii="Arial" w:eastAsia="SimSun" w:hAnsi="Arial" w:cs="Arial"/>
                <w:b/>
                <w:szCs w:val="22"/>
              </w:rPr>
              <w:t>Organization</w:t>
            </w:r>
          </w:p>
        </w:tc>
        <w:tc>
          <w:tcPr>
            <w:tcW w:w="6757" w:type="dxa"/>
            <w:shd w:val="clear" w:color="auto" w:fill="CCCCCC"/>
          </w:tcPr>
          <w:p w14:paraId="4B125D97"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Ford India Pvt Ltd</w:t>
            </w:r>
          </w:p>
        </w:tc>
      </w:tr>
      <w:tr w:rsidR="005D425A" w:rsidRPr="00CD318F" w14:paraId="2C6BCB6C" w14:textId="77777777" w:rsidTr="003E44B5">
        <w:tc>
          <w:tcPr>
            <w:tcW w:w="2485" w:type="dxa"/>
            <w:shd w:val="clear" w:color="auto" w:fill="CCCCCC"/>
          </w:tcPr>
          <w:p w14:paraId="1D32613D"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Period</w:t>
            </w:r>
          </w:p>
        </w:tc>
        <w:tc>
          <w:tcPr>
            <w:tcW w:w="6757" w:type="dxa"/>
            <w:shd w:val="clear" w:color="auto" w:fill="CCCCCC"/>
          </w:tcPr>
          <w:p w14:paraId="30C90FB1"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Oct 20</w:t>
            </w:r>
            <w:r>
              <w:rPr>
                <w:rFonts w:ascii="Arial" w:eastAsia="SimSun" w:hAnsi="Arial" w:cs="Arial"/>
                <w:b/>
                <w:szCs w:val="22"/>
              </w:rPr>
              <w:t>17- May 2018</w:t>
            </w:r>
          </w:p>
        </w:tc>
      </w:tr>
      <w:tr w:rsidR="005D425A" w:rsidRPr="00CD318F" w14:paraId="5434366B" w14:textId="77777777" w:rsidTr="003E44B5">
        <w:tc>
          <w:tcPr>
            <w:tcW w:w="2485" w:type="dxa"/>
            <w:shd w:val="clear" w:color="auto" w:fill="CCCCCC"/>
          </w:tcPr>
          <w:p w14:paraId="3E67CB12"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Location</w:t>
            </w:r>
          </w:p>
        </w:tc>
        <w:tc>
          <w:tcPr>
            <w:tcW w:w="6757" w:type="dxa"/>
            <w:shd w:val="clear" w:color="auto" w:fill="CCCCCC"/>
          </w:tcPr>
          <w:p w14:paraId="2EE64D67"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Gurgaon</w:t>
            </w:r>
          </w:p>
        </w:tc>
      </w:tr>
      <w:tr w:rsidR="005D425A" w:rsidRPr="00CD318F" w14:paraId="7A4296EC" w14:textId="77777777" w:rsidTr="003E44B5">
        <w:tc>
          <w:tcPr>
            <w:tcW w:w="2485" w:type="dxa"/>
            <w:shd w:val="clear" w:color="auto" w:fill="CCCCCC"/>
          </w:tcPr>
          <w:p w14:paraId="72188414"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Batch size</w:t>
            </w:r>
          </w:p>
        </w:tc>
        <w:tc>
          <w:tcPr>
            <w:tcW w:w="6757" w:type="dxa"/>
            <w:shd w:val="clear" w:color="auto" w:fill="CCCCCC"/>
          </w:tcPr>
          <w:p w14:paraId="318FF1F8" w14:textId="77777777" w:rsidR="005D425A" w:rsidRDefault="005D425A" w:rsidP="005E7C1B">
            <w:pPr>
              <w:jc w:val="both"/>
              <w:rPr>
                <w:rFonts w:ascii="Arial" w:eastAsia="SimSun" w:hAnsi="Arial" w:cs="Arial"/>
                <w:b/>
                <w:szCs w:val="22"/>
              </w:rPr>
            </w:pPr>
            <w:r>
              <w:rPr>
                <w:rFonts w:ascii="Arial" w:eastAsia="SimSun" w:hAnsi="Arial" w:cs="Arial"/>
                <w:b/>
                <w:szCs w:val="22"/>
              </w:rPr>
              <w:t>12</w:t>
            </w:r>
          </w:p>
        </w:tc>
      </w:tr>
    </w:tbl>
    <w:p w14:paraId="67A4E826" w14:textId="0A894750" w:rsidR="005D425A" w:rsidRDefault="005D425A" w:rsidP="00954824">
      <w:pPr>
        <w:autoSpaceDE w:val="0"/>
        <w:autoSpaceDN w:val="0"/>
        <w:adjustRightInd w:val="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5"/>
        <w:gridCol w:w="6757"/>
      </w:tblGrid>
      <w:tr w:rsidR="005D425A" w:rsidRPr="00CD318F" w14:paraId="252CEC1F" w14:textId="77777777" w:rsidTr="005E7C1B">
        <w:tc>
          <w:tcPr>
            <w:tcW w:w="2520" w:type="dxa"/>
            <w:shd w:val="clear" w:color="auto" w:fill="CCCCCC"/>
          </w:tcPr>
          <w:p w14:paraId="3C6AE2EE"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Organization</w:t>
            </w:r>
          </w:p>
        </w:tc>
        <w:tc>
          <w:tcPr>
            <w:tcW w:w="6948" w:type="dxa"/>
            <w:shd w:val="clear" w:color="auto" w:fill="CCCCCC"/>
          </w:tcPr>
          <w:p w14:paraId="6B90983A"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Reliance India Pvt Ltd</w:t>
            </w:r>
          </w:p>
        </w:tc>
      </w:tr>
      <w:tr w:rsidR="005D425A" w:rsidRPr="00CD318F" w14:paraId="1E98CB91" w14:textId="77777777" w:rsidTr="005E7C1B">
        <w:tc>
          <w:tcPr>
            <w:tcW w:w="2520" w:type="dxa"/>
            <w:shd w:val="clear" w:color="auto" w:fill="CCCCCC"/>
          </w:tcPr>
          <w:p w14:paraId="476B2F43"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7600FA8C"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June 2017 – Oct 2017</w:t>
            </w:r>
          </w:p>
        </w:tc>
      </w:tr>
      <w:tr w:rsidR="005D425A" w:rsidRPr="00CD318F" w14:paraId="3FDDE2C0" w14:textId="77777777" w:rsidTr="005E7C1B">
        <w:tc>
          <w:tcPr>
            <w:tcW w:w="2520" w:type="dxa"/>
            <w:shd w:val="clear" w:color="auto" w:fill="CCCCCC"/>
          </w:tcPr>
          <w:p w14:paraId="66C63325"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5CA4F87E"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Gurgaon</w:t>
            </w:r>
          </w:p>
        </w:tc>
      </w:tr>
      <w:tr w:rsidR="005D425A" w:rsidRPr="00CD318F" w14:paraId="43734EA0" w14:textId="77777777" w:rsidTr="005E7C1B">
        <w:tc>
          <w:tcPr>
            <w:tcW w:w="2520" w:type="dxa"/>
            <w:shd w:val="clear" w:color="auto" w:fill="CCCCCC"/>
          </w:tcPr>
          <w:p w14:paraId="3E50A595"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Batch size</w:t>
            </w:r>
          </w:p>
        </w:tc>
        <w:tc>
          <w:tcPr>
            <w:tcW w:w="6948" w:type="dxa"/>
            <w:shd w:val="clear" w:color="auto" w:fill="CCCCCC"/>
          </w:tcPr>
          <w:p w14:paraId="36ED2A0F" w14:textId="77777777" w:rsidR="005D425A" w:rsidRDefault="005D425A" w:rsidP="005E7C1B">
            <w:pPr>
              <w:jc w:val="both"/>
              <w:rPr>
                <w:rFonts w:ascii="Arial" w:eastAsia="SimSun" w:hAnsi="Arial" w:cs="Arial"/>
                <w:b/>
                <w:szCs w:val="22"/>
              </w:rPr>
            </w:pPr>
            <w:r>
              <w:rPr>
                <w:rFonts w:ascii="Arial" w:eastAsia="SimSun" w:hAnsi="Arial" w:cs="Arial"/>
                <w:b/>
                <w:szCs w:val="22"/>
              </w:rPr>
              <w:t>8</w:t>
            </w:r>
          </w:p>
        </w:tc>
      </w:tr>
    </w:tbl>
    <w:p w14:paraId="399C2D69" w14:textId="77777777" w:rsidR="005D425A" w:rsidRDefault="005D425A" w:rsidP="00954824">
      <w:pPr>
        <w:autoSpaceDE w:val="0"/>
        <w:autoSpaceDN w:val="0"/>
        <w:adjustRightInd w:val="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5"/>
        <w:gridCol w:w="6757"/>
      </w:tblGrid>
      <w:tr w:rsidR="005D425A" w:rsidRPr="00CD318F" w14:paraId="394E6EC1" w14:textId="77777777" w:rsidTr="005E7C1B">
        <w:tc>
          <w:tcPr>
            <w:tcW w:w="2520" w:type="dxa"/>
            <w:shd w:val="clear" w:color="auto" w:fill="CCCCCC"/>
          </w:tcPr>
          <w:p w14:paraId="3786F474"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Organization</w:t>
            </w:r>
          </w:p>
        </w:tc>
        <w:tc>
          <w:tcPr>
            <w:tcW w:w="6948" w:type="dxa"/>
            <w:shd w:val="clear" w:color="auto" w:fill="CCCCCC"/>
          </w:tcPr>
          <w:p w14:paraId="4F5CE1C7"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Huawei India Pvt Ltd</w:t>
            </w:r>
          </w:p>
        </w:tc>
      </w:tr>
      <w:tr w:rsidR="005D425A" w:rsidRPr="00CD318F" w14:paraId="6D395878" w14:textId="77777777" w:rsidTr="005E7C1B">
        <w:tc>
          <w:tcPr>
            <w:tcW w:w="2520" w:type="dxa"/>
            <w:shd w:val="clear" w:color="auto" w:fill="CCCCCC"/>
          </w:tcPr>
          <w:p w14:paraId="10FBA554"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Period</w:t>
            </w:r>
          </w:p>
        </w:tc>
        <w:tc>
          <w:tcPr>
            <w:tcW w:w="6948" w:type="dxa"/>
            <w:shd w:val="clear" w:color="auto" w:fill="CCCCCC"/>
          </w:tcPr>
          <w:p w14:paraId="2102385F"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Oct 20</w:t>
            </w:r>
            <w:r>
              <w:rPr>
                <w:rFonts w:ascii="Arial" w:eastAsia="SimSun" w:hAnsi="Arial" w:cs="Arial"/>
                <w:b/>
                <w:szCs w:val="22"/>
              </w:rPr>
              <w:t>1</w:t>
            </w:r>
            <w:r w:rsidRPr="00CD318F">
              <w:rPr>
                <w:rFonts w:ascii="Arial" w:eastAsia="SimSun" w:hAnsi="Arial" w:cs="Arial"/>
                <w:b/>
                <w:szCs w:val="22"/>
              </w:rPr>
              <w:t xml:space="preserve">6- </w:t>
            </w:r>
            <w:r>
              <w:rPr>
                <w:rFonts w:ascii="Arial" w:eastAsia="SimSun" w:hAnsi="Arial" w:cs="Arial"/>
                <w:b/>
                <w:szCs w:val="22"/>
              </w:rPr>
              <w:t>March</w:t>
            </w:r>
            <w:r w:rsidRPr="00CD318F">
              <w:rPr>
                <w:rFonts w:ascii="Arial" w:eastAsia="SimSun" w:hAnsi="Arial" w:cs="Arial"/>
                <w:b/>
                <w:szCs w:val="22"/>
              </w:rPr>
              <w:t xml:space="preserve"> 20</w:t>
            </w:r>
            <w:r>
              <w:rPr>
                <w:rFonts w:ascii="Arial" w:eastAsia="SimSun" w:hAnsi="Arial" w:cs="Arial"/>
                <w:b/>
                <w:szCs w:val="22"/>
              </w:rPr>
              <w:t>17</w:t>
            </w:r>
          </w:p>
        </w:tc>
      </w:tr>
      <w:tr w:rsidR="005D425A" w:rsidRPr="00CD318F" w14:paraId="3FAAF7E4" w14:textId="77777777" w:rsidTr="005E7C1B">
        <w:tc>
          <w:tcPr>
            <w:tcW w:w="2520" w:type="dxa"/>
            <w:shd w:val="clear" w:color="auto" w:fill="CCCCCC"/>
          </w:tcPr>
          <w:p w14:paraId="4C03EA21" w14:textId="77777777" w:rsidR="005D425A" w:rsidRPr="00CD318F" w:rsidRDefault="005D425A" w:rsidP="005E7C1B">
            <w:pPr>
              <w:jc w:val="both"/>
              <w:rPr>
                <w:rFonts w:ascii="Arial" w:eastAsia="SimSun" w:hAnsi="Arial" w:cs="Arial"/>
                <w:b/>
                <w:szCs w:val="22"/>
              </w:rPr>
            </w:pPr>
            <w:r w:rsidRPr="00CD318F">
              <w:rPr>
                <w:rFonts w:ascii="Arial" w:eastAsia="SimSun" w:hAnsi="Arial" w:cs="Arial"/>
                <w:b/>
                <w:szCs w:val="22"/>
              </w:rPr>
              <w:t>Location</w:t>
            </w:r>
          </w:p>
        </w:tc>
        <w:tc>
          <w:tcPr>
            <w:tcW w:w="6948" w:type="dxa"/>
            <w:shd w:val="clear" w:color="auto" w:fill="CCCCCC"/>
          </w:tcPr>
          <w:p w14:paraId="4D39DB9D"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Gurgaon</w:t>
            </w:r>
          </w:p>
        </w:tc>
      </w:tr>
      <w:tr w:rsidR="005D425A" w:rsidRPr="00CD318F" w14:paraId="367070AC" w14:textId="77777777" w:rsidTr="005E7C1B">
        <w:tc>
          <w:tcPr>
            <w:tcW w:w="2520" w:type="dxa"/>
            <w:shd w:val="clear" w:color="auto" w:fill="CCCCCC"/>
          </w:tcPr>
          <w:p w14:paraId="1CF4C836"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Batch size</w:t>
            </w:r>
          </w:p>
        </w:tc>
        <w:tc>
          <w:tcPr>
            <w:tcW w:w="6948" w:type="dxa"/>
            <w:shd w:val="clear" w:color="auto" w:fill="CCCCCC"/>
          </w:tcPr>
          <w:p w14:paraId="75B1860C" w14:textId="77777777" w:rsidR="005D425A" w:rsidRPr="00CD318F" w:rsidRDefault="005D425A" w:rsidP="005E7C1B">
            <w:pPr>
              <w:jc w:val="both"/>
              <w:rPr>
                <w:rFonts w:ascii="Arial" w:eastAsia="SimSun" w:hAnsi="Arial" w:cs="Arial"/>
                <w:b/>
                <w:szCs w:val="22"/>
              </w:rPr>
            </w:pPr>
            <w:r>
              <w:rPr>
                <w:rFonts w:ascii="Arial" w:eastAsia="SimSun" w:hAnsi="Arial" w:cs="Arial"/>
                <w:b/>
                <w:szCs w:val="22"/>
              </w:rPr>
              <w:t>13</w:t>
            </w:r>
          </w:p>
        </w:tc>
      </w:tr>
    </w:tbl>
    <w:p w14:paraId="129F4922" w14:textId="6A8865B3" w:rsidR="005D425A" w:rsidRDefault="005D425A" w:rsidP="00954824">
      <w:pPr>
        <w:autoSpaceDE w:val="0"/>
        <w:autoSpaceDN w:val="0"/>
        <w:adjustRightInd w:val="0"/>
        <w:rPr>
          <w:rFonts w:ascii="Arial" w:hAnsi="Arial" w:cs="Arial"/>
        </w:rPr>
      </w:pPr>
    </w:p>
    <w:p w14:paraId="0DB2716D" w14:textId="11B61D92" w:rsidR="00A92E07" w:rsidRDefault="00A92E07" w:rsidP="00954824">
      <w:pPr>
        <w:autoSpaceDE w:val="0"/>
        <w:autoSpaceDN w:val="0"/>
        <w:adjustRightInd w:val="0"/>
        <w:rPr>
          <w:rFonts w:ascii="Arial" w:hAnsi="Arial" w:cs="Arial"/>
        </w:rPr>
      </w:pPr>
    </w:p>
    <w:p w14:paraId="2F0F437F" w14:textId="4C915DEA" w:rsidR="00A92E07" w:rsidRDefault="00A92E07" w:rsidP="00A92E07">
      <w:pPr>
        <w:pStyle w:val="SectionTitle"/>
        <w:tabs>
          <w:tab w:val="left" w:pos="8460"/>
        </w:tabs>
        <w:ind w:right="-41"/>
        <w:jc w:val="both"/>
        <w:rPr>
          <w:rFonts w:ascii="Arial" w:hAnsi="Arial" w:cs="Arial"/>
          <w:b/>
          <w:bCs/>
          <w:sz w:val="26"/>
        </w:rPr>
      </w:pPr>
      <w:r w:rsidRPr="002D0D80">
        <w:rPr>
          <w:rFonts w:ascii="Arial" w:hAnsi="Arial" w:cs="Arial"/>
          <w:b/>
          <w:bCs/>
          <w:sz w:val="26"/>
        </w:rPr>
        <w:t>P</w:t>
      </w:r>
      <w:r>
        <w:rPr>
          <w:rFonts w:ascii="Arial" w:hAnsi="Arial" w:cs="Arial"/>
          <w:b/>
          <w:bCs/>
          <w:sz w:val="26"/>
        </w:rPr>
        <w:t>UBLICATIONS</w:t>
      </w:r>
      <w:r w:rsidRPr="002D0D80">
        <w:rPr>
          <w:rFonts w:ascii="Arial" w:hAnsi="Arial" w:cs="Arial"/>
          <w:b/>
          <w:bCs/>
          <w:sz w:val="26"/>
        </w:rPr>
        <w:tab/>
      </w:r>
    </w:p>
    <w:p w14:paraId="7FCCBF9B" w14:textId="5C7B6752" w:rsidR="00A92E07" w:rsidRDefault="00A92E07" w:rsidP="00A92E07"/>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5"/>
        <w:gridCol w:w="6757"/>
      </w:tblGrid>
      <w:tr w:rsidR="00A92E07" w:rsidRPr="00CD318F" w14:paraId="614603D2" w14:textId="77777777" w:rsidTr="0084654E">
        <w:tc>
          <w:tcPr>
            <w:tcW w:w="2485" w:type="dxa"/>
            <w:shd w:val="clear" w:color="auto" w:fill="CCCCCC"/>
          </w:tcPr>
          <w:p w14:paraId="3EE90DDA" w14:textId="132F9E2A" w:rsidR="00A92E07" w:rsidRPr="00CD318F" w:rsidRDefault="00A92E07" w:rsidP="0084654E">
            <w:pPr>
              <w:jc w:val="both"/>
              <w:rPr>
                <w:rFonts w:ascii="Arial" w:eastAsia="SimSun" w:hAnsi="Arial" w:cs="Arial"/>
                <w:b/>
                <w:szCs w:val="22"/>
              </w:rPr>
            </w:pPr>
            <w:r>
              <w:rPr>
                <w:rFonts w:ascii="Arial" w:hAnsi="Arial" w:cs="Arial"/>
                <w:noProof/>
              </w:rPr>
              <mc:AlternateContent>
                <mc:Choice Requires="wps">
                  <w:drawing>
                    <wp:anchor distT="0" distB="0" distL="114300" distR="114300" simplePos="0" relativeHeight="251670528" behindDoc="0" locked="0" layoutInCell="1" allowOverlap="1" wp14:anchorId="78076501" wp14:editId="4EBADA13">
                      <wp:simplePos x="0" y="0"/>
                      <wp:positionH relativeFrom="page">
                        <wp:posOffset>0</wp:posOffset>
                      </wp:positionH>
                      <wp:positionV relativeFrom="paragraph">
                        <wp:posOffset>-232508</wp:posOffset>
                      </wp:positionV>
                      <wp:extent cx="7820025" cy="28575"/>
                      <wp:effectExtent l="0" t="0" r="28575" b="28575"/>
                      <wp:wrapNone/>
                      <wp:docPr id="11" name="Straight Connector 11"/>
                      <wp:cNvGraphicFramePr/>
                      <a:graphic xmlns:a="http://schemas.openxmlformats.org/drawingml/2006/main">
                        <a:graphicData uri="http://schemas.microsoft.com/office/word/2010/wordprocessingShape">
                          <wps:wsp>
                            <wps:cNvCnPr/>
                            <wps:spPr>
                              <a:xfrm>
                                <a:off x="0" y="0"/>
                                <a:ext cx="782002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23F8EE" id="Straight Connector 11" o:spid="_x0000_s1026" style="position:absolute;z-index:251670528;visibility:visible;mso-wrap-style:square;mso-wrap-distance-left:9pt;mso-wrap-distance-top:0;mso-wrap-distance-right:9pt;mso-wrap-distance-bottom:0;mso-position-horizontal:absolute;mso-position-horizontal-relative:page;mso-position-vertical:absolute;mso-position-vertical-relative:text" from="0,-18.3pt" to="615.7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" strokecolor="black [3040]">
                      <w10:wrap anchorx="page"/>
                    </v:line>
                  </w:pict>
                </mc:Fallback>
              </mc:AlternateContent>
            </w:r>
            <w:r>
              <w:rPr>
                <w:rFonts w:ascii="Arial" w:eastAsia="SimSun" w:hAnsi="Arial" w:cs="Arial"/>
                <w:b/>
                <w:szCs w:val="22"/>
              </w:rPr>
              <w:t>Book Title</w:t>
            </w:r>
          </w:p>
        </w:tc>
        <w:tc>
          <w:tcPr>
            <w:tcW w:w="6757" w:type="dxa"/>
            <w:shd w:val="clear" w:color="auto" w:fill="CCCCCC"/>
          </w:tcPr>
          <w:p w14:paraId="0DC53319" w14:textId="4B9489F7" w:rsidR="00A92E07" w:rsidRPr="00CD318F" w:rsidRDefault="00A92E07" w:rsidP="0084654E">
            <w:pPr>
              <w:jc w:val="both"/>
              <w:rPr>
                <w:rFonts w:ascii="Arial" w:eastAsia="SimSun" w:hAnsi="Arial" w:cs="Arial"/>
                <w:b/>
                <w:szCs w:val="22"/>
              </w:rPr>
            </w:pPr>
            <w:r>
              <w:rPr>
                <w:rFonts w:ascii="Arial" w:eastAsia="SimSun" w:hAnsi="Arial" w:cs="Arial"/>
                <w:b/>
                <w:szCs w:val="22"/>
              </w:rPr>
              <w:t>Chinese Character Workbook HSK 1</w:t>
            </w:r>
          </w:p>
        </w:tc>
      </w:tr>
      <w:tr w:rsidR="00A92E07" w:rsidRPr="00CD318F" w14:paraId="1036BF2D" w14:textId="77777777" w:rsidTr="0084654E">
        <w:tc>
          <w:tcPr>
            <w:tcW w:w="2485" w:type="dxa"/>
            <w:shd w:val="clear" w:color="auto" w:fill="CCCCCC"/>
          </w:tcPr>
          <w:p w14:paraId="560D82E7" w14:textId="081D09CF" w:rsidR="00A92E07" w:rsidRPr="00CD318F" w:rsidRDefault="00A92E07" w:rsidP="0084654E">
            <w:pPr>
              <w:jc w:val="both"/>
              <w:rPr>
                <w:rFonts w:ascii="Arial" w:eastAsia="SimSun" w:hAnsi="Arial" w:cs="Arial"/>
                <w:b/>
                <w:szCs w:val="22"/>
              </w:rPr>
            </w:pPr>
            <w:r>
              <w:rPr>
                <w:rFonts w:ascii="Arial" w:eastAsia="SimSun" w:hAnsi="Arial" w:cs="Arial"/>
                <w:b/>
                <w:szCs w:val="22"/>
              </w:rPr>
              <w:t>Year of publication</w:t>
            </w:r>
          </w:p>
        </w:tc>
        <w:tc>
          <w:tcPr>
            <w:tcW w:w="6757" w:type="dxa"/>
            <w:shd w:val="clear" w:color="auto" w:fill="CCCCCC"/>
          </w:tcPr>
          <w:p w14:paraId="5F63BC2C" w14:textId="3BD4376D" w:rsidR="00A92E07" w:rsidRPr="00CD318F" w:rsidRDefault="00A92E07" w:rsidP="0084654E">
            <w:pPr>
              <w:jc w:val="both"/>
              <w:rPr>
                <w:rFonts w:ascii="Arial" w:eastAsia="SimSun" w:hAnsi="Arial" w:cs="Arial"/>
                <w:b/>
                <w:szCs w:val="22"/>
              </w:rPr>
            </w:pPr>
            <w:r>
              <w:rPr>
                <w:rFonts w:ascii="Arial" w:eastAsia="SimSun" w:hAnsi="Arial" w:cs="Arial"/>
                <w:b/>
                <w:szCs w:val="22"/>
              </w:rPr>
              <w:t>Jan 2020</w:t>
            </w:r>
          </w:p>
        </w:tc>
      </w:tr>
      <w:tr w:rsidR="00A92E07" w:rsidRPr="00CD318F" w14:paraId="7FD26C5E" w14:textId="77777777" w:rsidTr="0084654E">
        <w:tc>
          <w:tcPr>
            <w:tcW w:w="2485" w:type="dxa"/>
            <w:shd w:val="clear" w:color="auto" w:fill="CCCCCC"/>
          </w:tcPr>
          <w:p w14:paraId="1F50D700" w14:textId="25C263D3" w:rsidR="00A92E07" w:rsidRPr="00CD318F" w:rsidRDefault="00A92E07" w:rsidP="0084654E">
            <w:pPr>
              <w:jc w:val="both"/>
              <w:rPr>
                <w:rFonts w:ascii="Arial" w:eastAsia="SimSun" w:hAnsi="Arial" w:cs="Arial"/>
                <w:b/>
                <w:szCs w:val="22"/>
              </w:rPr>
            </w:pPr>
            <w:r>
              <w:rPr>
                <w:rFonts w:ascii="Arial" w:eastAsia="SimSun" w:hAnsi="Arial" w:cs="Arial"/>
                <w:b/>
                <w:szCs w:val="22"/>
              </w:rPr>
              <w:t>Publisher</w:t>
            </w:r>
          </w:p>
        </w:tc>
        <w:tc>
          <w:tcPr>
            <w:tcW w:w="6757" w:type="dxa"/>
            <w:shd w:val="clear" w:color="auto" w:fill="CCCCCC"/>
          </w:tcPr>
          <w:p w14:paraId="7B54D092" w14:textId="1C3E4609" w:rsidR="00A92E07" w:rsidRPr="00CD318F" w:rsidRDefault="00A92E07" w:rsidP="0084654E">
            <w:pPr>
              <w:jc w:val="both"/>
              <w:rPr>
                <w:rFonts w:ascii="Arial" w:eastAsia="SimSun" w:hAnsi="Arial" w:cs="Arial"/>
                <w:b/>
                <w:szCs w:val="22"/>
              </w:rPr>
            </w:pPr>
            <w:r>
              <w:rPr>
                <w:rFonts w:ascii="Arial" w:eastAsia="SimSun" w:hAnsi="Arial" w:cs="Arial"/>
                <w:b/>
                <w:szCs w:val="22"/>
              </w:rPr>
              <w:t>LUCIC INDIA</w:t>
            </w:r>
          </w:p>
        </w:tc>
      </w:tr>
    </w:tbl>
    <w:p w14:paraId="05378B56" w14:textId="77777777" w:rsidR="00A92E07" w:rsidRPr="00A92E07" w:rsidRDefault="00A92E07" w:rsidP="00A92E07"/>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5"/>
        <w:gridCol w:w="6757"/>
      </w:tblGrid>
      <w:tr w:rsidR="00A92E07" w:rsidRPr="00CD318F" w14:paraId="28E257B0" w14:textId="77777777" w:rsidTr="0084654E">
        <w:tc>
          <w:tcPr>
            <w:tcW w:w="2485" w:type="dxa"/>
            <w:shd w:val="clear" w:color="auto" w:fill="CCCCCC"/>
          </w:tcPr>
          <w:p w14:paraId="5F8E965E" w14:textId="32155468" w:rsidR="00A92E07" w:rsidRDefault="00A92E07" w:rsidP="0084654E">
            <w:pPr>
              <w:jc w:val="both"/>
              <w:rPr>
                <w:rFonts w:ascii="Arial" w:eastAsia="SimSun" w:hAnsi="Arial" w:cs="Arial"/>
                <w:b/>
                <w:szCs w:val="22"/>
              </w:rPr>
            </w:pPr>
            <w:r>
              <w:rPr>
                <w:rFonts w:ascii="Arial" w:eastAsia="SimSun" w:hAnsi="Arial" w:cs="Arial"/>
                <w:b/>
                <w:szCs w:val="22"/>
              </w:rPr>
              <w:t>Book Title</w:t>
            </w:r>
          </w:p>
        </w:tc>
        <w:tc>
          <w:tcPr>
            <w:tcW w:w="6757" w:type="dxa"/>
            <w:shd w:val="clear" w:color="auto" w:fill="CCCCCC"/>
          </w:tcPr>
          <w:p w14:paraId="7C2B6C30" w14:textId="35417167" w:rsidR="00A92E07" w:rsidRDefault="00A92E07" w:rsidP="0084654E">
            <w:pPr>
              <w:jc w:val="both"/>
              <w:rPr>
                <w:rFonts w:ascii="Arial" w:eastAsia="SimSun" w:hAnsi="Arial" w:cs="Arial"/>
                <w:b/>
                <w:szCs w:val="22"/>
              </w:rPr>
            </w:pPr>
            <w:r>
              <w:rPr>
                <w:rFonts w:ascii="Arial" w:eastAsia="SimSun" w:hAnsi="Arial" w:cs="Arial"/>
                <w:b/>
                <w:szCs w:val="22"/>
              </w:rPr>
              <w:t>Chinese Character workbook HSK 2</w:t>
            </w:r>
          </w:p>
        </w:tc>
      </w:tr>
      <w:tr w:rsidR="00A92E07" w:rsidRPr="00CD318F" w14:paraId="2E0009F8" w14:textId="77777777" w:rsidTr="0084654E">
        <w:tc>
          <w:tcPr>
            <w:tcW w:w="2485" w:type="dxa"/>
            <w:shd w:val="clear" w:color="auto" w:fill="CCCCCC"/>
          </w:tcPr>
          <w:p w14:paraId="55265791" w14:textId="77777777" w:rsidR="00A92E07" w:rsidRPr="00CD318F" w:rsidRDefault="00A92E07" w:rsidP="0084654E">
            <w:pPr>
              <w:jc w:val="both"/>
              <w:rPr>
                <w:rFonts w:ascii="Arial" w:eastAsia="SimSun" w:hAnsi="Arial" w:cs="Arial"/>
                <w:b/>
                <w:szCs w:val="22"/>
              </w:rPr>
            </w:pPr>
            <w:r>
              <w:rPr>
                <w:rFonts w:ascii="Arial" w:eastAsia="SimSun" w:hAnsi="Arial" w:cs="Arial"/>
                <w:b/>
                <w:szCs w:val="22"/>
              </w:rPr>
              <w:t>Year of publication</w:t>
            </w:r>
          </w:p>
        </w:tc>
        <w:tc>
          <w:tcPr>
            <w:tcW w:w="6757" w:type="dxa"/>
            <w:shd w:val="clear" w:color="auto" w:fill="CCCCCC"/>
          </w:tcPr>
          <w:p w14:paraId="3AFA4399" w14:textId="77777777" w:rsidR="00A92E07" w:rsidRPr="00CD318F" w:rsidRDefault="00A92E07" w:rsidP="0084654E">
            <w:pPr>
              <w:jc w:val="both"/>
              <w:rPr>
                <w:rFonts w:ascii="Arial" w:eastAsia="SimSun" w:hAnsi="Arial" w:cs="Arial"/>
                <w:b/>
                <w:szCs w:val="22"/>
              </w:rPr>
            </w:pPr>
            <w:r>
              <w:rPr>
                <w:rFonts w:ascii="Arial" w:eastAsia="SimSun" w:hAnsi="Arial" w:cs="Arial"/>
                <w:b/>
                <w:szCs w:val="22"/>
              </w:rPr>
              <w:t>Jan 2020</w:t>
            </w:r>
          </w:p>
        </w:tc>
      </w:tr>
      <w:tr w:rsidR="00A92E07" w:rsidRPr="00CD318F" w14:paraId="7294AC5A" w14:textId="77777777" w:rsidTr="0084654E">
        <w:tc>
          <w:tcPr>
            <w:tcW w:w="2485" w:type="dxa"/>
            <w:shd w:val="clear" w:color="auto" w:fill="CCCCCC"/>
          </w:tcPr>
          <w:p w14:paraId="528B2A36" w14:textId="77777777" w:rsidR="00A92E07" w:rsidRPr="00CD318F" w:rsidRDefault="00A92E07" w:rsidP="0084654E">
            <w:pPr>
              <w:jc w:val="both"/>
              <w:rPr>
                <w:rFonts w:ascii="Arial" w:eastAsia="SimSun" w:hAnsi="Arial" w:cs="Arial"/>
                <w:b/>
                <w:szCs w:val="22"/>
              </w:rPr>
            </w:pPr>
            <w:r>
              <w:rPr>
                <w:rFonts w:ascii="Arial" w:eastAsia="SimSun" w:hAnsi="Arial" w:cs="Arial"/>
                <w:b/>
                <w:szCs w:val="22"/>
              </w:rPr>
              <w:t>Publisher</w:t>
            </w:r>
          </w:p>
        </w:tc>
        <w:tc>
          <w:tcPr>
            <w:tcW w:w="6757" w:type="dxa"/>
            <w:shd w:val="clear" w:color="auto" w:fill="CCCCCC"/>
          </w:tcPr>
          <w:p w14:paraId="3FDF3F85" w14:textId="77777777" w:rsidR="00A92E07" w:rsidRPr="00CD318F" w:rsidRDefault="00A92E07" w:rsidP="0084654E">
            <w:pPr>
              <w:jc w:val="both"/>
              <w:rPr>
                <w:rFonts w:ascii="Arial" w:eastAsia="SimSun" w:hAnsi="Arial" w:cs="Arial"/>
                <w:b/>
                <w:szCs w:val="22"/>
              </w:rPr>
            </w:pPr>
            <w:r>
              <w:rPr>
                <w:rFonts w:ascii="Arial" w:eastAsia="SimSun" w:hAnsi="Arial" w:cs="Arial"/>
                <w:b/>
                <w:szCs w:val="22"/>
              </w:rPr>
              <w:t>LUCIC INDIA</w:t>
            </w:r>
          </w:p>
        </w:tc>
      </w:tr>
    </w:tbl>
    <w:p w14:paraId="12991BA5" w14:textId="5D359D1A" w:rsidR="00A92E07" w:rsidRDefault="00A92E07" w:rsidP="00954824">
      <w:pPr>
        <w:autoSpaceDE w:val="0"/>
        <w:autoSpaceDN w:val="0"/>
        <w:adjustRightInd w:val="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tblBorders>
        <w:shd w:val="clear" w:color="auto" w:fill="CCCCCC"/>
        <w:tblLook w:val="01E0" w:firstRow="1" w:lastRow="1" w:firstColumn="1" w:lastColumn="1" w:noHBand="0" w:noVBand="0"/>
      </w:tblPr>
      <w:tblGrid>
        <w:gridCol w:w="2485"/>
        <w:gridCol w:w="6757"/>
      </w:tblGrid>
      <w:tr w:rsidR="00A92E07" w14:paraId="40A53C89" w14:textId="77777777" w:rsidTr="0084654E">
        <w:tc>
          <w:tcPr>
            <w:tcW w:w="2485" w:type="dxa"/>
            <w:shd w:val="clear" w:color="auto" w:fill="CCCCCC"/>
          </w:tcPr>
          <w:p w14:paraId="5F918641" w14:textId="77777777" w:rsidR="00A92E07" w:rsidRDefault="00A92E07" w:rsidP="0084654E">
            <w:pPr>
              <w:jc w:val="both"/>
              <w:rPr>
                <w:rFonts w:ascii="Arial" w:eastAsia="SimSun" w:hAnsi="Arial" w:cs="Arial"/>
                <w:b/>
                <w:szCs w:val="22"/>
              </w:rPr>
            </w:pPr>
            <w:r>
              <w:rPr>
                <w:rFonts w:ascii="Arial" w:eastAsia="SimSun" w:hAnsi="Arial" w:cs="Arial"/>
                <w:b/>
                <w:szCs w:val="22"/>
              </w:rPr>
              <w:t>Book Title</w:t>
            </w:r>
          </w:p>
        </w:tc>
        <w:tc>
          <w:tcPr>
            <w:tcW w:w="6757" w:type="dxa"/>
            <w:shd w:val="clear" w:color="auto" w:fill="CCCCCC"/>
          </w:tcPr>
          <w:p w14:paraId="6CD84A3F" w14:textId="37A46DF5" w:rsidR="00A92E07" w:rsidRDefault="00A92E07" w:rsidP="0084654E">
            <w:pPr>
              <w:jc w:val="both"/>
              <w:rPr>
                <w:rFonts w:ascii="Arial" w:eastAsia="SimSun" w:hAnsi="Arial" w:cs="Arial"/>
                <w:b/>
                <w:szCs w:val="22"/>
              </w:rPr>
            </w:pPr>
            <w:r>
              <w:rPr>
                <w:rFonts w:ascii="Arial" w:eastAsia="SimSun" w:hAnsi="Arial" w:cs="Arial"/>
                <w:b/>
                <w:szCs w:val="22"/>
              </w:rPr>
              <w:t xml:space="preserve">Chinese Character workbook HSK </w:t>
            </w:r>
            <w:r>
              <w:rPr>
                <w:rFonts w:ascii="Arial" w:eastAsia="SimSun" w:hAnsi="Arial" w:cs="Arial"/>
                <w:b/>
                <w:szCs w:val="22"/>
              </w:rPr>
              <w:t>3</w:t>
            </w:r>
          </w:p>
        </w:tc>
      </w:tr>
      <w:tr w:rsidR="00A92E07" w:rsidRPr="00CD318F" w14:paraId="4E1959CC" w14:textId="77777777" w:rsidTr="0084654E">
        <w:tc>
          <w:tcPr>
            <w:tcW w:w="2485" w:type="dxa"/>
            <w:shd w:val="clear" w:color="auto" w:fill="CCCCCC"/>
          </w:tcPr>
          <w:p w14:paraId="1E10321B" w14:textId="77777777" w:rsidR="00A92E07" w:rsidRPr="00CD318F" w:rsidRDefault="00A92E07" w:rsidP="0084654E">
            <w:pPr>
              <w:jc w:val="both"/>
              <w:rPr>
                <w:rFonts w:ascii="Arial" w:eastAsia="SimSun" w:hAnsi="Arial" w:cs="Arial"/>
                <w:b/>
                <w:szCs w:val="22"/>
              </w:rPr>
            </w:pPr>
            <w:r>
              <w:rPr>
                <w:rFonts w:ascii="Arial" w:eastAsia="SimSun" w:hAnsi="Arial" w:cs="Arial"/>
                <w:b/>
                <w:szCs w:val="22"/>
              </w:rPr>
              <w:t>Year of publication</w:t>
            </w:r>
          </w:p>
        </w:tc>
        <w:tc>
          <w:tcPr>
            <w:tcW w:w="6757" w:type="dxa"/>
            <w:shd w:val="clear" w:color="auto" w:fill="CCCCCC"/>
          </w:tcPr>
          <w:p w14:paraId="6E5F0395" w14:textId="77777777" w:rsidR="00A92E07" w:rsidRPr="00CD318F" w:rsidRDefault="00A92E07" w:rsidP="0084654E">
            <w:pPr>
              <w:jc w:val="both"/>
              <w:rPr>
                <w:rFonts w:ascii="Arial" w:eastAsia="SimSun" w:hAnsi="Arial" w:cs="Arial"/>
                <w:b/>
                <w:szCs w:val="22"/>
              </w:rPr>
            </w:pPr>
            <w:r>
              <w:rPr>
                <w:rFonts w:ascii="Arial" w:eastAsia="SimSun" w:hAnsi="Arial" w:cs="Arial"/>
                <w:b/>
                <w:szCs w:val="22"/>
              </w:rPr>
              <w:t>Jan 2020</w:t>
            </w:r>
          </w:p>
        </w:tc>
      </w:tr>
      <w:tr w:rsidR="00A92E07" w:rsidRPr="00CD318F" w14:paraId="161AD6B5" w14:textId="77777777" w:rsidTr="0084654E">
        <w:tc>
          <w:tcPr>
            <w:tcW w:w="2485" w:type="dxa"/>
            <w:shd w:val="clear" w:color="auto" w:fill="CCCCCC"/>
          </w:tcPr>
          <w:p w14:paraId="3D96CBE3" w14:textId="77777777" w:rsidR="00A92E07" w:rsidRPr="00CD318F" w:rsidRDefault="00A92E07" w:rsidP="0084654E">
            <w:pPr>
              <w:jc w:val="both"/>
              <w:rPr>
                <w:rFonts w:ascii="Arial" w:eastAsia="SimSun" w:hAnsi="Arial" w:cs="Arial"/>
                <w:b/>
                <w:szCs w:val="22"/>
              </w:rPr>
            </w:pPr>
            <w:r>
              <w:rPr>
                <w:rFonts w:ascii="Arial" w:eastAsia="SimSun" w:hAnsi="Arial" w:cs="Arial"/>
                <w:b/>
                <w:szCs w:val="22"/>
              </w:rPr>
              <w:t>Publisher</w:t>
            </w:r>
          </w:p>
        </w:tc>
        <w:tc>
          <w:tcPr>
            <w:tcW w:w="6757" w:type="dxa"/>
            <w:shd w:val="clear" w:color="auto" w:fill="CCCCCC"/>
          </w:tcPr>
          <w:p w14:paraId="5D18A911" w14:textId="77777777" w:rsidR="00A92E07" w:rsidRPr="00CD318F" w:rsidRDefault="00A92E07" w:rsidP="0084654E">
            <w:pPr>
              <w:jc w:val="both"/>
              <w:rPr>
                <w:rFonts w:ascii="Arial" w:eastAsia="SimSun" w:hAnsi="Arial" w:cs="Arial"/>
                <w:b/>
                <w:szCs w:val="22"/>
              </w:rPr>
            </w:pPr>
            <w:r>
              <w:rPr>
                <w:rFonts w:ascii="Arial" w:eastAsia="SimSun" w:hAnsi="Arial" w:cs="Arial"/>
                <w:b/>
                <w:szCs w:val="22"/>
              </w:rPr>
              <w:t>LUCIC INDIA</w:t>
            </w:r>
          </w:p>
        </w:tc>
      </w:tr>
    </w:tbl>
    <w:p w14:paraId="6CD8D312" w14:textId="77777777" w:rsidR="00A92E07" w:rsidRPr="00954824" w:rsidRDefault="00A92E07" w:rsidP="00954824">
      <w:pPr>
        <w:autoSpaceDE w:val="0"/>
        <w:autoSpaceDN w:val="0"/>
        <w:adjustRightInd w:val="0"/>
        <w:rPr>
          <w:rFonts w:ascii="Arial" w:hAnsi="Arial" w:cs="Arial"/>
        </w:rPr>
      </w:pPr>
    </w:p>
    <w:p w14:paraId="03C55E3E" w14:textId="77777777" w:rsidR="00DB55BF" w:rsidRPr="002D0D80" w:rsidRDefault="00DB55BF" w:rsidP="004A4E07">
      <w:pPr>
        <w:pStyle w:val="SectionTitle"/>
        <w:tabs>
          <w:tab w:val="left" w:pos="8460"/>
        </w:tabs>
        <w:ind w:right="-41"/>
        <w:jc w:val="both"/>
        <w:rPr>
          <w:rFonts w:ascii="Arial" w:hAnsi="Arial" w:cs="Arial"/>
          <w:sz w:val="26"/>
        </w:rPr>
      </w:pPr>
      <w:r w:rsidRPr="002D0D80">
        <w:rPr>
          <w:rFonts w:ascii="Arial" w:hAnsi="Arial" w:cs="Arial"/>
          <w:b/>
          <w:bCs/>
          <w:sz w:val="26"/>
        </w:rPr>
        <w:t>Personal Details</w:t>
      </w:r>
      <w:r w:rsidRPr="002D0D80">
        <w:rPr>
          <w:rFonts w:ascii="Arial" w:hAnsi="Arial" w:cs="Arial"/>
          <w:b/>
          <w:bCs/>
          <w:sz w:val="26"/>
        </w:rPr>
        <w:tab/>
      </w:r>
    </w:p>
    <w:p w14:paraId="45BD2F8A" w14:textId="77777777" w:rsidR="002B178A" w:rsidRDefault="002B178A" w:rsidP="002B178A">
      <w:pPr>
        <w:jc w:val="both"/>
        <w:rPr>
          <w:rFonts w:ascii="Arial" w:hAnsi="Arial"/>
          <w:b/>
          <w:lang w:eastAsia="zh-CN"/>
        </w:rPr>
      </w:pPr>
    </w:p>
    <w:p w14:paraId="05D591C2" w14:textId="77777777" w:rsidR="003218B4" w:rsidRPr="002D0D80" w:rsidRDefault="00903D33" w:rsidP="002B178A">
      <w:pPr>
        <w:spacing w:line="276" w:lineRule="auto"/>
        <w:jc w:val="both"/>
        <w:rPr>
          <w:rFonts w:ascii="Arial" w:hAnsi="Arial"/>
        </w:rPr>
      </w:pPr>
      <w:r>
        <w:rPr>
          <w:rFonts w:ascii="Arial" w:hAnsi="Arial"/>
        </w:rPr>
        <w:t>Husband</w:t>
      </w:r>
      <w:r w:rsidR="003218B4" w:rsidRPr="002D0D80">
        <w:rPr>
          <w:rFonts w:ascii="Arial" w:hAnsi="Arial"/>
        </w:rPr>
        <w:t xml:space="preserve">’s Name:         </w:t>
      </w:r>
      <w:r w:rsidR="00CC1A9D" w:rsidRPr="002D0D80">
        <w:rPr>
          <w:rFonts w:ascii="Arial" w:hAnsi="Arial"/>
        </w:rPr>
        <w:t xml:space="preserve"> </w:t>
      </w:r>
      <w:r>
        <w:rPr>
          <w:rFonts w:ascii="Arial" w:hAnsi="Arial"/>
        </w:rPr>
        <w:t xml:space="preserve">Pardeep Kumar </w:t>
      </w:r>
    </w:p>
    <w:p w14:paraId="6D458409" w14:textId="77777777" w:rsidR="003218B4" w:rsidRPr="002D0D80" w:rsidRDefault="00075079" w:rsidP="002B178A">
      <w:pPr>
        <w:spacing w:line="276" w:lineRule="auto"/>
        <w:jc w:val="both"/>
        <w:rPr>
          <w:rFonts w:ascii="Arial" w:hAnsi="Arial"/>
        </w:rPr>
      </w:pPr>
      <w:r>
        <w:rPr>
          <w:rFonts w:ascii="Arial" w:hAnsi="Arial"/>
        </w:rPr>
        <w:t>Gender</w:t>
      </w:r>
      <w:r w:rsidR="003218B4" w:rsidRPr="002D0D80">
        <w:rPr>
          <w:rFonts w:ascii="Arial" w:hAnsi="Arial"/>
        </w:rPr>
        <w:t xml:space="preserve">:                    </w:t>
      </w:r>
      <w:r w:rsidR="00CC1A9D" w:rsidRPr="002D0D80">
        <w:rPr>
          <w:rFonts w:ascii="Arial" w:hAnsi="Arial"/>
        </w:rPr>
        <w:t xml:space="preserve"> </w:t>
      </w:r>
      <w:r w:rsidR="003218B4" w:rsidRPr="002D0D80">
        <w:rPr>
          <w:rFonts w:ascii="Arial" w:hAnsi="Arial"/>
        </w:rPr>
        <w:t xml:space="preserve"> </w:t>
      </w:r>
      <w:r w:rsidR="00DA1F90" w:rsidRPr="002D0D80">
        <w:rPr>
          <w:rFonts w:ascii="Arial" w:hAnsi="Arial"/>
        </w:rPr>
        <w:t xml:space="preserve"> </w:t>
      </w:r>
      <w:r w:rsidR="00B0341F">
        <w:rPr>
          <w:rFonts w:ascii="Arial" w:hAnsi="Arial"/>
        </w:rPr>
        <w:t xml:space="preserve">  </w:t>
      </w:r>
      <w:r w:rsidR="002B178A">
        <w:rPr>
          <w:rFonts w:ascii="Arial" w:hAnsi="Arial" w:hint="eastAsia"/>
          <w:lang w:eastAsia="zh-CN"/>
        </w:rPr>
        <w:t xml:space="preserve"> </w:t>
      </w:r>
      <w:r w:rsidR="003A675A" w:rsidRPr="002D0D80">
        <w:rPr>
          <w:rFonts w:ascii="Arial" w:hAnsi="Arial"/>
        </w:rPr>
        <w:t>Fem</w:t>
      </w:r>
      <w:r w:rsidR="003218B4" w:rsidRPr="002D0D80">
        <w:rPr>
          <w:rFonts w:ascii="Arial" w:hAnsi="Arial"/>
        </w:rPr>
        <w:t>ale</w:t>
      </w:r>
    </w:p>
    <w:p w14:paraId="1EE72ED4" w14:textId="77777777" w:rsidR="003218B4" w:rsidRPr="002D0D80" w:rsidRDefault="00DA1F90" w:rsidP="002B178A">
      <w:pPr>
        <w:spacing w:line="276" w:lineRule="auto"/>
        <w:jc w:val="both"/>
        <w:rPr>
          <w:rFonts w:ascii="Arial" w:hAnsi="Arial"/>
        </w:rPr>
      </w:pPr>
      <w:r w:rsidRPr="002D0D80">
        <w:rPr>
          <w:rFonts w:ascii="Arial" w:hAnsi="Arial"/>
        </w:rPr>
        <w:t>Marital Status:</w:t>
      </w:r>
      <w:r w:rsidRPr="002D0D80">
        <w:rPr>
          <w:rFonts w:ascii="Arial" w:hAnsi="Arial"/>
        </w:rPr>
        <w:tab/>
        <w:t xml:space="preserve">      </w:t>
      </w:r>
      <w:r w:rsidR="00CC1A9D" w:rsidRPr="002D0D80">
        <w:rPr>
          <w:rFonts w:ascii="Arial" w:hAnsi="Arial"/>
        </w:rPr>
        <w:t xml:space="preserve"> </w:t>
      </w:r>
      <w:r w:rsidRPr="002D0D80">
        <w:rPr>
          <w:rFonts w:ascii="Arial" w:hAnsi="Arial"/>
        </w:rPr>
        <w:t xml:space="preserve">   </w:t>
      </w:r>
      <w:r w:rsidR="00903D33">
        <w:rPr>
          <w:rFonts w:ascii="Arial" w:hAnsi="Arial"/>
        </w:rPr>
        <w:t xml:space="preserve"> </w:t>
      </w:r>
      <w:r w:rsidRPr="002D0D80">
        <w:rPr>
          <w:rFonts w:ascii="Arial" w:hAnsi="Arial"/>
        </w:rPr>
        <w:t xml:space="preserve"> </w:t>
      </w:r>
      <w:r w:rsidR="00B0341F">
        <w:rPr>
          <w:rFonts w:ascii="Arial" w:hAnsi="Arial"/>
        </w:rPr>
        <w:t xml:space="preserve"> </w:t>
      </w:r>
      <w:r w:rsidR="00903D33">
        <w:rPr>
          <w:rFonts w:ascii="Arial" w:hAnsi="Arial"/>
        </w:rPr>
        <w:t>Married</w:t>
      </w:r>
    </w:p>
    <w:p w14:paraId="25FC41AD" w14:textId="77777777" w:rsidR="001C627D" w:rsidRPr="002D0D80" w:rsidRDefault="001C627D" w:rsidP="002B178A">
      <w:pPr>
        <w:spacing w:line="276" w:lineRule="auto"/>
        <w:jc w:val="both"/>
        <w:rPr>
          <w:rFonts w:ascii="Arial" w:hAnsi="Arial"/>
        </w:rPr>
      </w:pPr>
      <w:r w:rsidRPr="002D0D80">
        <w:rPr>
          <w:rFonts w:ascii="Arial" w:hAnsi="Arial"/>
        </w:rPr>
        <w:t>Languag</w:t>
      </w:r>
      <w:r w:rsidR="00DD4364" w:rsidRPr="002D0D80">
        <w:rPr>
          <w:rFonts w:ascii="Arial" w:hAnsi="Arial"/>
        </w:rPr>
        <w:t xml:space="preserve">es </w:t>
      </w:r>
      <w:r w:rsidR="00CC1A9D" w:rsidRPr="002D0D80">
        <w:rPr>
          <w:rFonts w:ascii="Arial" w:hAnsi="Arial"/>
        </w:rPr>
        <w:t xml:space="preserve">Known   </w:t>
      </w:r>
      <w:r w:rsidR="00C00F79" w:rsidRPr="002D0D80">
        <w:rPr>
          <w:rFonts w:ascii="Arial" w:hAnsi="Arial"/>
        </w:rPr>
        <w:t xml:space="preserve"> </w:t>
      </w:r>
      <w:r w:rsidR="00AD4FA8">
        <w:rPr>
          <w:rFonts w:ascii="Arial" w:hAnsi="Arial"/>
        </w:rPr>
        <w:t xml:space="preserve"> </w:t>
      </w:r>
      <w:r w:rsidR="00C00F79" w:rsidRPr="002D0D80">
        <w:rPr>
          <w:rFonts w:ascii="Arial" w:hAnsi="Arial"/>
        </w:rPr>
        <w:t xml:space="preserve">  </w:t>
      </w:r>
      <w:r w:rsidR="00903D33">
        <w:rPr>
          <w:rFonts w:ascii="Arial" w:hAnsi="Arial"/>
        </w:rPr>
        <w:t xml:space="preserve"> </w:t>
      </w:r>
      <w:r w:rsidR="00C00F79" w:rsidRPr="002D0D80">
        <w:rPr>
          <w:rFonts w:ascii="Arial" w:hAnsi="Arial"/>
        </w:rPr>
        <w:t xml:space="preserve"> English, Hindi and Chinese</w:t>
      </w:r>
    </w:p>
    <w:p w14:paraId="59704856" w14:textId="77777777" w:rsidR="00765D17" w:rsidRPr="002D0D80" w:rsidRDefault="005D1410" w:rsidP="002B178A">
      <w:pPr>
        <w:spacing w:line="276" w:lineRule="auto"/>
        <w:jc w:val="both"/>
        <w:rPr>
          <w:rFonts w:ascii="Arial" w:hAnsi="Arial"/>
          <w:lang w:eastAsia="zh-CN"/>
        </w:rPr>
      </w:pPr>
      <w:r>
        <w:rPr>
          <w:rFonts w:ascii="Arial" w:hAnsi="Arial"/>
        </w:rPr>
        <w:t>Communication Add.</w:t>
      </w:r>
      <w:r w:rsidR="00765D17" w:rsidRPr="002D0D80">
        <w:rPr>
          <w:rFonts w:ascii="Arial" w:hAnsi="Arial"/>
        </w:rPr>
        <w:t xml:space="preserve">   </w:t>
      </w:r>
      <w:r w:rsidR="00903D33">
        <w:rPr>
          <w:rFonts w:ascii="Arial" w:hAnsi="Arial"/>
        </w:rPr>
        <w:t xml:space="preserve"> </w:t>
      </w:r>
      <w:r w:rsidR="00B0341F">
        <w:rPr>
          <w:rFonts w:ascii="Arial" w:hAnsi="Arial"/>
        </w:rPr>
        <w:t xml:space="preserve">  </w:t>
      </w:r>
      <w:r w:rsidR="002B178A">
        <w:rPr>
          <w:rFonts w:ascii="Arial" w:hAnsi="Arial"/>
        </w:rPr>
        <w:t xml:space="preserve">H.No </w:t>
      </w:r>
      <w:r w:rsidR="005D425A">
        <w:rPr>
          <w:rFonts w:ascii="Arial" w:hAnsi="Arial"/>
        </w:rPr>
        <w:t>1316/2</w:t>
      </w:r>
      <w:r w:rsidR="005D425A" w:rsidRPr="005D425A">
        <w:rPr>
          <w:rFonts w:ascii="Arial" w:hAnsi="Arial"/>
          <w:vertAlign w:val="superscript"/>
        </w:rPr>
        <w:t>nd</w:t>
      </w:r>
      <w:r w:rsidR="005D425A">
        <w:rPr>
          <w:rFonts w:ascii="Arial" w:hAnsi="Arial"/>
        </w:rPr>
        <w:t xml:space="preserve"> Floor,</w:t>
      </w:r>
      <w:r w:rsidR="00F67AB3">
        <w:rPr>
          <w:rFonts w:ascii="Arial" w:hAnsi="Arial"/>
        </w:rPr>
        <w:t xml:space="preserve"> Sector 1</w:t>
      </w:r>
      <w:r w:rsidR="002B178A">
        <w:rPr>
          <w:rFonts w:ascii="Arial" w:hAnsi="Arial" w:hint="eastAsia"/>
          <w:lang w:eastAsia="zh-CN"/>
        </w:rPr>
        <w:t>0A</w:t>
      </w:r>
      <w:r w:rsidR="00F67AB3">
        <w:rPr>
          <w:rFonts w:ascii="Arial" w:hAnsi="Arial"/>
        </w:rPr>
        <w:t xml:space="preserve">, </w:t>
      </w:r>
      <w:r w:rsidR="00F21058">
        <w:rPr>
          <w:rFonts w:ascii="Arial" w:hAnsi="Arial"/>
        </w:rPr>
        <w:t>Gurgaon 1220</w:t>
      </w:r>
      <w:r w:rsidR="00F21058">
        <w:rPr>
          <w:rFonts w:ascii="Arial" w:hAnsi="Arial" w:hint="eastAsia"/>
          <w:lang w:eastAsia="zh-CN"/>
        </w:rPr>
        <w:t>01</w:t>
      </w:r>
    </w:p>
    <w:p w14:paraId="4393F7D0" w14:textId="77777777" w:rsidR="00765D17" w:rsidRPr="002D0D80" w:rsidRDefault="00CC1A9D" w:rsidP="002B178A">
      <w:pPr>
        <w:spacing w:line="276" w:lineRule="auto"/>
        <w:jc w:val="both"/>
        <w:rPr>
          <w:rFonts w:ascii="Arial" w:hAnsi="Arial"/>
          <w:lang w:eastAsia="zh-CN"/>
        </w:rPr>
      </w:pPr>
      <w:r w:rsidRPr="002D0D80">
        <w:rPr>
          <w:rFonts w:ascii="Arial" w:hAnsi="Arial"/>
        </w:rPr>
        <w:t xml:space="preserve">Hobbies    </w:t>
      </w:r>
      <w:r w:rsidR="00765D17" w:rsidRPr="002D0D80">
        <w:rPr>
          <w:rFonts w:ascii="Arial" w:hAnsi="Arial"/>
        </w:rPr>
        <w:t xml:space="preserve">       </w:t>
      </w:r>
      <w:r w:rsidRPr="002D0D80">
        <w:rPr>
          <w:rFonts w:ascii="Arial" w:hAnsi="Arial"/>
        </w:rPr>
        <w:t xml:space="preserve"> </w:t>
      </w:r>
      <w:r w:rsidR="00765D17" w:rsidRPr="002D0D80">
        <w:rPr>
          <w:rFonts w:ascii="Arial" w:hAnsi="Arial"/>
        </w:rPr>
        <w:t xml:space="preserve">         </w:t>
      </w:r>
      <w:r w:rsidR="00DA1F90" w:rsidRPr="002D0D80">
        <w:rPr>
          <w:rFonts w:ascii="Arial" w:hAnsi="Arial"/>
        </w:rPr>
        <w:t xml:space="preserve">  </w:t>
      </w:r>
      <w:r w:rsidR="00191ECB">
        <w:rPr>
          <w:rFonts w:ascii="Arial" w:hAnsi="Arial"/>
        </w:rPr>
        <w:t xml:space="preserve"> </w:t>
      </w:r>
      <w:r w:rsidR="002B178A">
        <w:rPr>
          <w:rFonts w:ascii="Arial" w:hAnsi="Arial" w:hint="eastAsia"/>
          <w:lang w:eastAsia="zh-CN"/>
        </w:rPr>
        <w:t xml:space="preserve">  </w:t>
      </w:r>
      <w:r w:rsidR="00C00F79" w:rsidRPr="002D0D80">
        <w:rPr>
          <w:rFonts w:ascii="Arial" w:hAnsi="Arial"/>
        </w:rPr>
        <w:t>Translation</w:t>
      </w:r>
      <w:r w:rsidR="006202B1">
        <w:rPr>
          <w:rFonts w:ascii="Arial" w:hAnsi="Arial" w:hint="eastAsia"/>
          <w:lang w:eastAsia="zh-CN"/>
        </w:rPr>
        <w:t>, Teaching and Interpretation</w:t>
      </w:r>
    </w:p>
    <w:p w14:paraId="1E96C7F9" w14:textId="77777777" w:rsidR="00B833B1" w:rsidRDefault="003218B4" w:rsidP="002B178A">
      <w:pPr>
        <w:tabs>
          <w:tab w:val="left" w:pos="2898"/>
          <w:tab w:val="left" w:pos="8838"/>
        </w:tabs>
        <w:spacing w:after="120" w:line="276" w:lineRule="auto"/>
        <w:jc w:val="both"/>
        <w:rPr>
          <w:rFonts w:ascii="Arial" w:hAnsi="Arial"/>
          <w:lang w:eastAsia="zh-CN"/>
        </w:rPr>
      </w:pPr>
      <w:r w:rsidRPr="002D0D80">
        <w:rPr>
          <w:rFonts w:ascii="Arial" w:hAnsi="Arial"/>
        </w:rPr>
        <w:t>Nationality</w:t>
      </w:r>
      <w:r w:rsidR="00CC1A9D" w:rsidRPr="002D0D80">
        <w:rPr>
          <w:rFonts w:ascii="Arial" w:hAnsi="Arial"/>
        </w:rPr>
        <w:t xml:space="preserve"> </w:t>
      </w:r>
      <w:r w:rsidRPr="002D0D80">
        <w:rPr>
          <w:rFonts w:ascii="Arial" w:hAnsi="Arial"/>
        </w:rPr>
        <w:t xml:space="preserve">  </w:t>
      </w:r>
      <w:r w:rsidR="00765D17" w:rsidRPr="002D0D80">
        <w:rPr>
          <w:rFonts w:ascii="Arial" w:hAnsi="Arial"/>
        </w:rPr>
        <w:t xml:space="preserve">     </w:t>
      </w:r>
      <w:r w:rsidR="00CC1A9D" w:rsidRPr="002D0D80">
        <w:rPr>
          <w:rFonts w:ascii="Arial" w:hAnsi="Arial"/>
        </w:rPr>
        <w:t xml:space="preserve"> </w:t>
      </w:r>
      <w:r w:rsidR="00765D17" w:rsidRPr="002D0D80">
        <w:rPr>
          <w:rFonts w:ascii="Arial" w:hAnsi="Arial"/>
        </w:rPr>
        <w:t xml:space="preserve">          </w:t>
      </w:r>
      <w:r w:rsidR="00CC1A9D" w:rsidRPr="002D0D80">
        <w:rPr>
          <w:rFonts w:ascii="Arial" w:hAnsi="Arial"/>
        </w:rPr>
        <w:t xml:space="preserve"> </w:t>
      </w:r>
      <w:r w:rsidR="00191ECB">
        <w:rPr>
          <w:rFonts w:ascii="Arial" w:hAnsi="Arial"/>
        </w:rPr>
        <w:t xml:space="preserve"> </w:t>
      </w:r>
      <w:r w:rsidR="002B178A">
        <w:rPr>
          <w:rFonts w:ascii="Arial" w:hAnsi="Arial" w:hint="eastAsia"/>
          <w:lang w:eastAsia="zh-CN"/>
        </w:rPr>
        <w:t xml:space="preserve">  </w:t>
      </w:r>
      <w:r w:rsidR="00DA1F90" w:rsidRPr="002D0D80">
        <w:rPr>
          <w:rFonts w:ascii="Arial" w:hAnsi="Arial"/>
        </w:rPr>
        <w:t>I</w:t>
      </w:r>
      <w:r w:rsidR="002B178A">
        <w:rPr>
          <w:rFonts w:ascii="Arial" w:hAnsi="Arial" w:hint="eastAsia"/>
          <w:lang w:eastAsia="zh-CN"/>
        </w:rPr>
        <w:t>ndian</w:t>
      </w:r>
    </w:p>
    <w:p w14:paraId="19825408" w14:textId="77777777" w:rsidR="00765D17" w:rsidRPr="002D0D80" w:rsidRDefault="00CC1A9D" w:rsidP="002B178A">
      <w:pPr>
        <w:tabs>
          <w:tab w:val="left" w:pos="2898"/>
          <w:tab w:val="left" w:pos="8838"/>
        </w:tabs>
        <w:spacing w:after="120" w:line="276" w:lineRule="auto"/>
        <w:jc w:val="both"/>
        <w:rPr>
          <w:rFonts w:ascii="Arial" w:hAnsi="Arial"/>
        </w:rPr>
      </w:pPr>
      <w:r w:rsidRPr="002D0D80">
        <w:rPr>
          <w:rFonts w:ascii="Arial" w:hAnsi="Arial"/>
        </w:rPr>
        <w:t xml:space="preserve">Passport Validity          </w:t>
      </w:r>
      <w:r w:rsidR="006202B1">
        <w:rPr>
          <w:rFonts w:ascii="Arial" w:hAnsi="Arial" w:hint="eastAsia"/>
          <w:lang w:eastAsia="zh-CN"/>
        </w:rPr>
        <w:t xml:space="preserve">  </w:t>
      </w:r>
      <w:r w:rsidR="00B0341F">
        <w:rPr>
          <w:rFonts w:ascii="Arial" w:hAnsi="Arial"/>
        </w:rPr>
        <w:t xml:space="preserve"> </w:t>
      </w:r>
      <w:r w:rsidR="00F21058">
        <w:rPr>
          <w:rFonts w:ascii="Arial" w:hAnsi="Arial"/>
          <w:lang w:eastAsia="zh-CN"/>
        </w:rPr>
        <w:t>Oct</w:t>
      </w:r>
      <w:r w:rsidR="00F21058">
        <w:rPr>
          <w:rFonts w:ascii="Arial" w:hAnsi="Arial" w:hint="eastAsia"/>
          <w:lang w:eastAsia="zh-CN"/>
        </w:rPr>
        <w:t xml:space="preserve"> </w:t>
      </w:r>
      <w:r w:rsidR="00F21058">
        <w:rPr>
          <w:rFonts w:ascii="Arial" w:hAnsi="Arial"/>
        </w:rPr>
        <w:t>20</w:t>
      </w:r>
      <w:r w:rsidR="00F21058">
        <w:rPr>
          <w:rFonts w:ascii="Arial" w:hAnsi="Arial" w:hint="eastAsia"/>
          <w:lang w:eastAsia="zh-CN"/>
        </w:rPr>
        <w:t>21</w:t>
      </w:r>
      <w:r w:rsidR="00765D17" w:rsidRPr="002D0D80">
        <w:rPr>
          <w:rFonts w:ascii="Arial" w:hAnsi="Arial"/>
        </w:rPr>
        <w:t xml:space="preserve">          </w:t>
      </w:r>
    </w:p>
    <w:p w14:paraId="37DE6FB4" w14:textId="77777777" w:rsidR="003218B4" w:rsidRPr="002D0D80" w:rsidRDefault="003218B4" w:rsidP="004A4E07">
      <w:pPr>
        <w:tabs>
          <w:tab w:val="left" w:pos="2898"/>
          <w:tab w:val="left" w:pos="8838"/>
        </w:tabs>
        <w:spacing w:after="120" w:line="240" w:lineRule="atLeast"/>
        <w:jc w:val="both"/>
        <w:rPr>
          <w:rFonts w:ascii="Arial" w:hAnsi="Arial"/>
        </w:rPr>
      </w:pPr>
      <w:r w:rsidRPr="002D0D80">
        <w:rPr>
          <w:rFonts w:ascii="Arial" w:hAnsi="Arial"/>
        </w:rPr>
        <w:t xml:space="preserve">                   </w:t>
      </w:r>
      <w:r w:rsidRPr="002D0D80">
        <w:rPr>
          <w:rFonts w:ascii="Arial" w:hAnsi="Arial"/>
        </w:rPr>
        <w:tab/>
      </w:r>
    </w:p>
    <w:p w14:paraId="6B701A17" w14:textId="77777777" w:rsidR="003218B4" w:rsidRPr="002D0D80" w:rsidRDefault="003218B4" w:rsidP="004A4E07">
      <w:pPr>
        <w:tabs>
          <w:tab w:val="left" w:pos="1695"/>
        </w:tabs>
        <w:jc w:val="both"/>
        <w:rPr>
          <w:rFonts w:ascii="Arial" w:hAnsi="Arial"/>
        </w:rPr>
      </w:pPr>
      <w:r w:rsidRPr="002D0D80">
        <w:rPr>
          <w:rFonts w:ascii="Arial" w:hAnsi="Arial"/>
          <w:b/>
        </w:rPr>
        <w:t>References:</w:t>
      </w:r>
      <w:r w:rsidRPr="002D0D80">
        <w:rPr>
          <w:rFonts w:ascii="Arial" w:hAnsi="Arial"/>
        </w:rPr>
        <w:t xml:space="preserve"> Available on Request</w:t>
      </w:r>
    </w:p>
    <w:p w14:paraId="46A5CC0E" w14:textId="77777777" w:rsidR="003218B4" w:rsidRDefault="003218B4"/>
    <w:p w14:paraId="61921DE9" w14:textId="77777777" w:rsidR="00093181" w:rsidRDefault="00093181"/>
    <w:p w14:paraId="3D9251E8" w14:textId="77777777" w:rsidR="00093181" w:rsidRDefault="00093181"/>
    <w:p w14:paraId="315CF817" w14:textId="77777777" w:rsidR="00093181" w:rsidRDefault="00093181"/>
    <w:p w14:paraId="56A656C8" w14:textId="77777777" w:rsidR="00093181" w:rsidRPr="00093181" w:rsidRDefault="00093181" w:rsidP="00093181">
      <w:pPr>
        <w:jc w:val="right"/>
        <w:rPr>
          <w:rFonts w:ascii="Arial" w:hAnsi="Arial"/>
          <w:b/>
          <w:i/>
          <w:sz w:val="22"/>
          <w:szCs w:val="22"/>
        </w:rPr>
      </w:pPr>
      <w:r w:rsidRPr="00093181">
        <w:rPr>
          <w:rFonts w:ascii="Arial" w:hAnsi="Arial"/>
          <w:b/>
          <w:i/>
          <w:sz w:val="22"/>
          <w:szCs w:val="22"/>
        </w:rPr>
        <w:t>Preeti</w:t>
      </w:r>
    </w:p>
    <w:sectPr w:rsidR="00093181" w:rsidRPr="00093181" w:rsidSect="001B5E28">
      <w:headerReference w:type="default" r:id="rId15"/>
      <w:footerReference w:type="default" r:id="rId16"/>
      <w:pgSz w:w="12240" w:h="15840"/>
      <w:pgMar w:top="3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9C621" w14:textId="77777777" w:rsidR="0055592F" w:rsidRDefault="0055592F">
      <w:r>
        <w:separator/>
      </w:r>
    </w:p>
  </w:endnote>
  <w:endnote w:type="continuationSeparator" w:id="0">
    <w:p w14:paraId="7A31DA0E" w14:textId="77777777" w:rsidR="0055592F" w:rsidRDefault="00555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ingLiU">
    <w:altName w:val="MingLiU"/>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DE2BB" w14:textId="77777777" w:rsidR="003F04DC" w:rsidRPr="00DB55BF" w:rsidRDefault="003F04DC" w:rsidP="00DB55BF">
    <w:pPr>
      <w:pStyle w:val="Footer"/>
      <w:jc w:val="right"/>
      <w:rPr>
        <w:b/>
        <w:bCs/>
      </w:rPr>
    </w:pPr>
    <w:r w:rsidRPr="00765D17">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DA6FCC" w14:textId="77777777" w:rsidR="0055592F" w:rsidRDefault="0055592F">
      <w:r>
        <w:separator/>
      </w:r>
    </w:p>
  </w:footnote>
  <w:footnote w:type="continuationSeparator" w:id="0">
    <w:p w14:paraId="5987C46C" w14:textId="77777777" w:rsidR="0055592F" w:rsidRDefault="005559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CDF60" w14:textId="77777777" w:rsidR="00653A0F" w:rsidRDefault="00653A0F" w:rsidP="00653A0F">
    <w:pPr>
      <w:pStyle w:val="Default"/>
    </w:pPr>
  </w:p>
  <w:p w14:paraId="31C2681A" w14:textId="74D64425" w:rsidR="00653A0F" w:rsidRPr="00653A0F" w:rsidRDefault="00653A0F" w:rsidP="00653A0F">
    <w:pPr>
      <w:pStyle w:val="Header"/>
      <w:rPr>
        <w:b/>
        <w:color w:val="00B0F0"/>
        <w:sz w:val="24"/>
        <w:szCs w:val="24"/>
      </w:rPr>
    </w:pPr>
    <w:r w:rsidRPr="00653A0F">
      <w:rPr>
        <w:b/>
      </w:rPr>
      <w:t xml:space="preserve"> </w:t>
    </w:r>
    <w:r w:rsidRPr="00653A0F">
      <w:rPr>
        <w:b/>
        <w:bCs/>
        <w:sz w:val="28"/>
        <w:szCs w:val="28"/>
      </w:rPr>
      <w:t xml:space="preserve">Preeti </w:t>
    </w:r>
    <w:r w:rsidR="006A6183">
      <w:rPr>
        <w:b/>
        <w:bCs/>
        <w:sz w:val="28"/>
        <w:szCs w:val="28"/>
      </w:rPr>
      <w:t xml:space="preserve">              </w:t>
    </w:r>
    <w:r w:rsidRPr="00653A0F">
      <w:rPr>
        <w:rFonts w:ascii="MingLiU" w:eastAsia="MingLiU" w:cs="MingLiU"/>
        <w:b/>
        <w:sz w:val="28"/>
        <w:szCs w:val="28"/>
      </w:rPr>
      <w:t xml:space="preserve"> </w:t>
    </w:r>
    <w:r w:rsidRPr="00653A0F">
      <w:rPr>
        <w:rFonts w:ascii="MingLiU" w:cs="MingLiU" w:hint="eastAsia"/>
        <w:b/>
        <w:sz w:val="28"/>
        <w:szCs w:val="28"/>
        <w:lang w:eastAsia="zh-CN"/>
      </w:rPr>
      <w:t xml:space="preserve">                               </w:t>
    </w:r>
    <w:r w:rsidRPr="00653A0F">
      <w:rPr>
        <w:rFonts w:ascii="MingLiU" w:cs="MingLiU" w:hint="eastAsia"/>
        <w:b/>
        <w:sz w:val="24"/>
        <w:szCs w:val="24"/>
        <w:lang w:eastAsia="zh-CN"/>
      </w:rPr>
      <w:t xml:space="preserve"> </w:t>
    </w:r>
    <w:r w:rsidR="000D3E0C">
      <w:rPr>
        <w:rFonts w:ascii="MingLiU" w:cs="MingLiU"/>
        <w:b/>
        <w:sz w:val="24"/>
        <w:szCs w:val="24"/>
        <w:lang w:eastAsia="zh-CN"/>
      </w:rPr>
      <w:t xml:space="preserve">                               </w:t>
    </w:r>
    <w:r w:rsidRPr="00653A0F">
      <w:rPr>
        <w:rFonts w:eastAsia="MingLiU"/>
        <w:b/>
        <w:bCs/>
        <w:i/>
        <w:iCs/>
        <w:color w:val="00B0F0"/>
        <w:sz w:val="24"/>
        <w:szCs w:val="24"/>
      </w:rPr>
      <w:t xml:space="preserve">preetik@live.com </w:t>
    </w:r>
  </w:p>
  <w:p w14:paraId="0A207B99" w14:textId="77777777" w:rsidR="003F04DC" w:rsidRDefault="00653A0F">
    <w:pPr>
      <w:pStyle w:val="Header"/>
      <w:rPr>
        <w:b/>
        <w:bCs/>
        <w:sz w:val="24"/>
        <w:szCs w:val="24"/>
        <w:lang w:eastAsia="zh-CN"/>
      </w:rPr>
    </w:pPr>
    <w:r w:rsidRPr="00653A0F">
      <w:rPr>
        <w:rFonts w:eastAsia="MingLiU"/>
        <w:sz w:val="24"/>
        <w:szCs w:val="24"/>
      </w:rPr>
      <w:t>Chinese (Mandarin) Language Specialist</w:t>
    </w:r>
    <w:r w:rsidRPr="00653A0F">
      <w:rPr>
        <w:rFonts w:hint="eastAsia"/>
        <w:b/>
        <w:sz w:val="24"/>
        <w:szCs w:val="24"/>
        <w:lang w:eastAsia="zh-CN"/>
      </w:rPr>
      <w:t xml:space="preserve">                 </w:t>
    </w:r>
    <w:r>
      <w:rPr>
        <w:rFonts w:hint="eastAsia"/>
        <w:b/>
        <w:sz w:val="24"/>
        <w:szCs w:val="24"/>
        <w:lang w:eastAsia="zh-CN"/>
      </w:rPr>
      <w:t xml:space="preserve"> </w:t>
    </w:r>
    <w:r w:rsidRPr="00653A0F">
      <w:rPr>
        <w:rFonts w:hint="eastAsia"/>
        <w:b/>
        <w:sz w:val="24"/>
        <w:szCs w:val="24"/>
        <w:lang w:eastAsia="zh-CN"/>
      </w:rPr>
      <w:t xml:space="preserve">            </w:t>
    </w:r>
    <w:r>
      <w:rPr>
        <w:rFonts w:hint="eastAsia"/>
        <w:b/>
        <w:bCs/>
        <w:sz w:val="24"/>
        <w:szCs w:val="24"/>
        <w:lang w:eastAsia="zh-CN"/>
      </w:rPr>
      <w:t xml:space="preserve">    </w:t>
    </w:r>
    <w:r w:rsidRPr="00653A0F">
      <w:rPr>
        <w:rFonts w:eastAsia="MingLiU"/>
        <w:b/>
        <w:bCs/>
        <w:sz w:val="24"/>
        <w:szCs w:val="24"/>
      </w:rPr>
      <w:t>GURUGRAM</w:t>
    </w:r>
    <w:r w:rsidRPr="00653A0F">
      <w:rPr>
        <w:rFonts w:hint="eastAsia"/>
        <w:b/>
        <w:sz w:val="24"/>
        <w:szCs w:val="24"/>
        <w:lang w:eastAsia="zh-CN"/>
      </w:rPr>
      <w:t xml:space="preserve">  </w:t>
    </w:r>
    <w:r w:rsidRPr="00653A0F">
      <w:rPr>
        <w:rFonts w:eastAsia="MingLiU"/>
        <w:b/>
        <w:bCs/>
        <w:sz w:val="24"/>
        <w:szCs w:val="24"/>
      </w:rPr>
      <w:t xml:space="preserve">+91 </w:t>
    </w:r>
    <w:r w:rsidRPr="00653A0F">
      <w:rPr>
        <w:rFonts w:hint="eastAsia"/>
        <w:b/>
        <w:bCs/>
        <w:sz w:val="24"/>
        <w:szCs w:val="24"/>
        <w:lang w:eastAsia="zh-CN"/>
      </w:rPr>
      <w:t xml:space="preserve"> </w:t>
    </w:r>
    <w:r w:rsidRPr="00653A0F">
      <w:rPr>
        <w:rFonts w:eastAsia="MingLiU"/>
        <w:b/>
        <w:bCs/>
        <w:sz w:val="24"/>
        <w:szCs w:val="24"/>
      </w:rPr>
      <w:t>9910010325</w:t>
    </w:r>
  </w:p>
  <w:p w14:paraId="1B32615E" w14:textId="77777777" w:rsidR="00653A0F" w:rsidRDefault="00653A0F">
    <w:pPr>
      <w:pStyle w:val="Header"/>
      <w:rPr>
        <w:b/>
        <w:bCs/>
        <w:sz w:val="24"/>
        <w:szCs w:val="24"/>
        <w:lang w:eastAsia="zh-CN"/>
      </w:rPr>
    </w:pPr>
  </w:p>
  <w:p w14:paraId="76CE233E" w14:textId="77777777" w:rsidR="00653A0F" w:rsidRPr="00653A0F" w:rsidRDefault="00653A0F">
    <w:pPr>
      <w:pStyle w:val="Header"/>
      <w:rPr>
        <w:b/>
        <w:sz w:val="24"/>
        <w:szCs w:val="24"/>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1"/>
    <w:lvl w:ilvl="0">
      <w:start w:val="1"/>
      <w:numFmt w:val="bullet"/>
      <w:lvlText w:val=""/>
      <w:lvlJc w:val="left"/>
      <w:pPr>
        <w:tabs>
          <w:tab w:val="num" w:pos="720"/>
        </w:tabs>
        <w:ind w:left="720" w:hanging="360"/>
      </w:pPr>
      <w:rPr>
        <w:rFonts w:ascii="Wingdings" w:hAnsi="Wingdings"/>
      </w:rPr>
    </w:lvl>
  </w:abstractNum>
  <w:abstractNum w:abstractNumId="2"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rPr>
    </w:lvl>
  </w:abstractNum>
  <w:abstractNum w:abstractNumId="3" w15:restartNumberingAfterBreak="0">
    <w:nsid w:val="03935CD0"/>
    <w:multiLevelType w:val="hybridMultilevel"/>
    <w:tmpl w:val="E8F49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544CDF"/>
    <w:multiLevelType w:val="hybridMultilevel"/>
    <w:tmpl w:val="76F2937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540"/>
        </w:tabs>
        <w:ind w:left="-540" w:hanging="360"/>
      </w:pPr>
      <w:rPr>
        <w:rFonts w:ascii="Courier New" w:hAnsi="Courier New" w:cs="Courier New" w:hint="default"/>
      </w:rPr>
    </w:lvl>
    <w:lvl w:ilvl="2" w:tplc="04090005" w:tentative="1">
      <w:start w:val="1"/>
      <w:numFmt w:val="bullet"/>
      <w:lvlText w:val=""/>
      <w:lvlJc w:val="left"/>
      <w:pPr>
        <w:tabs>
          <w:tab w:val="num" w:pos="180"/>
        </w:tabs>
        <w:ind w:left="180" w:hanging="360"/>
      </w:pPr>
      <w:rPr>
        <w:rFonts w:ascii="Wingdings" w:hAnsi="Wingdings" w:hint="default"/>
      </w:rPr>
    </w:lvl>
    <w:lvl w:ilvl="3" w:tplc="04090001" w:tentative="1">
      <w:start w:val="1"/>
      <w:numFmt w:val="bullet"/>
      <w:lvlText w:val=""/>
      <w:lvlJc w:val="left"/>
      <w:pPr>
        <w:tabs>
          <w:tab w:val="num" w:pos="900"/>
        </w:tabs>
        <w:ind w:left="900" w:hanging="360"/>
      </w:pPr>
      <w:rPr>
        <w:rFonts w:ascii="Symbol" w:hAnsi="Symbol" w:hint="default"/>
      </w:rPr>
    </w:lvl>
    <w:lvl w:ilvl="4" w:tplc="04090003" w:tentative="1">
      <w:start w:val="1"/>
      <w:numFmt w:val="bullet"/>
      <w:lvlText w:val="o"/>
      <w:lvlJc w:val="left"/>
      <w:pPr>
        <w:tabs>
          <w:tab w:val="num" w:pos="1620"/>
        </w:tabs>
        <w:ind w:left="1620" w:hanging="360"/>
      </w:pPr>
      <w:rPr>
        <w:rFonts w:ascii="Courier New" w:hAnsi="Courier New" w:cs="Courier New" w:hint="default"/>
      </w:rPr>
    </w:lvl>
    <w:lvl w:ilvl="5" w:tplc="04090005" w:tentative="1">
      <w:start w:val="1"/>
      <w:numFmt w:val="bullet"/>
      <w:lvlText w:val=""/>
      <w:lvlJc w:val="left"/>
      <w:pPr>
        <w:tabs>
          <w:tab w:val="num" w:pos="2340"/>
        </w:tabs>
        <w:ind w:left="2340" w:hanging="360"/>
      </w:pPr>
      <w:rPr>
        <w:rFonts w:ascii="Wingdings" w:hAnsi="Wingdings" w:hint="default"/>
      </w:rPr>
    </w:lvl>
    <w:lvl w:ilvl="6" w:tplc="04090001" w:tentative="1">
      <w:start w:val="1"/>
      <w:numFmt w:val="bullet"/>
      <w:lvlText w:val=""/>
      <w:lvlJc w:val="left"/>
      <w:pPr>
        <w:tabs>
          <w:tab w:val="num" w:pos="3060"/>
        </w:tabs>
        <w:ind w:left="3060" w:hanging="360"/>
      </w:pPr>
      <w:rPr>
        <w:rFonts w:ascii="Symbol" w:hAnsi="Symbol" w:hint="default"/>
      </w:rPr>
    </w:lvl>
    <w:lvl w:ilvl="7" w:tplc="04090003" w:tentative="1">
      <w:start w:val="1"/>
      <w:numFmt w:val="bullet"/>
      <w:lvlText w:val="o"/>
      <w:lvlJc w:val="left"/>
      <w:pPr>
        <w:tabs>
          <w:tab w:val="num" w:pos="3780"/>
        </w:tabs>
        <w:ind w:left="3780" w:hanging="360"/>
      </w:pPr>
      <w:rPr>
        <w:rFonts w:ascii="Courier New" w:hAnsi="Courier New" w:cs="Courier New" w:hint="default"/>
      </w:rPr>
    </w:lvl>
    <w:lvl w:ilvl="8" w:tplc="04090005" w:tentative="1">
      <w:start w:val="1"/>
      <w:numFmt w:val="bullet"/>
      <w:lvlText w:val=""/>
      <w:lvlJc w:val="left"/>
      <w:pPr>
        <w:tabs>
          <w:tab w:val="num" w:pos="4500"/>
        </w:tabs>
        <w:ind w:left="4500" w:hanging="360"/>
      </w:pPr>
      <w:rPr>
        <w:rFonts w:ascii="Wingdings" w:hAnsi="Wingdings" w:hint="default"/>
      </w:rPr>
    </w:lvl>
  </w:abstractNum>
  <w:abstractNum w:abstractNumId="5" w15:restartNumberingAfterBreak="0">
    <w:nsid w:val="1BB778C7"/>
    <w:multiLevelType w:val="hybridMultilevel"/>
    <w:tmpl w:val="58E84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AD32D9"/>
    <w:multiLevelType w:val="hybridMultilevel"/>
    <w:tmpl w:val="C57EED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7" w15:restartNumberingAfterBreak="0">
    <w:nsid w:val="34A01E57"/>
    <w:multiLevelType w:val="hybridMultilevel"/>
    <w:tmpl w:val="325E99E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C9D22D8"/>
    <w:multiLevelType w:val="hybridMultilevel"/>
    <w:tmpl w:val="D62250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CA176BE"/>
    <w:multiLevelType w:val="hybridMultilevel"/>
    <w:tmpl w:val="F9DE69E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578D7743"/>
    <w:multiLevelType w:val="hybridMultilevel"/>
    <w:tmpl w:val="7FB823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F870F2B"/>
    <w:multiLevelType w:val="hybridMultilevel"/>
    <w:tmpl w:val="36F2376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71B44F63"/>
    <w:multiLevelType w:val="multilevel"/>
    <w:tmpl w:val="CF5699BA"/>
    <w:lvl w:ilvl="0">
      <w:start w:val="1"/>
      <w:numFmt w:val="bullet"/>
      <w:pStyle w:val="Bullet"/>
      <w:lvlText w:val=""/>
      <w:lvlJc w:val="left"/>
      <w:pPr>
        <w:tabs>
          <w:tab w:val="num" w:pos="936"/>
        </w:tabs>
        <w:ind w:left="792" w:hanging="216"/>
      </w:pPr>
      <w:rPr>
        <w:rFonts w:ascii="Symbol" w:hAnsi="Symbol" w:hint="default"/>
      </w:rPr>
    </w:lvl>
    <w:lvl w:ilvl="1">
      <w:start w:val="1"/>
      <w:numFmt w:val="bullet"/>
      <w:lvlText w:val=""/>
      <w:lvlJc w:val="left"/>
      <w:pPr>
        <w:tabs>
          <w:tab w:val="num" w:pos="1224"/>
        </w:tabs>
        <w:ind w:left="1080" w:hanging="216"/>
      </w:pPr>
      <w:rPr>
        <w:rFonts w:ascii="Symbol" w:hAnsi="Symbol" w:hint="default"/>
      </w:rPr>
    </w:lvl>
    <w:lvl w:ilvl="2">
      <w:start w:val="1"/>
      <w:numFmt w:val="bullet"/>
      <w:lvlText w:val=""/>
      <w:lvlJc w:val="left"/>
      <w:pPr>
        <w:tabs>
          <w:tab w:val="num" w:pos="1584"/>
        </w:tabs>
        <w:ind w:left="1440" w:hanging="216"/>
      </w:pPr>
      <w:rPr>
        <w:rFonts w:ascii="Symbol" w:hAnsi="Symbol" w:hint="default"/>
      </w:rPr>
    </w:lvl>
    <w:lvl w:ilvl="3">
      <w:start w:val="1"/>
      <w:numFmt w:val="bullet"/>
      <w:lvlText w:val=""/>
      <w:lvlJc w:val="left"/>
      <w:pPr>
        <w:tabs>
          <w:tab w:val="num" w:pos="2016"/>
        </w:tabs>
        <w:ind w:left="2016" w:hanging="360"/>
      </w:pPr>
      <w:rPr>
        <w:rFonts w:ascii="Symbol" w:hAnsi="Symbol" w:hint="default"/>
      </w:rPr>
    </w:lvl>
    <w:lvl w:ilvl="4">
      <w:start w:val="1"/>
      <w:numFmt w:val="bullet"/>
      <w:lvlText w:val=""/>
      <w:lvlJc w:val="left"/>
      <w:pPr>
        <w:tabs>
          <w:tab w:val="num" w:pos="2376"/>
        </w:tabs>
        <w:ind w:left="2376" w:hanging="360"/>
      </w:pPr>
      <w:rPr>
        <w:rFonts w:ascii="Symbol" w:hAnsi="Symbol" w:hint="default"/>
      </w:rPr>
    </w:lvl>
    <w:lvl w:ilvl="5">
      <w:start w:val="1"/>
      <w:numFmt w:val="bullet"/>
      <w:lvlText w:val=""/>
      <w:lvlJc w:val="left"/>
      <w:pPr>
        <w:tabs>
          <w:tab w:val="num" w:pos="2736"/>
        </w:tabs>
        <w:ind w:left="2736" w:hanging="360"/>
      </w:pPr>
      <w:rPr>
        <w:rFonts w:ascii="Wingdings" w:hAnsi="Wingdings" w:hint="default"/>
      </w:rPr>
    </w:lvl>
    <w:lvl w:ilvl="6">
      <w:start w:val="1"/>
      <w:numFmt w:val="bullet"/>
      <w:lvlText w:val=""/>
      <w:lvlJc w:val="left"/>
      <w:pPr>
        <w:tabs>
          <w:tab w:val="num" w:pos="3096"/>
        </w:tabs>
        <w:ind w:left="3096" w:hanging="360"/>
      </w:pPr>
      <w:rPr>
        <w:rFonts w:ascii="Wingdings" w:hAnsi="Wingdings" w:hint="default"/>
      </w:rPr>
    </w:lvl>
    <w:lvl w:ilvl="7">
      <w:start w:val="1"/>
      <w:numFmt w:val="bullet"/>
      <w:lvlText w:val=""/>
      <w:lvlJc w:val="left"/>
      <w:pPr>
        <w:tabs>
          <w:tab w:val="num" w:pos="3456"/>
        </w:tabs>
        <w:ind w:left="3456" w:hanging="360"/>
      </w:pPr>
      <w:rPr>
        <w:rFonts w:ascii="Symbol" w:hAnsi="Symbol" w:hint="default"/>
      </w:rPr>
    </w:lvl>
    <w:lvl w:ilvl="8">
      <w:start w:val="1"/>
      <w:numFmt w:val="bullet"/>
      <w:lvlText w:val=""/>
      <w:lvlJc w:val="left"/>
      <w:pPr>
        <w:tabs>
          <w:tab w:val="num" w:pos="3816"/>
        </w:tabs>
        <w:ind w:left="3816" w:hanging="360"/>
      </w:pPr>
      <w:rPr>
        <w:rFonts w:ascii="Symbol" w:hAnsi="Symbol" w:hint="default"/>
      </w:rPr>
    </w:lvl>
  </w:abstractNum>
  <w:num w:numId="1">
    <w:abstractNumId w:val="0"/>
  </w:num>
  <w:num w:numId="2">
    <w:abstractNumId w:val="1"/>
  </w:num>
  <w:num w:numId="3">
    <w:abstractNumId w:val="2"/>
  </w:num>
  <w:num w:numId="4">
    <w:abstractNumId w:val="0"/>
  </w:num>
  <w:num w:numId="5">
    <w:abstractNumId w:val="0"/>
  </w:num>
  <w:num w:numId="6">
    <w:abstractNumId w:val="12"/>
  </w:num>
  <w:num w:numId="7">
    <w:abstractNumId w:val="11"/>
  </w:num>
  <w:num w:numId="8">
    <w:abstractNumId w:val="10"/>
  </w:num>
  <w:num w:numId="9">
    <w:abstractNumId w:val="8"/>
  </w:num>
  <w:num w:numId="10">
    <w:abstractNumId w:val="9"/>
  </w:num>
  <w:num w:numId="11">
    <w:abstractNumId w:val="7"/>
  </w:num>
  <w:num w:numId="12">
    <w:abstractNumId w:val="6"/>
  </w:num>
  <w:num w:numId="13">
    <w:abstractNumId w:val="4"/>
  </w:num>
  <w:num w:numId="14">
    <w:abstractNumId w:val="5"/>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0AC"/>
    <w:rsid w:val="00013C32"/>
    <w:rsid w:val="00013E67"/>
    <w:rsid w:val="00030DA6"/>
    <w:rsid w:val="000550AD"/>
    <w:rsid w:val="00075079"/>
    <w:rsid w:val="00082470"/>
    <w:rsid w:val="00093181"/>
    <w:rsid w:val="000B00E3"/>
    <w:rsid w:val="000B4690"/>
    <w:rsid w:val="000C1B94"/>
    <w:rsid w:val="000C64FB"/>
    <w:rsid w:val="000D3E0C"/>
    <w:rsid w:val="00153AD0"/>
    <w:rsid w:val="00157961"/>
    <w:rsid w:val="00165875"/>
    <w:rsid w:val="00174591"/>
    <w:rsid w:val="00191ECB"/>
    <w:rsid w:val="001B4A2A"/>
    <w:rsid w:val="001B5E28"/>
    <w:rsid w:val="001C627D"/>
    <w:rsid w:val="001F4C34"/>
    <w:rsid w:val="00227CFE"/>
    <w:rsid w:val="00250395"/>
    <w:rsid w:val="00263904"/>
    <w:rsid w:val="00272548"/>
    <w:rsid w:val="0027601D"/>
    <w:rsid w:val="002B178A"/>
    <w:rsid w:val="002B4F40"/>
    <w:rsid w:val="002D0D80"/>
    <w:rsid w:val="002D4096"/>
    <w:rsid w:val="002E039D"/>
    <w:rsid w:val="002F5CD6"/>
    <w:rsid w:val="00311A58"/>
    <w:rsid w:val="003218B4"/>
    <w:rsid w:val="0032480C"/>
    <w:rsid w:val="003608E1"/>
    <w:rsid w:val="00366453"/>
    <w:rsid w:val="003A675A"/>
    <w:rsid w:val="003B3678"/>
    <w:rsid w:val="003B7E42"/>
    <w:rsid w:val="003C169E"/>
    <w:rsid w:val="003C5E05"/>
    <w:rsid w:val="003D61F1"/>
    <w:rsid w:val="003E44B5"/>
    <w:rsid w:val="003F04DC"/>
    <w:rsid w:val="00414AF5"/>
    <w:rsid w:val="0044504F"/>
    <w:rsid w:val="004456A0"/>
    <w:rsid w:val="0046344A"/>
    <w:rsid w:val="004723B7"/>
    <w:rsid w:val="00494B6F"/>
    <w:rsid w:val="004A08C9"/>
    <w:rsid w:val="004A4128"/>
    <w:rsid w:val="004A4E07"/>
    <w:rsid w:val="004C03B8"/>
    <w:rsid w:val="004D68D2"/>
    <w:rsid w:val="004F143A"/>
    <w:rsid w:val="00502EAD"/>
    <w:rsid w:val="005375C1"/>
    <w:rsid w:val="0055592F"/>
    <w:rsid w:val="0055734D"/>
    <w:rsid w:val="005B08AE"/>
    <w:rsid w:val="005B3BD4"/>
    <w:rsid w:val="005C340C"/>
    <w:rsid w:val="005C79DA"/>
    <w:rsid w:val="005D1410"/>
    <w:rsid w:val="005D425A"/>
    <w:rsid w:val="005D46D1"/>
    <w:rsid w:val="006202B1"/>
    <w:rsid w:val="0064369A"/>
    <w:rsid w:val="006518E7"/>
    <w:rsid w:val="00653267"/>
    <w:rsid w:val="00653A0F"/>
    <w:rsid w:val="00666A1D"/>
    <w:rsid w:val="00687C6B"/>
    <w:rsid w:val="006A6183"/>
    <w:rsid w:val="006D5832"/>
    <w:rsid w:val="006D7DF6"/>
    <w:rsid w:val="006E4036"/>
    <w:rsid w:val="006E7DCB"/>
    <w:rsid w:val="006E7F48"/>
    <w:rsid w:val="0075402F"/>
    <w:rsid w:val="00761794"/>
    <w:rsid w:val="00765D17"/>
    <w:rsid w:val="007854E4"/>
    <w:rsid w:val="00794B59"/>
    <w:rsid w:val="007E39C5"/>
    <w:rsid w:val="007F4E3B"/>
    <w:rsid w:val="008115E9"/>
    <w:rsid w:val="0081295C"/>
    <w:rsid w:val="00813BDE"/>
    <w:rsid w:val="0082311B"/>
    <w:rsid w:val="0086242D"/>
    <w:rsid w:val="00887344"/>
    <w:rsid w:val="008975F0"/>
    <w:rsid w:val="008A2209"/>
    <w:rsid w:val="008B22F9"/>
    <w:rsid w:val="008B3658"/>
    <w:rsid w:val="008C51CC"/>
    <w:rsid w:val="008D68CF"/>
    <w:rsid w:val="00903D33"/>
    <w:rsid w:val="00912A44"/>
    <w:rsid w:val="00916E1A"/>
    <w:rsid w:val="00935A4A"/>
    <w:rsid w:val="00943271"/>
    <w:rsid w:val="00945ADD"/>
    <w:rsid w:val="00954824"/>
    <w:rsid w:val="00961082"/>
    <w:rsid w:val="00977A6C"/>
    <w:rsid w:val="00980102"/>
    <w:rsid w:val="009A270B"/>
    <w:rsid w:val="009B24E8"/>
    <w:rsid w:val="009C6F0D"/>
    <w:rsid w:val="009E5A9C"/>
    <w:rsid w:val="00A149D0"/>
    <w:rsid w:val="00A24E78"/>
    <w:rsid w:val="00A25BCC"/>
    <w:rsid w:val="00A451A5"/>
    <w:rsid w:val="00A6311B"/>
    <w:rsid w:val="00A92E07"/>
    <w:rsid w:val="00AB531C"/>
    <w:rsid w:val="00AC227F"/>
    <w:rsid w:val="00AD0824"/>
    <w:rsid w:val="00AD0B8D"/>
    <w:rsid w:val="00AD4FA8"/>
    <w:rsid w:val="00AD5B54"/>
    <w:rsid w:val="00AF0AAE"/>
    <w:rsid w:val="00AF6226"/>
    <w:rsid w:val="00B0341F"/>
    <w:rsid w:val="00B034E1"/>
    <w:rsid w:val="00B15B96"/>
    <w:rsid w:val="00B41CE0"/>
    <w:rsid w:val="00B833B1"/>
    <w:rsid w:val="00BA7F3C"/>
    <w:rsid w:val="00BD4389"/>
    <w:rsid w:val="00BD4C3E"/>
    <w:rsid w:val="00BE4679"/>
    <w:rsid w:val="00BE4CD7"/>
    <w:rsid w:val="00BF49B1"/>
    <w:rsid w:val="00BF78EF"/>
    <w:rsid w:val="00C00F79"/>
    <w:rsid w:val="00C15188"/>
    <w:rsid w:val="00C5514F"/>
    <w:rsid w:val="00C56403"/>
    <w:rsid w:val="00C62646"/>
    <w:rsid w:val="00C649CC"/>
    <w:rsid w:val="00C81B7D"/>
    <w:rsid w:val="00C8542A"/>
    <w:rsid w:val="00CC1A9D"/>
    <w:rsid w:val="00CD318F"/>
    <w:rsid w:val="00D06206"/>
    <w:rsid w:val="00D12B5F"/>
    <w:rsid w:val="00D34C4B"/>
    <w:rsid w:val="00D628D1"/>
    <w:rsid w:val="00D80761"/>
    <w:rsid w:val="00D8475E"/>
    <w:rsid w:val="00DA1F90"/>
    <w:rsid w:val="00DA361B"/>
    <w:rsid w:val="00DA649A"/>
    <w:rsid w:val="00DB55BF"/>
    <w:rsid w:val="00DC00AC"/>
    <w:rsid w:val="00DC4CB6"/>
    <w:rsid w:val="00DC6738"/>
    <w:rsid w:val="00DD33B2"/>
    <w:rsid w:val="00DD4364"/>
    <w:rsid w:val="00E018CF"/>
    <w:rsid w:val="00E022BD"/>
    <w:rsid w:val="00E1782C"/>
    <w:rsid w:val="00E31DE8"/>
    <w:rsid w:val="00E91A3C"/>
    <w:rsid w:val="00EC286B"/>
    <w:rsid w:val="00EE186B"/>
    <w:rsid w:val="00F21058"/>
    <w:rsid w:val="00F34E57"/>
    <w:rsid w:val="00F460AC"/>
    <w:rsid w:val="00F55A25"/>
    <w:rsid w:val="00F67AB3"/>
    <w:rsid w:val="00F70E66"/>
    <w:rsid w:val="00F73C8A"/>
    <w:rsid w:val="00FA58FB"/>
    <w:rsid w:val="00FB423C"/>
    <w:rsid w:val="00FB4CA3"/>
    <w:rsid w:val="00FD5ED2"/>
    <w:rsid w:val="00FD6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4:docId w14:val="456D48BE"/>
  <w15:docId w15:val="{7363D4A6-9A1D-4106-B99F-1415B2319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460AC"/>
    <w:rPr>
      <w:lang w:eastAsia="en-US"/>
    </w:rPr>
  </w:style>
  <w:style w:type="paragraph" w:styleId="Heading2">
    <w:name w:val="heading 2"/>
    <w:basedOn w:val="Normal"/>
    <w:next w:val="Normal"/>
    <w:qFormat/>
    <w:rsid w:val="000550AD"/>
    <w:pPr>
      <w:keepNext/>
      <w:numPr>
        <w:ilvl w:val="1"/>
        <w:numId w:val="1"/>
      </w:numPr>
      <w:suppressAutoHyphens/>
      <w:jc w:val="both"/>
      <w:outlineLvl w:val="1"/>
    </w:pPr>
    <w:rPr>
      <w:b/>
      <w:bCs/>
      <w:sz w:val="28"/>
      <w:szCs w:val="24"/>
      <w:u w:val="single"/>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F460AC"/>
    <w:rPr>
      <w:b/>
      <w:sz w:val="28"/>
    </w:rPr>
  </w:style>
  <w:style w:type="character" w:styleId="Hyperlink">
    <w:name w:val="Hyperlink"/>
    <w:basedOn w:val="DefaultParagraphFont"/>
    <w:rsid w:val="00F460AC"/>
    <w:rPr>
      <w:color w:val="0000FF"/>
      <w:u w:val="single"/>
    </w:rPr>
  </w:style>
  <w:style w:type="paragraph" w:styleId="Header">
    <w:name w:val="header"/>
    <w:basedOn w:val="Normal"/>
    <w:link w:val="HeaderChar"/>
    <w:uiPriority w:val="99"/>
    <w:rsid w:val="00765D17"/>
    <w:pPr>
      <w:tabs>
        <w:tab w:val="center" w:pos="4320"/>
        <w:tab w:val="right" w:pos="8640"/>
      </w:tabs>
    </w:pPr>
  </w:style>
  <w:style w:type="paragraph" w:styleId="Footer">
    <w:name w:val="footer"/>
    <w:basedOn w:val="Normal"/>
    <w:rsid w:val="00765D17"/>
    <w:pPr>
      <w:tabs>
        <w:tab w:val="center" w:pos="4320"/>
        <w:tab w:val="right" w:pos="8640"/>
      </w:tabs>
    </w:pPr>
  </w:style>
  <w:style w:type="paragraph" w:customStyle="1" w:styleId="Bullet">
    <w:name w:val="Bullet"/>
    <w:aliases w:val="B1"/>
    <w:basedOn w:val="Normal"/>
    <w:rsid w:val="001B5E28"/>
    <w:pPr>
      <w:numPr>
        <w:numId w:val="6"/>
      </w:numPr>
      <w:tabs>
        <w:tab w:val="left" w:pos="792"/>
      </w:tabs>
      <w:jc w:val="both"/>
    </w:pPr>
    <w:rPr>
      <w:rFonts w:ascii="Tahoma" w:hAnsi="Tahoma"/>
    </w:rPr>
  </w:style>
  <w:style w:type="paragraph" w:customStyle="1" w:styleId="SectionTitle">
    <w:name w:val="Section Title"/>
    <w:basedOn w:val="Normal"/>
    <w:next w:val="Normal"/>
    <w:rsid w:val="00980102"/>
    <w:pPr>
      <w:pBdr>
        <w:bottom w:val="single" w:sz="6" w:space="1" w:color="808080"/>
      </w:pBdr>
      <w:spacing w:before="220" w:line="220" w:lineRule="atLeast"/>
    </w:pPr>
    <w:rPr>
      <w:rFonts w:ascii="Garamond" w:hAnsi="Garamond"/>
      <w:caps/>
      <w:spacing w:val="15"/>
    </w:rPr>
  </w:style>
  <w:style w:type="table" w:styleId="TableGrid">
    <w:name w:val="Table Grid"/>
    <w:basedOn w:val="TableNormal"/>
    <w:rsid w:val="00DB55BF"/>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813BDE"/>
    <w:pPr>
      <w:spacing w:before="100" w:beforeAutospacing="1" w:after="100" w:afterAutospacing="1"/>
    </w:pPr>
    <w:rPr>
      <w:rFonts w:eastAsia="SimSun"/>
      <w:sz w:val="24"/>
      <w:szCs w:val="24"/>
      <w:lang w:eastAsia="zh-CN"/>
    </w:rPr>
  </w:style>
  <w:style w:type="paragraph" w:customStyle="1" w:styleId="Default">
    <w:name w:val="Default"/>
    <w:rsid w:val="00494B6F"/>
    <w:pPr>
      <w:autoSpaceDE w:val="0"/>
      <w:autoSpaceDN w:val="0"/>
      <w:adjustRightInd w:val="0"/>
    </w:pPr>
    <w:rPr>
      <w:rFonts w:ascii="Arial" w:hAnsi="Arial" w:cs="Arial"/>
      <w:color w:val="000000"/>
      <w:sz w:val="24"/>
      <w:szCs w:val="24"/>
    </w:rPr>
  </w:style>
  <w:style w:type="character" w:customStyle="1" w:styleId="HeaderChar">
    <w:name w:val="Header Char"/>
    <w:basedOn w:val="DefaultParagraphFont"/>
    <w:link w:val="Header"/>
    <w:uiPriority w:val="99"/>
    <w:rsid w:val="00653A0F"/>
    <w:rPr>
      <w:lang w:eastAsia="en-US"/>
    </w:rPr>
  </w:style>
  <w:style w:type="paragraph" w:styleId="BalloonText">
    <w:name w:val="Balloon Text"/>
    <w:basedOn w:val="Normal"/>
    <w:link w:val="BalloonTextChar"/>
    <w:rsid w:val="00653A0F"/>
    <w:rPr>
      <w:rFonts w:ascii="Tahoma" w:hAnsi="Tahoma" w:cs="Tahoma"/>
      <w:sz w:val="16"/>
      <w:szCs w:val="16"/>
    </w:rPr>
  </w:style>
  <w:style w:type="character" w:customStyle="1" w:styleId="BalloonTextChar">
    <w:name w:val="Balloon Text Char"/>
    <w:basedOn w:val="DefaultParagraphFont"/>
    <w:link w:val="BalloonText"/>
    <w:rsid w:val="00653A0F"/>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135806">
      <w:bodyDiv w:val="1"/>
      <w:marLeft w:val="0"/>
      <w:marRight w:val="0"/>
      <w:marTop w:val="0"/>
      <w:marBottom w:val="0"/>
      <w:divBdr>
        <w:top w:val="none" w:sz="0" w:space="0" w:color="auto"/>
        <w:left w:val="none" w:sz="0" w:space="0" w:color="auto"/>
        <w:bottom w:val="none" w:sz="0" w:space="0" w:color="auto"/>
        <w:right w:val="none" w:sz="0" w:space="0" w:color="auto"/>
      </w:divBdr>
      <w:divsChild>
        <w:div w:id="623537170">
          <w:marLeft w:val="0"/>
          <w:marRight w:val="0"/>
          <w:marTop w:val="0"/>
          <w:marBottom w:val="0"/>
          <w:divBdr>
            <w:top w:val="none" w:sz="0" w:space="0" w:color="auto"/>
            <w:left w:val="none" w:sz="0" w:space="0" w:color="auto"/>
            <w:bottom w:val="none" w:sz="0" w:space="0" w:color="auto"/>
            <w:right w:val="none" w:sz="0" w:space="0" w:color="auto"/>
          </w:divBdr>
          <w:divsChild>
            <w:div w:id="48866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909949">
      <w:bodyDiv w:val="1"/>
      <w:marLeft w:val="0"/>
      <w:marRight w:val="0"/>
      <w:marTop w:val="0"/>
      <w:marBottom w:val="0"/>
      <w:divBdr>
        <w:top w:val="none" w:sz="0" w:space="0" w:color="auto"/>
        <w:left w:val="none" w:sz="0" w:space="0" w:color="auto"/>
        <w:bottom w:val="none" w:sz="0" w:space="0" w:color="auto"/>
        <w:right w:val="none" w:sz="0" w:space="0" w:color="auto"/>
      </w:divBdr>
    </w:div>
    <w:div w:id="416444402">
      <w:bodyDiv w:val="1"/>
      <w:marLeft w:val="0"/>
      <w:marRight w:val="0"/>
      <w:marTop w:val="0"/>
      <w:marBottom w:val="0"/>
      <w:divBdr>
        <w:top w:val="none" w:sz="0" w:space="0" w:color="auto"/>
        <w:left w:val="none" w:sz="0" w:space="0" w:color="auto"/>
        <w:bottom w:val="none" w:sz="0" w:space="0" w:color="auto"/>
        <w:right w:val="none" w:sz="0" w:space="0" w:color="auto"/>
      </w:divBdr>
    </w:div>
    <w:div w:id="475295563">
      <w:bodyDiv w:val="1"/>
      <w:marLeft w:val="0"/>
      <w:marRight w:val="0"/>
      <w:marTop w:val="0"/>
      <w:marBottom w:val="0"/>
      <w:divBdr>
        <w:top w:val="none" w:sz="0" w:space="0" w:color="auto"/>
        <w:left w:val="none" w:sz="0" w:space="0" w:color="auto"/>
        <w:bottom w:val="none" w:sz="0" w:space="0" w:color="auto"/>
        <w:right w:val="none" w:sz="0" w:space="0" w:color="auto"/>
      </w:divBdr>
    </w:div>
    <w:div w:id="512570030">
      <w:bodyDiv w:val="1"/>
      <w:marLeft w:val="0"/>
      <w:marRight w:val="0"/>
      <w:marTop w:val="0"/>
      <w:marBottom w:val="0"/>
      <w:divBdr>
        <w:top w:val="none" w:sz="0" w:space="0" w:color="auto"/>
        <w:left w:val="none" w:sz="0" w:space="0" w:color="auto"/>
        <w:bottom w:val="none" w:sz="0" w:space="0" w:color="auto"/>
        <w:right w:val="none" w:sz="0" w:space="0" w:color="auto"/>
      </w:divBdr>
    </w:div>
    <w:div w:id="564608734">
      <w:bodyDiv w:val="1"/>
      <w:marLeft w:val="0"/>
      <w:marRight w:val="0"/>
      <w:marTop w:val="0"/>
      <w:marBottom w:val="0"/>
      <w:divBdr>
        <w:top w:val="none" w:sz="0" w:space="0" w:color="auto"/>
        <w:left w:val="none" w:sz="0" w:space="0" w:color="auto"/>
        <w:bottom w:val="none" w:sz="0" w:space="0" w:color="auto"/>
        <w:right w:val="none" w:sz="0" w:space="0" w:color="auto"/>
      </w:divBdr>
    </w:div>
    <w:div w:id="794565634">
      <w:bodyDiv w:val="1"/>
      <w:marLeft w:val="0"/>
      <w:marRight w:val="0"/>
      <w:marTop w:val="0"/>
      <w:marBottom w:val="0"/>
      <w:divBdr>
        <w:top w:val="none" w:sz="0" w:space="0" w:color="auto"/>
        <w:left w:val="none" w:sz="0" w:space="0" w:color="auto"/>
        <w:bottom w:val="none" w:sz="0" w:space="0" w:color="auto"/>
        <w:right w:val="none" w:sz="0" w:space="0" w:color="auto"/>
      </w:divBdr>
    </w:div>
    <w:div w:id="871923436">
      <w:bodyDiv w:val="1"/>
      <w:marLeft w:val="0"/>
      <w:marRight w:val="0"/>
      <w:marTop w:val="0"/>
      <w:marBottom w:val="0"/>
      <w:divBdr>
        <w:top w:val="none" w:sz="0" w:space="0" w:color="auto"/>
        <w:left w:val="none" w:sz="0" w:space="0" w:color="auto"/>
        <w:bottom w:val="none" w:sz="0" w:space="0" w:color="auto"/>
        <w:right w:val="none" w:sz="0" w:space="0" w:color="auto"/>
      </w:divBdr>
    </w:div>
    <w:div w:id="1134062837">
      <w:bodyDiv w:val="1"/>
      <w:marLeft w:val="0"/>
      <w:marRight w:val="0"/>
      <w:marTop w:val="0"/>
      <w:marBottom w:val="0"/>
      <w:divBdr>
        <w:top w:val="none" w:sz="0" w:space="0" w:color="auto"/>
        <w:left w:val="none" w:sz="0" w:space="0" w:color="auto"/>
        <w:bottom w:val="none" w:sz="0" w:space="0" w:color="auto"/>
        <w:right w:val="none" w:sz="0" w:space="0" w:color="auto"/>
      </w:divBdr>
      <w:divsChild>
        <w:div w:id="914044967">
          <w:marLeft w:val="0"/>
          <w:marRight w:val="0"/>
          <w:marTop w:val="0"/>
          <w:marBottom w:val="0"/>
          <w:divBdr>
            <w:top w:val="none" w:sz="0" w:space="0" w:color="auto"/>
            <w:left w:val="none" w:sz="0" w:space="0" w:color="auto"/>
            <w:bottom w:val="none" w:sz="0" w:space="0" w:color="auto"/>
            <w:right w:val="none" w:sz="0" w:space="0" w:color="auto"/>
          </w:divBdr>
          <w:divsChild>
            <w:div w:id="791359232">
              <w:marLeft w:val="0"/>
              <w:marRight w:val="0"/>
              <w:marTop w:val="0"/>
              <w:marBottom w:val="0"/>
              <w:divBdr>
                <w:top w:val="none" w:sz="0" w:space="0" w:color="auto"/>
                <w:left w:val="none" w:sz="0" w:space="0" w:color="auto"/>
                <w:bottom w:val="none" w:sz="0" w:space="0" w:color="auto"/>
                <w:right w:val="none" w:sz="0" w:space="0" w:color="auto"/>
              </w:divBdr>
              <w:divsChild>
                <w:div w:id="875385149">
                  <w:marLeft w:val="0"/>
                  <w:marRight w:val="0"/>
                  <w:marTop w:val="0"/>
                  <w:marBottom w:val="0"/>
                  <w:divBdr>
                    <w:top w:val="none" w:sz="0" w:space="0" w:color="auto"/>
                    <w:left w:val="none" w:sz="0" w:space="0" w:color="auto"/>
                    <w:bottom w:val="none" w:sz="0" w:space="0" w:color="auto"/>
                    <w:right w:val="none" w:sz="0" w:space="0" w:color="auto"/>
                  </w:divBdr>
                  <w:divsChild>
                    <w:div w:id="768161834">
                      <w:marLeft w:val="0"/>
                      <w:marRight w:val="0"/>
                      <w:marTop w:val="0"/>
                      <w:marBottom w:val="0"/>
                      <w:divBdr>
                        <w:top w:val="none" w:sz="0" w:space="0" w:color="auto"/>
                        <w:left w:val="none" w:sz="0" w:space="0" w:color="auto"/>
                        <w:bottom w:val="none" w:sz="0" w:space="0" w:color="auto"/>
                        <w:right w:val="none" w:sz="0" w:space="0" w:color="auto"/>
                      </w:divBdr>
                      <w:divsChild>
                        <w:div w:id="1578006631">
                          <w:marLeft w:val="0"/>
                          <w:marRight w:val="0"/>
                          <w:marTop w:val="0"/>
                          <w:marBottom w:val="0"/>
                          <w:divBdr>
                            <w:top w:val="none" w:sz="0" w:space="0" w:color="auto"/>
                            <w:left w:val="none" w:sz="0" w:space="0" w:color="auto"/>
                            <w:bottom w:val="none" w:sz="0" w:space="0" w:color="auto"/>
                            <w:right w:val="none" w:sz="0" w:space="0" w:color="auto"/>
                          </w:divBdr>
                          <w:divsChild>
                            <w:div w:id="171580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3037">
      <w:bodyDiv w:val="1"/>
      <w:marLeft w:val="0"/>
      <w:marRight w:val="0"/>
      <w:marTop w:val="0"/>
      <w:marBottom w:val="0"/>
      <w:divBdr>
        <w:top w:val="none" w:sz="0" w:space="0" w:color="auto"/>
        <w:left w:val="none" w:sz="0" w:space="0" w:color="auto"/>
        <w:bottom w:val="none" w:sz="0" w:space="0" w:color="auto"/>
        <w:right w:val="none" w:sz="0" w:space="0" w:color="auto"/>
      </w:divBdr>
    </w:div>
    <w:div w:id="1422802134">
      <w:bodyDiv w:val="1"/>
      <w:marLeft w:val="0"/>
      <w:marRight w:val="0"/>
      <w:marTop w:val="0"/>
      <w:marBottom w:val="0"/>
      <w:divBdr>
        <w:top w:val="none" w:sz="0" w:space="0" w:color="auto"/>
        <w:left w:val="none" w:sz="0" w:space="0" w:color="auto"/>
        <w:bottom w:val="none" w:sz="0" w:space="0" w:color="auto"/>
        <w:right w:val="none" w:sz="0" w:space="0" w:color="auto"/>
      </w:divBdr>
    </w:div>
    <w:div w:id="1468864094">
      <w:bodyDiv w:val="1"/>
      <w:marLeft w:val="0"/>
      <w:marRight w:val="0"/>
      <w:marTop w:val="0"/>
      <w:marBottom w:val="0"/>
      <w:divBdr>
        <w:top w:val="none" w:sz="0" w:space="0" w:color="auto"/>
        <w:left w:val="none" w:sz="0" w:space="0" w:color="auto"/>
        <w:bottom w:val="none" w:sz="0" w:space="0" w:color="auto"/>
        <w:right w:val="none" w:sz="0" w:space="0" w:color="auto"/>
      </w:divBdr>
    </w:div>
    <w:div w:id="1500727708">
      <w:bodyDiv w:val="1"/>
      <w:marLeft w:val="0"/>
      <w:marRight w:val="0"/>
      <w:marTop w:val="0"/>
      <w:marBottom w:val="0"/>
      <w:divBdr>
        <w:top w:val="none" w:sz="0" w:space="0" w:color="auto"/>
        <w:left w:val="none" w:sz="0" w:space="0" w:color="auto"/>
        <w:bottom w:val="none" w:sz="0" w:space="0" w:color="auto"/>
        <w:right w:val="none" w:sz="0" w:space="0" w:color="auto"/>
      </w:divBdr>
    </w:div>
    <w:div w:id="1725985204">
      <w:bodyDiv w:val="1"/>
      <w:marLeft w:val="0"/>
      <w:marRight w:val="0"/>
      <w:marTop w:val="0"/>
      <w:marBottom w:val="0"/>
      <w:divBdr>
        <w:top w:val="none" w:sz="0" w:space="0" w:color="auto"/>
        <w:left w:val="none" w:sz="0" w:space="0" w:color="auto"/>
        <w:bottom w:val="none" w:sz="0" w:space="0" w:color="auto"/>
        <w:right w:val="none" w:sz="0" w:space="0" w:color="auto"/>
      </w:divBdr>
    </w:div>
    <w:div w:id="1870410520">
      <w:bodyDiv w:val="1"/>
      <w:marLeft w:val="0"/>
      <w:marRight w:val="0"/>
      <w:marTop w:val="0"/>
      <w:marBottom w:val="0"/>
      <w:divBdr>
        <w:top w:val="none" w:sz="0" w:space="0" w:color="auto"/>
        <w:left w:val="none" w:sz="0" w:space="0" w:color="auto"/>
        <w:bottom w:val="none" w:sz="0" w:space="0" w:color="auto"/>
        <w:right w:val="none" w:sz="0" w:space="0" w:color="auto"/>
      </w:divBdr>
    </w:div>
    <w:div w:id="2104521772">
      <w:bodyDiv w:val="1"/>
      <w:marLeft w:val="0"/>
      <w:marRight w:val="0"/>
      <w:marTop w:val="0"/>
      <w:marBottom w:val="0"/>
      <w:divBdr>
        <w:top w:val="none" w:sz="0" w:space="0" w:color="auto"/>
        <w:left w:val="none" w:sz="0" w:space="0" w:color="auto"/>
        <w:bottom w:val="none" w:sz="0" w:space="0" w:color="auto"/>
        <w:right w:val="none" w:sz="0" w:space="0" w:color="auto"/>
      </w:divBdr>
    </w:div>
    <w:div w:id="2104715103">
      <w:bodyDiv w:val="1"/>
      <w:marLeft w:val="0"/>
      <w:marRight w:val="0"/>
      <w:marTop w:val="0"/>
      <w:marBottom w:val="0"/>
      <w:divBdr>
        <w:top w:val="none" w:sz="0" w:space="0" w:color="auto"/>
        <w:left w:val="none" w:sz="0" w:space="0" w:color="auto"/>
        <w:bottom w:val="none" w:sz="0" w:space="0" w:color="auto"/>
        <w:right w:val="none" w:sz="0" w:space="0" w:color="auto"/>
      </w:divBdr>
    </w:div>
    <w:div w:id="2110925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n.capgemini.com/services__amp__solutions/consulting_services/" TargetMode="External"/><Relationship Id="rId13" Type="http://schemas.openxmlformats.org/officeDocument/2006/relationships/hyperlink" Target="http://en.wikipedia.org/wiki/Siemens_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n.wikipedia.org/wiki/Siemens_A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capgemini.com/services__amp__solutions/outsourcing_services/business_process_outsourcing/overview/"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in.capgemini.com/services__amp__solutions/outsourcing_services/" TargetMode="External"/><Relationship Id="rId4" Type="http://schemas.openxmlformats.org/officeDocument/2006/relationships/settings" Target="settings.xml"/><Relationship Id="rId9" Type="http://schemas.openxmlformats.org/officeDocument/2006/relationships/hyperlink" Target="http://www.in.capgemini.com/services__amp__solutions/technology_services/" TargetMode="External"/><Relationship Id="rId14" Type="http://schemas.openxmlformats.org/officeDocument/2006/relationships/hyperlink" Target="http://en.wikipedia.org/wiki/Nok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BAA89D-F89E-4D19-88ED-E5D5BBB76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2514</Words>
  <Characters>14330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Rajneesh Kumar Bhasin</vt:lpstr>
    </vt:vector>
  </TitlesOfParts>
  <Company>IBM</Company>
  <LinksUpToDate>false</LinksUpToDate>
  <CharactersWithSpaces>16811</CharactersWithSpaces>
  <SharedDoc>false</SharedDoc>
  <HLinks>
    <vt:vector size="48" baseType="variant">
      <vt:variant>
        <vt:i4>8060979</vt:i4>
      </vt:variant>
      <vt:variant>
        <vt:i4>18</vt:i4>
      </vt:variant>
      <vt:variant>
        <vt:i4>0</vt:i4>
      </vt:variant>
      <vt:variant>
        <vt:i4>5</vt:i4>
      </vt:variant>
      <vt:variant>
        <vt:lpwstr>http://en.wikipedia.org/wiki/Nokia</vt:lpwstr>
      </vt:variant>
      <vt:variant>
        <vt:lpwstr/>
      </vt:variant>
      <vt:variant>
        <vt:i4>1114223</vt:i4>
      </vt:variant>
      <vt:variant>
        <vt:i4>15</vt:i4>
      </vt:variant>
      <vt:variant>
        <vt:i4>0</vt:i4>
      </vt:variant>
      <vt:variant>
        <vt:i4>5</vt:i4>
      </vt:variant>
      <vt:variant>
        <vt:lpwstr>http://en.wikipedia.org/wiki/Siemens_COM</vt:lpwstr>
      </vt:variant>
      <vt:variant>
        <vt:lpwstr/>
      </vt:variant>
      <vt:variant>
        <vt:i4>8257536</vt:i4>
      </vt:variant>
      <vt:variant>
        <vt:i4>12</vt:i4>
      </vt:variant>
      <vt:variant>
        <vt:i4>0</vt:i4>
      </vt:variant>
      <vt:variant>
        <vt:i4>5</vt:i4>
      </vt:variant>
      <vt:variant>
        <vt:lpwstr>http://en.wikipedia.org/wiki/Siemens_AG</vt:lpwstr>
      </vt:variant>
      <vt:variant>
        <vt:lpwstr/>
      </vt:variant>
      <vt:variant>
        <vt:i4>589935</vt:i4>
      </vt:variant>
      <vt:variant>
        <vt:i4>9</vt:i4>
      </vt:variant>
      <vt:variant>
        <vt:i4>0</vt:i4>
      </vt:variant>
      <vt:variant>
        <vt:i4>5</vt:i4>
      </vt:variant>
      <vt:variant>
        <vt:lpwstr>http://www.in.capgemini.com/services__amp__solutions/outsourcing_services/business_process_outsourcing/overview/</vt:lpwstr>
      </vt:variant>
      <vt:variant>
        <vt:lpwstr/>
      </vt:variant>
      <vt:variant>
        <vt:i4>3407946</vt:i4>
      </vt:variant>
      <vt:variant>
        <vt:i4>6</vt:i4>
      </vt:variant>
      <vt:variant>
        <vt:i4>0</vt:i4>
      </vt:variant>
      <vt:variant>
        <vt:i4>5</vt:i4>
      </vt:variant>
      <vt:variant>
        <vt:lpwstr>http://www.in.capgemini.com/services__amp__solutions/outsourcing_services/</vt:lpwstr>
      </vt:variant>
      <vt:variant>
        <vt:lpwstr/>
      </vt:variant>
      <vt:variant>
        <vt:i4>3145745</vt:i4>
      </vt:variant>
      <vt:variant>
        <vt:i4>3</vt:i4>
      </vt:variant>
      <vt:variant>
        <vt:i4>0</vt:i4>
      </vt:variant>
      <vt:variant>
        <vt:i4>5</vt:i4>
      </vt:variant>
      <vt:variant>
        <vt:lpwstr>http://www.in.capgemini.com/services__amp__solutions/technology_services/</vt:lpwstr>
      </vt:variant>
      <vt:variant>
        <vt:lpwstr/>
      </vt:variant>
      <vt:variant>
        <vt:i4>2097179</vt:i4>
      </vt:variant>
      <vt:variant>
        <vt:i4>0</vt:i4>
      </vt:variant>
      <vt:variant>
        <vt:i4>0</vt:i4>
      </vt:variant>
      <vt:variant>
        <vt:i4>5</vt:i4>
      </vt:variant>
      <vt:variant>
        <vt:lpwstr>http://www.in.capgemini.com/services__amp__solutions/consulting_services/</vt:lpwstr>
      </vt:variant>
      <vt:variant>
        <vt:lpwstr/>
      </vt:variant>
      <vt:variant>
        <vt:i4>3342363</vt:i4>
      </vt:variant>
      <vt:variant>
        <vt:i4>0</vt:i4>
      </vt:variant>
      <vt:variant>
        <vt:i4>0</vt:i4>
      </vt:variant>
      <vt:variant>
        <vt:i4>5</vt:i4>
      </vt:variant>
      <vt:variant>
        <vt:lpwstr>mailto:preetik@live.com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Rajneesh Kumar Bhasin</dc:title>
  <dc:creator>Pardeep Kumar</dc:creator>
  <cp:lastModifiedBy>Preeti Kaur</cp:lastModifiedBy>
  <cp:revision>6</cp:revision>
  <cp:lastPrinted>2021-04-03T11:06:00Z</cp:lastPrinted>
  <dcterms:created xsi:type="dcterms:W3CDTF">2021-04-03T11:06:00Z</dcterms:created>
  <dcterms:modified xsi:type="dcterms:W3CDTF">2021-11-05T09:00:00Z</dcterms:modified>
</cp:coreProperties>
</file>