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D87A96" w14:textId="77777777" w:rsidR="00DE79A6" w:rsidRDefault="00E41D67" w:rsidP="00E41D67">
      <w:pPr>
        <w:pStyle w:val="Subtitle"/>
        <w:tabs>
          <w:tab w:val="center" w:pos="4320"/>
          <w:tab w:val="right" w:pos="8640"/>
        </w:tabs>
        <w:jc w:val="left"/>
        <w:rPr>
          <w:lang w:val="pt-BR"/>
        </w:rPr>
      </w:pPr>
      <w:r>
        <w:rPr>
          <w:lang w:val="pt-BR"/>
        </w:rPr>
        <w:tab/>
      </w:r>
      <w:r w:rsidR="00DE79A6" w:rsidRPr="00D35A18">
        <w:rPr>
          <w:lang w:val="pt-BR"/>
        </w:rPr>
        <w:t>CURRICULAM VITAE</w:t>
      </w:r>
      <w:r>
        <w:rPr>
          <w:lang w:val="pt-BR"/>
        </w:rPr>
        <w:tab/>
      </w:r>
    </w:p>
    <w:p w14:paraId="67E387FC" w14:textId="77777777" w:rsidR="00D165AF" w:rsidRPr="00D165AF" w:rsidRDefault="00D165AF" w:rsidP="00D165AF">
      <w:pPr>
        <w:rPr>
          <w:lang w:val="pt-BR"/>
        </w:rPr>
      </w:pPr>
    </w:p>
    <w:p w14:paraId="1EE4B0EE" w14:textId="77777777" w:rsidR="007B6D67" w:rsidRDefault="007B6D67" w:rsidP="00906EB9">
      <w:pPr>
        <w:pStyle w:val="Style-1"/>
        <w:rPr>
          <w:rFonts w:ascii="Arial" w:eastAsia="Times New Roman" w:hAnsi="Arial" w:cs="Arial"/>
          <w:b/>
          <w:bCs/>
          <w:lang w:val="pt-BR"/>
        </w:rPr>
      </w:pPr>
    </w:p>
    <w:p w14:paraId="466460E5" w14:textId="77777777" w:rsidR="00906EB9" w:rsidRPr="00D74173" w:rsidRDefault="00D95FC2" w:rsidP="007B6D67">
      <w:pPr>
        <w:pStyle w:val="Style-1"/>
        <w:ind w:left="-851" w:right="-1141"/>
        <w:rPr>
          <w:color w:val="000000"/>
          <w:sz w:val="24"/>
          <w:szCs w:val="24"/>
        </w:rPr>
      </w:pPr>
      <w:r>
        <w:rPr>
          <w:rFonts w:ascii="Calibri" w:hAnsi="Calibri"/>
          <w:b/>
          <w:bCs/>
          <w:color w:val="000000"/>
          <w:sz w:val="28"/>
          <w:szCs w:val="28"/>
        </w:rPr>
        <w:t>ASHISH KUMAR</w:t>
      </w:r>
      <w:r w:rsidR="007B6D67">
        <w:rPr>
          <w:rFonts w:ascii="Calibri" w:hAnsi="Calibri"/>
          <w:b/>
          <w:bCs/>
          <w:color w:val="000000"/>
          <w:sz w:val="28"/>
          <w:szCs w:val="28"/>
        </w:rPr>
        <w:tab/>
      </w:r>
      <w:r w:rsidR="007B6D67">
        <w:rPr>
          <w:rFonts w:ascii="Calibri" w:hAnsi="Calibri"/>
          <w:b/>
          <w:bCs/>
          <w:color w:val="000000"/>
          <w:sz w:val="28"/>
          <w:szCs w:val="28"/>
        </w:rPr>
        <w:tab/>
      </w:r>
      <w:r w:rsidR="007B6D67">
        <w:rPr>
          <w:rFonts w:ascii="Calibri" w:hAnsi="Calibri"/>
          <w:b/>
          <w:bCs/>
          <w:color w:val="000000"/>
          <w:sz w:val="28"/>
          <w:szCs w:val="28"/>
        </w:rPr>
        <w:tab/>
      </w:r>
      <w:r w:rsidR="007B6D67">
        <w:rPr>
          <w:rFonts w:ascii="Calibri" w:hAnsi="Calibri"/>
          <w:b/>
          <w:bCs/>
          <w:color w:val="000000"/>
          <w:sz w:val="28"/>
          <w:szCs w:val="28"/>
        </w:rPr>
        <w:tab/>
      </w:r>
      <w:r w:rsidR="007B6D67">
        <w:rPr>
          <w:rFonts w:ascii="Calibri" w:hAnsi="Calibri"/>
          <w:b/>
          <w:bCs/>
          <w:color w:val="000000"/>
          <w:sz w:val="28"/>
          <w:szCs w:val="28"/>
        </w:rPr>
        <w:tab/>
      </w:r>
      <w:r w:rsidR="007B6D67">
        <w:rPr>
          <w:rFonts w:ascii="Calibri" w:hAnsi="Calibri"/>
          <w:b/>
          <w:bCs/>
          <w:color w:val="000000"/>
          <w:sz w:val="28"/>
          <w:szCs w:val="28"/>
        </w:rPr>
        <w:tab/>
      </w:r>
      <w:r w:rsidR="007B6D67">
        <w:rPr>
          <w:rFonts w:ascii="Calibri" w:hAnsi="Calibri"/>
          <w:b/>
          <w:bCs/>
          <w:color w:val="000000"/>
          <w:sz w:val="28"/>
          <w:szCs w:val="28"/>
        </w:rPr>
        <w:tab/>
      </w:r>
      <w:r>
        <w:rPr>
          <w:color w:val="000000"/>
          <w:sz w:val="24"/>
          <w:szCs w:val="24"/>
        </w:rPr>
        <w:t>Email: - kumarashish28</w:t>
      </w:r>
      <w:r w:rsidR="00906EB9" w:rsidRPr="00D74173">
        <w:rPr>
          <w:color w:val="000000"/>
          <w:sz w:val="24"/>
          <w:szCs w:val="24"/>
        </w:rPr>
        <w:t>@gmail.com</w:t>
      </w:r>
    </w:p>
    <w:p w14:paraId="13E60125" w14:textId="77777777" w:rsidR="00DE79A6" w:rsidRDefault="00DE79A6" w:rsidP="007B6D67">
      <w:pPr>
        <w:pStyle w:val="Heading3"/>
        <w:numPr>
          <w:ilvl w:val="4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Phone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:</w:t>
      </w:r>
      <w:r w:rsidR="00D95FC2">
        <w:rPr>
          <w:rFonts w:ascii="Arial" w:hAnsi="Arial" w:cs="Arial"/>
          <w:sz w:val="20"/>
          <w:szCs w:val="20"/>
        </w:rPr>
        <w:t>+</w:t>
      </w:r>
      <w:proofErr w:type="gramEnd"/>
      <w:r w:rsidR="00D95FC2">
        <w:rPr>
          <w:rFonts w:ascii="Arial" w:hAnsi="Arial" w:cs="Arial"/>
          <w:sz w:val="20"/>
          <w:szCs w:val="20"/>
        </w:rPr>
        <w:t>91 8095710414</w:t>
      </w:r>
    </w:p>
    <w:p w14:paraId="79C694A5" w14:textId="77777777" w:rsidR="00DE79A6" w:rsidRDefault="00DE79A6">
      <w:pPr>
        <w:rPr>
          <w:rFonts w:ascii="Arial" w:hAnsi="Arial" w:cs="Arial"/>
          <w:sz w:val="20"/>
          <w:szCs w:val="20"/>
          <w:u w:val="single"/>
        </w:rPr>
      </w:pPr>
    </w:p>
    <w:tbl>
      <w:tblPr>
        <w:tblW w:w="10915" w:type="dxa"/>
        <w:tblInd w:w="-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15"/>
      </w:tblGrid>
      <w:tr w:rsidR="00DE79A6" w14:paraId="36885811" w14:textId="77777777" w:rsidTr="00596551">
        <w:trPr>
          <w:trHeight w:val="384"/>
        </w:trPr>
        <w:tc>
          <w:tcPr>
            <w:tcW w:w="10915" w:type="dxa"/>
            <w:shd w:val="clear" w:color="auto" w:fill="C0C0C0"/>
            <w:vAlign w:val="center"/>
          </w:tcPr>
          <w:p w14:paraId="52418496" w14:textId="77777777" w:rsidR="00DE79A6" w:rsidRDefault="00DE79A6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Objective:</w:t>
            </w:r>
          </w:p>
        </w:tc>
      </w:tr>
    </w:tbl>
    <w:p w14:paraId="27A75B65" w14:textId="77777777" w:rsidR="00DE79A6" w:rsidRDefault="00DE79A6">
      <w:pPr>
        <w:pStyle w:val="Heading2"/>
        <w:ind w:firstLine="0"/>
      </w:pPr>
    </w:p>
    <w:p w14:paraId="5A69F5A6" w14:textId="77777777" w:rsidR="00DE79A6" w:rsidRDefault="00DE79A6" w:rsidP="00C96FF4">
      <w:pPr>
        <w:ind w:left="-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 work in a professional and visionary organization, which can utilize my dexterity that would lead to the fulfillment of bo</w:t>
      </w:r>
      <w:r w:rsidR="003F1570">
        <w:rPr>
          <w:rFonts w:ascii="Arial" w:hAnsi="Arial" w:cs="Arial"/>
          <w:sz w:val="20"/>
          <w:szCs w:val="20"/>
        </w:rPr>
        <w:t>th corporate and personnel goal</w:t>
      </w:r>
      <w:r>
        <w:rPr>
          <w:rFonts w:ascii="Arial" w:hAnsi="Arial" w:cs="Arial"/>
          <w:sz w:val="20"/>
          <w:szCs w:val="20"/>
        </w:rPr>
        <w:t>, I take work as a great sense of responsibility and will put in effort to be constructive in the position you offer.</w:t>
      </w:r>
    </w:p>
    <w:p w14:paraId="2E01D7D8" w14:textId="77777777" w:rsidR="0011480C" w:rsidRDefault="0011480C">
      <w:pPr>
        <w:ind w:firstLine="720"/>
        <w:rPr>
          <w:rFonts w:ascii="Arial" w:hAnsi="Arial" w:cs="Arial"/>
          <w:sz w:val="20"/>
          <w:szCs w:val="20"/>
        </w:rPr>
      </w:pPr>
    </w:p>
    <w:p w14:paraId="17C23A96" w14:textId="77777777" w:rsidR="001313FE" w:rsidRPr="00B927A8" w:rsidRDefault="00596551" w:rsidP="001313FE">
      <w:pPr>
        <w:pStyle w:val="PlainText"/>
        <w:ind w:left="-851"/>
        <w:rPr>
          <w:rFonts w:ascii="Times New Roman" w:eastAsia="MS Mincho" w:hAnsi="Times New Roman" w:cs="Times New Roman"/>
          <w:b/>
          <w:bCs/>
          <w:sz w:val="28"/>
          <w:szCs w:val="28"/>
        </w:rPr>
      </w:pPr>
      <w:r>
        <w:rPr>
          <w:rFonts w:ascii="Times New Roman" w:eastAsia="MS Mincho" w:hAnsi="Times New Roman" w:cs="Times New Roman"/>
          <w:b/>
          <w:bCs/>
          <w:sz w:val="28"/>
          <w:szCs w:val="28"/>
        </w:rPr>
        <w:t xml:space="preserve">Technical </w:t>
      </w:r>
      <w:r w:rsidR="0011480C" w:rsidRPr="00B927A8">
        <w:rPr>
          <w:rFonts w:ascii="Times New Roman" w:eastAsia="MS Mincho" w:hAnsi="Times New Roman" w:cs="Times New Roman"/>
          <w:b/>
          <w:bCs/>
          <w:sz w:val="28"/>
          <w:szCs w:val="28"/>
        </w:rPr>
        <w:t>Skills</w:t>
      </w:r>
    </w:p>
    <w:p w14:paraId="114E3A0D" w14:textId="77777777" w:rsidR="0011480C" w:rsidRPr="00601E65" w:rsidRDefault="0011480C" w:rsidP="0011480C">
      <w:pPr>
        <w:pStyle w:val="PlainText"/>
        <w:jc w:val="both"/>
        <w:rPr>
          <w:rFonts w:ascii="Verdana" w:eastAsia="MS Mincho" w:hAnsi="Verdana" w:cs="Tahoma"/>
          <w:sz w:val="12"/>
          <w:szCs w:val="12"/>
        </w:rPr>
      </w:pPr>
    </w:p>
    <w:tbl>
      <w:tblPr>
        <w:tblW w:w="10915" w:type="dxa"/>
        <w:tblInd w:w="-1026" w:type="dxa"/>
        <w:tblLayout w:type="fixed"/>
        <w:tblLook w:val="0000" w:firstRow="0" w:lastRow="0" w:firstColumn="0" w:lastColumn="0" w:noHBand="0" w:noVBand="0"/>
      </w:tblPr>
      <w:tblGrid>
        <w:gridCol w:w="10915"/>
      </w:tblGrid>
      <w:tr w:rsidR="0011480C" w14:paraId="7627EB2C" w14:textId="77777777" w:rsidTr="00B800B2">
        <w:tc>
          <w:tcPr>
            <w:tcW w:w="10915" w:type="dxa"/>
            <w:shd w:val="clear" w:color="auto" w:fill="auto"/>
          </w:tcPr>
          <w:p w14:paraId="0115C8FD" w14:textId="77777777" w:rsidR="0011480C" w:rsidRDefault="0011480C" w:rsidP="00C96FF4">
            <w:pPr>
              <w:pStyle w:val="PlainText"/>
              <w:rPr>
                <w:rFonts w:ascii="Verdana" w:eastAsia="MS Mincho" w:hAnsi="Verdana" w:cs="Tahoma"/>
                <w:b/>
                <w:bCs/>
                <w:sz w:val="22"/>
              </w:rPr>
            </w:pPr>
          </w:p>
          <w:p w14:paraId="3BCC313B" w14:textId="77777777" w:rsidR="0004131A" w:rsidRDefault="0004131A" w:rsidP="0004131A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pPr w:leftFromText="180" w:rightFromText="180" w:vertAnchor="text" w:horzAnchor="margin" w:tblpX="-294" w:tblpY="-197"/>
              <w:tblOverlap w:val="never"/>
              <w:tblW w:w="10910" w:type="dxa"/>
              <w:tblLayout w:type="fixed"/>
              <w:tblLook w:val="0000" w:firstRow="0" w:lastRow="0" w:firstColumn="0" w:lastColumn="0" w:noHBand="0" w:noVBand="0"/>
            </w:tblPr>
            <w:tblGrid>
              <w:gridCol w:w="4112"/>
              <w:gridCol w:w="394"/>
              <w:gridCol w:w="6404"/>
            </w:tblGrid>
            <w:tr w:rsidR="007B6D67" w14:paraId="38F6C489" w14:textId="77777777" w:rsidTr="00596551">
              <w:trPr>
                <w:trHeight w:val="261"/>
              </w:trPr>
              <w:tc>
                <w:tcPr>
                  <w:tcW w:w="4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C0C0C0"/>
                </w:tcPr>
                <w:p w14:paraId="23897B6E" w14:textId="77777777" w:rsidR="0004131A" w:rsidRDefault="007B6D67" w:rsidP="0065440A">
                  <w:pPr>
                    <w:snapToGrid w:val="0"/>
                    <w:rPr>
                      <w:rStyle w:val="Strong"/>
                      <w:rFonts w:ascii="Arial" w:hAnsi="Arial" w:cs="Arial"/>
                      <w:bCs w:val="0"/>
                      <w:sz w:val="20"/>
                      <w:szCs w:val="20"/>
                    </w:rPr>
                  </w:pPr>
                  <w:r>
                    <w:rPr>
                      <w:rStyle w:val="Strong"/>
                      <w:rFonts w:ascii="Arial" w:hAnsi="Arial" w:cs="Arial"/>
                      <w:bCs w:val="0"/>
                      <w:sz w:val="20"/>
                      <w:szCs w:val="20"/>
                    </w:rPr>
                    <w:t>Operating System</w:t>
                  </w:r>
                </w:p>
              </w:tc>
              <w:tc>
                <w:tcPr>
                  <w:tcW w:w="3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C0C0C0"/>
                </w:tcPr>
                <w:p w14:paraId="6C50E57A" w14:textId="77777777" w:rsidR="0004131A" w:rsidRDefault="0004131A" w:rsidP="0065440A">
                  <w:pPr>
                    <w:snapToGrid w:val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6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0C0C0"/>
                </w:tcPr>
                <w:p w14:paraId="76807433" w14:textId="77777777" w:rsidR="0004131A" w:rsidRDefault="007B6D67" w:rsidP="0065440A">
                  <w:pPr>
                    <w:snapToGrid w:val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Microsoft Windows 98, </w:t>
                  </w:r>
                  <w:proofErr w:type="gramStart"/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2000 ,2003</w:t>
                  </w:r>
                  <w:proofErr w:type="gramEnd"/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, XP ,Windows 7</w:t>
                  </w:r>
                </w:p>
              </w:tc>
            </w:tr>
            <w:tr w:rsidR="0004131A" w14:paraId="79945FA5" w14:textId="77777777" w:rsidTr="00596551">
              <w:trPr>
                <w:trHeight w:val="291"/>
              </w:trPr>
              <w:tc>
                <w:tcPr>
                  <w:tcW w:w="41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C0C0C0"/>
                </w:tcPr>
                <w:p w14:paraId="6DDE86EC" w14:textId="77777777" w:rsidR="0004131A" w:rsidRDefault="007B6D67" w:rsidP="0065440A">
                  <w:pPr>
                    <w:snapToGrid w:val="0"/>
                    <w:rPr>
                      <w:rStyle w:val="Strong"/>
                      <w:rFonts w:ascii="Arial" w:hAnsi="Arial" w:cs="Arial"/>
                      <w:bCs w:val="0"/>
                      <w:sz w:val="20"/>
                      <w:szCs w:val="20"/>
                    </w:rPr>
                  </w:pPr>
                  <w:r>
                    <w:rPr>
                      <w:rStyle w:val="Strong"/>
                      <w:rFonts w:ascii="Arial" w:hAnsi="Arial" w:cs="Arial"/>
                      <w:bCs w:val="0"/>
                      <w:sz w:val="20"/>
                      <w:szCs w:val="20"/>
                    </w:rPr>
                    <w:t>Programming Language</w:t>
                  </w:r>
                </w:p>
              </w:tc>
              <w:tc>
                <w:tcPr>
                  <w:tcW w:w="3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C0C0C0"/>
                </w:tcPr>
                <w:p w14:paraId="0CEAECB2" w14:textId="77777777" w:rsidR="0004131A" w:rsidRDefault="007B6D67" w:rsidP="0065440A">
                  <w:pPr>
                    <w:snapToGrid w:val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64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0C0C0"/>
                </w:tcPr>
                <w:p w14:paraId="2B871DF1" w14:textId="77777777" w:rsidR="0004131A" w:rsidRDefault="007B6D67" w:rsidP="0065440A">
                  <w:pPr>
                    <w:snapToGrid w:val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C ,C</w:t>
                  </w:r>
                  <w:proofErr w:type="gramEnd"/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++</w:t>
                  </w:r>
                </w:p>
              </w:tc>
            </w:tr>
          </w:tbl>
          <w:p w14:paraId="4C262684" w14:textId="77777777" w:rsidR="0011480C" w:rsidRDefault="0011480C" w:rsidP="0065440A">
            <w:pPr>
              <w:rPr>
                <w:rFonts w:ascii="Arial" w:hAnsi="Arial" w:cs="Arial"/>
                <w:sz w:val="20"/>
                <w:szCs w:val="20"/>
              </w:rPr>
            </w:pPr>
          </w:p>
          <w:p w14:paraId="6EA06D3E" w14:textId="77777777" w:rsidR="0011480C" w:rsidRDefault="0011480C" w:rsidP="0065440A">
            <w:pPr>
              <w:pStyle w:val="BodyText"/>
              <w:rPr>
                <w:rStyle w:val="Strong"/>
                <w:rFonts w:ascii="Arial" w:hAnsi="Arial" w:cs="Arial"/>
                <w:bCs w:val="0"/>
                <w:sz w:val="20"/>
                <w:szCs w:val="20"/>
              </w:rPr>
            </w:pPr>
            <w:r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 xml:space="preserve">Work </w:t>
            </w: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Experience details</w:t>
            </w:r>
            <w:proofErr w:type="gramStart"/>
            <w:r>
              <w:rPr>
                <w:rStyle w:val="Strong"/>
                <w:rFonts w:ascii="Arial" w:hAnsi="Arial" w:cs="Arial"/>
                <w:bCs w:val="0"/>
                <w:sz w:val="20"/>
                <w:szCs w:val="20"/>
              </w:rPr>
              <w:t>:-</w:t>
            </w:r>
            <w:proofErr w:type="gramEnd"/>
          </w:p>
          <w:p w14:paraId="1B8BD4D1" w14:textId="77777777" w:rsidR="00B06EDE" w:rsidRDefault="00B06EDE" w:rsidP="00A036BE">
            <w:pPr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</w:pPr>
            <w:proofErr w:type="gramStart"/>
            <w:r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  <w:t xml:space="preserve">1)  </w:t>
            </w:r>
            <w:r w:rsidR="00A036BE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  <w:t>12</w:t>
            </w:r>
            <w:r w:rsidR="00A036BE" w:rsidRPr="00A036BE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  <w:vertAlign w:val="superscript"/>
              </w:rPr>
              <w:t>th</w:t>
            </w:r>
            <w:proofErr w:type="gramEnd"/>
            <w:r w:rsidR="00A036BE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  <w:t xml:space="preserve"> October 2012 to 6</w:t>
            </w:r>
            <w:r w:rsidR="00A036BE" w:rsidRPr="00A036BE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  <w:vertAlign w:val="superscript"/>
              </w:rPr>
              <w:t>th</w:t>
            </w:r>
            <w:r w:rsidR="008038D5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  <w:t xml:space="preserve"> February</w:t>
            </w:r>
            <w:r w:rsidR="00A036BE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  <w:t xml:space="preserve"> 2014 </w:t>
            </w:r>
          </w:p>
          <w:p w14:paraId="5E7021FA" w14:textId="77777777" w:rsidR="0011480C" w:rsidRDefault="0011480C" w:rsidP="0065440A">
            <w:pPr>
              <w:pStyle w:val="BodyText"/>
            </w:pPr>
          </w:p>
          <w:tbl>
            <w:tblPr>
              <w:tblpPr w:leftFromText="180" w:rightFromText="180" w:vertAnchor="text" w:horzAnchor="margin" w:tblpX="-119" w:tblpY="-289"/>
              <w:tblOverlap w:val="never"/>
              <w:tblW w:w="10915" w:type="dxa"/>
              <w:tblLayout w:type="fixed"/>
              <w:tblLook w:val="0000" w:firstRow="0" w:lastRow="0" w:firstColumn="0" w:lastColumn="0" w:noHBand="0" w:noVBand="0"/>
            </w:tblPr>
            <w:tblGrid>
              <w:gridCol w:w="2420"/>
              <w:gridCol w:w="3974"/>
              <w:gridCol w:w="4521"/>
            </w:tblGrid>
            <w:tr w:rsidR="0011480C" w14:paraId="54085DD1" w14:textId="77777777" w:rsidTr="00596551">
              <w:trPr>
                <w:trHeight w:val="353"/>
              </w:trPr>
              <w:tc>
                <w:tcPr>
                  <w:tcW w:w="24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C0C0C0"/>
                </w:tcPr>
                <w:p w14:paraId="0ED45BAD" w14:textId="77777777" w:rsidR="0011480C" w:rsidRDefault="00A036BE" w:rsidP="0065440A">
                  <w:pPr>
                    <w:snapToGrid w:val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[</w:t>
                  </w:r>
                  <w:proofErr w:type="gramStart"/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24]7</w:t>
                  </w:r>
                  <w:proofErr w:type="gramEnd"/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Inc</w:t>
                  </w:r>
                  <w:proofErr w:type="spellEnd"/>
                </w:p>
              </w:tc>
              <w:tc>
                <w:tcPr>
                  <w:tcW w:w="39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C0C0C0"/>
                </w:tcPr>
                <w:p w14:paraId="03CDA5E3" w14:textId="77777777" w:rsidR="0011480C" w:rsidRDefault="00A036BE" w:rsidP="009F7D9E">
                  <w:pPr>
                    <w:snapToGrid w:val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Social Media Advisor</w:t>
                  </w:r>
                </w:p>
              </w:tc>
              <w:tc>
                <w:tcPr>
                  <w:tcW w:w="45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0C0C0"/>
                </w:tcPr>
                <w:p w14:paraId="0361A520" w14:textId="77777777" w:rsidR="0011480C" w:rsidRDefault="0011480C" w:rsidP="0065440A">
                  <w:pPr>
                    <w:snapToGrid w:val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Bangalore</w:t>
                  </w:r>
                </w:p>
              </w:tc>
            </w:tr>
          </w:tbl>
          <w:p w14:paraId="600406AC" w14:textId="77777777" w:rsidR="003A1D73" w:rsidRPr="003A1D73" w:rsidRDefault="003A1D73" w:rsidP="006544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D73">
              <w:rPr>
                <w:rFonts w:ascii="Arial" w:hAnsi="Arial" w:cs="Arial"/>
                <w:b/>
                <w:sz w:val="20"/>
                <w:szCs w:val="20"/>
              </w:rPr>
              <w:t>Client Name:</w:t>
            </w:r>
            <w:r w:rsidR="00A036BE">
              <w:rPr>
                <w:rFonts w:ascii="Arial" w:hAnsi="Arial" w:cs="Arial"/>
                <w:b/>
                <w:sz w:val="20"/>
                <w:szCs w:val="20"/>
              </w:rPr>
              <w:t xml:space="preserve"> Capital One</w:t>
            </w:r>
          </w:p>
          <w:p w14:paraId="1580D5F8" w14:textId="77777777" w:rsidR="003A1D73" w:rsidRDefault="003A1D73" w:rsidP="0065440A"/>
          <w:p w14:paraId="0A9D4AA3" w14:textId="77777777" w:rsidR="00282554" w:rsidRDefault="003A1D73" w:rsidP="0065440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Role</w:t>
            </w:r>
            <w:r w:rsidR="0011480C" w:rsidRPr="00EA7C13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A036BE">
              <w:rPr>
                <w:rFonts w:ascii="Arial" w:hAnsi="Arial" w:cs="Arial"/>
                <w:b/>
                <w:sz w:val="20"/>
                <w:szCs w:val="20"/>
              </w:rPr>
              <w:t xml:space="preserve"> Financial Advisor</w:t>
            </w:r>
          </w:p>
          <w:p w14:paraId="4F4503E4" w14:textId="77777777" w:rsidR="00116ACE" w:rsidRDefault="00116ACE" w:rsidP="0065440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5B30FE8" w14:textId="77777777" w:rsidR="0011480C" w:rsidRPr="00EA7C13" w:rsidRDefault="0011480C" w:rsidP="0065440A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 w:rsidRPr="00EA7C13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 xml:space="preserve">Account Management: Adding users, removing user accounts, locking and unlocking user accounts, managing user groups and user password management.                                                        </w:t>
            </w:r>
          </w:p>
          <w:p w14:paraId="6175F518" w14:textId="77777777" w:rsidR="00282554" w:rsidRPr="00A036BE" w:rsidRDefault="00A036BE" w:rsidP="00282554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Payment: informing the charges and waiving the fees if required, making payment</w:t>
            </w:r>
            <w:r w:rsidR="0011480C" w:rsidRPr="00EA7C13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br/>
            </w:r>
          </w:p>
          <w:p w14:paraId="0548944E" w14:textId="77777777" w:rsidR="00A036BE" w:rsidRDefault="00B800B2" w:rsidP="00A036BE">
            <w:pPr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</w:pPr>
            <w:proofErr w:type="gramStart"/>
            <w:r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  <w:t>2</w:t>
            </w:r>
            <w:r w:rsidR="00A036BE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  <w:t>)  12</w:t>
            </w:r>
            <w:r w:rsidR="00A036BE" w:rsidRPr="00A036BE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  <w:vertAlign w:val="superscript"/>
              </w:rPr>
              <w:t>th</w:t>
            </w:r>
            <w:proofErr w:type="gramEnd"/>
            <w:r w:rsidR="008038D5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  <w:t xml:space="preserve"> February</w:t>
            </w:r>
            <w:r w:rsidR="00E41D67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  <w:t xml:space="preserve"> 2014 to 25</w:t>
            </w:r>
            <w:r w:rsidR="00E41D67" w:rsidRPr="00E41D67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  <w:vertAlign w:val="superscript"/>
              </w:rPr>
              <w:t>th</w:t>
            </w:r>
            <w:r w:rsidR="00E41D67">
              <w:rPr>
                <w:rStyle w:val="Strong"/>
                <w:rFonts w:ascii="Arial" w:hAnsi="Arial" w:cs="Arial"/>
                <w:bCs w:val="0"/>
                <w:i/>
                <w:sz w:val="20"/>
                <w:szCs w:val="20"/>
              </w:rPr>
              <w:t xml:space="preserve"> August 2015</w:t>
            </w:r>
          </w:p>
          <w:p w14:paraId="4C6E2E1B" w14:textId="77777777" w:rsidR="00A036BE" w:rsidRPr="002D4374" w:rsidRDefault="00A036BE" w:rsidP="00A036BE">
            <w:pPr>
              <w:rPr>
                <w:rStyle w:val="Strong"/>
                <w:rFonts w:ascii="Arial" w:hAnsi="Arial" w:cs="Arial"/>
                <w:b w:val="0"/>
                <w:bCs w:val="0"/>
                <w:i/>
                <w:sz w:val="20"/>
                <w:szCs w:val="20"/>
              </w:rPr>
            </w:pPr>
          </w:p>
          <w:p w14:paraId="39EB9D5F" w14:textId="77777777" w:rsidR="002D4374" w:rsidRDefault="002D4374" w:rsidP="0028255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Company: First source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  <w:t xml:space="preserve">Role: Technical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support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B800B2">
              <w:rPr>
                <w:rFonts w:ascii="Arial" w:hAnsi="Arial" w:cs="Arial"/>
                <w:b/>
                <w:sz w:val="18"/>
                <w:szCs w:val="18"/>
              </w:rPr>
              <w:br/>
            </w:r>
            <w:r w:rsidRPr="00B800B2">
              <w:rPr>
                <w:rFonts w:ascii="Arial" w:hAnsi="Arial" w:cs="Arial"/>
                <w:b/>
                <w:sz w:val="20"/>
                <w:szCs w:val="20"/>
              </w:rPr>
              <w:t>Technically support</w:t>
            </w:r>
            <w:proofErr w:type="gramEnd"/>
            <w:r w:rsidRPr="00B800B2">
              <w:rPr>
                <w:rFonts w:ascii="Arial" w:hAnsi="Arial" w:cs="Arial"/>
                <w:b/>
                <w:sz w:val="20"/>
                <w:szCs w:val="20"/>
              </w:rPr>
              <w:t xml:space="preserve"> the customers with their set top unit. Activating the smart card and the set top unit of customers. Issuing the replacement boxes for faulty boxes and appointing technician for the </w:t>
            </w:r>
            <w:proofErr w:type="gramStart"/>
            <w:r w:rsidRPr="00B800B2">
              <w:rPr>
                <w:rFonts w:ascii="Arial" w:hAnsi="Arial" w:cs="Arial"/>
                <w:b/>
                <w:sz w:val="20"/>
                <w:szCs w:val="20"/>
              </w:rPr>
              <w:t>issues which</w:t>
            </w:r>
            <w:proofErr w:type="gramEnd"/>
            <w:r w:rsidRPr="00B800B2">
              <w:rPr>
                <w:rFonts w:ascii="Arial" w:hAnsi="Arial" w:cs="Arial"/>
                <w:b/>
                <w:sz w:val="20"/>
                <w:szCs w:val="20"/>
              </w:rPr>
              <w:t xml:space="preserve"> we are not able to resolve online.</w:t>
            </w:r>
            <w:r w:rsidR="00E41D67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E41D67">
              <w:rPr>
                <w:rFonts w:ascii="Arial" w:hAnsi="Arial" w:cs="Arial"/>
                <w:b/>
                <w:sz w:val="20"/>
                <w:szCs w:val="20"/>
              </w:rPr>
              <w:br/>
              <w:t>3) 26</w:t>
            </w:r>
            <w:r w:rsidR="00E41D67" w:rsidRPr="00E41D67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th</w:t>
            </w:r>
            <w:r w:rsidR="00E41D67">
              <w:rPr>
                <w:rFonts w:ascii="Arial" w:hAnsi="Arial" w:cs="Arial"/>
                <w:b/>
                <w:sz w:val="20"/>
                <w:szCs w:val="20"/>
              </w:rPr>
              <w:t xml:space="preserve"> October 2015 till date</w:t>
            </w:r>
            <w:r w:rsidR="00E41D67">
              <w:rPr>
                <w:rFonts w:ascii="Arial" w:hAnsi="Arial" w:cs="Arial"/>
                <w:b/>
                <w:sz w:val="20"/>
                <w:szCs w:val="20"/>
              </w:rPr>
              <w:br/>
              <w:t xml:space="preserve"> </w:t>
            </w:r>
          </w:p>
          <w:p w14:paraId="1F011E01" w14:textId="77777777" w:rsidR="00E41D67" w:rsidRDefault="00E41D67" w:rsidP="0028255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Company: HSBC 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  <w:t>Role: Fraud Analyst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  <w:t xml:space="preserve">Communicate with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card holder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to detect fraud and resolve the card</w:t>
            </w:r>
            <w:r w:rsidR="00BE5589">
              <w:rPr>
                <w:rFonts w:ascii="Arial" w:hAnsi="Arial" w:cs="Arial"/>
                <w:b/>
                <w:sz w:val="20"/>
                <w:szCs w:val="20"/>
              </w:rPr>
              <w:t xml:space="preserve"> holder query accordingly. Analysis </w:t>
            </w:r>
            <w:proofErr w:type="gramStart"/>
            <w:r w:rsidR="00BE5589">
              <w:rPr>
                <w:rFonts w:ascii="Arial" w:hAnsi="Arial" w:cs="Arial"/>
                <w:b/>
                <w:sz w:val="20"/>
                <w:szCs w:val="20"/>
              </w:rPr>
              <w:t xml:space="preserve">of  </w:t>
            </w:r>
            <w:r w:rsidR="00BE5589">
              <w:rPr>
                <w:rFonts w:ascii="Arial" w:hAnsi="Arial" w:cs="Arial"/>
                <w:b/>
                <w:sz w:val="20"/>
                <w:szCs w:val="20"/>
              </w:rPr>
              <w:lastRenderedPageBreak/>
              <w:t>account</w:t>
            </w:r>
            <w:proofErr w:type="gramEnd"/>
            <w:r w:rsidR="00BE5589">
              <w:rPr>
                <w:rFonts w:ascii="Arial" w:hAnsi="Arial" w:cs="Arial"/>
                <w:b/>
                <w:sz w:val="20"/>
                <w:szCs w:val="20"/>
              </w:rPr>
              <w:t xml:space="preserve">  and 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20"/>
                <w:szCs w:val="20"/>
              </w:rPr>
              <w:t xml:space="preserve">make sure that there are no fraud going around incase if something is detected we have to raise an </w:t>
            </w:r>
            <w:r w:rsidR="00BE5589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nvestigation.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</w:p>
          <w:p w14:paraId="08E8D3B3" w14:textId="77777777" w:rsidR="00282554" w:rsidRDefault="00282554" w:rsidP="0028255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0E2A81" w14:textId="77777777" w:rsidR="0011480C" w:rsidRDefault="0011480C" w:rsidP="0065440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800B2">
              <w:rPr>
                <w:rFonts w:ascii="Arial" w:hAnsi="Arial" w:cs="Arial"/>
                <w:b/>
                <w:sz w:val="22"/>
                <w:szCs w:val="22"/>
              </w:rPr>
              <w:t>Responsibilities:</w:t>
            </w:r>
          </w:p>
          <w:p w14:paraId="258184B6" w14:textId="77777777" w:rsidR="001313FE" w:rsidRPr="00B800B2" w:rsidRDefault="001313FE" w:rsidP="006544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4CCF888" w14:textId="77777777" w:rsidR="0011480C" w:rsidRPr="003B0077" w:rsidRDefault="0011480C" w:rsidP="00282554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Constantly monitoring the queue for new incidents.</w:t>
            </w:r>
          </w:p>
          <w:p w14:paraId="76675F02" w14:textId="77777777" w:rsidR="0011480C" w:rsidRPr="003B0077" w:rsidRDefault="0011480C" w:rsidP="00282554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Assigning tickets to the correct person within SLA.</w:t>
            </w:r>
          </w:p>
          <w:p w14:paraId="76B4B540" w14:textId="77777777" w:rsidR="0011480C" w:rsidRPr="003B0077" w:rsidRDefault="0011480C" w:rsidP="00282554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 xml:space="preserve">Generating daily/weekly/monthly reports and tracking the incident rate </w:t>
            </w:r>
            <w:proofErr w:type="spellStart"/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andvolume</w:t>
            </w:r>
            <w:proofErr w:type="spellEnd"/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.</w:t>
            </w:r>
          </w:p>
          <w:p w14:paraId="0D9A5D40" w14:textId="77777777" w:rsidR="0011480C" w:rsidRPr="003B0077" w:rsidRDefault="0011480C" w:rsidP="00282554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Mentoring new team members.</w:t>
            </w:r>
          </w:p>
          <w:p w14:paraId="75F8239C" w14:textId="77777777" w:rsidR="0011480C" w:rsidRPr="003B0077" w:rsidRDefault="0011480C" w:rsidP="00282554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Participating in bi-weekly and quarterly meetings.</w:t>
            </w:r>
          </w:p>
          <w:p w14:paraId="4B7AFCD3" w14:textId="77777777" w:rsidR="0011480C" w:rsidRPr="00B800B2" w:rsidRDefault="0011480C" w:rsidP="00B800B2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Installation and up-gradation of hardware and software.</w:t>
            </w:r>
          </w:p>
          <w:p w14:paraId="48420CE2" w14:textId="77777777" w:rsidR="0011480C" w:rsidRPr="003B0077" w:rsidRDefault="0011480C" w:rsidP="00282554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 xml:space="preserve"> Monitoring Alerts on Severity Basis</w:t>
            </w:r>
          </w:p>
          <w:p w14:paraId="28F518F6" w14:textId="77777777" w:rsidR="0011480C" w:rsidRPr="003B0077" w:rsidRDefault="0011480C" w:rsidP="00282554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Working with Vendors for Hardware Issues</w:t>
            </w:r>
          </w:p>
          <w:p w14:paraId="5DCB6D8E" w14:textId="77777777" w:rsidR="0011480C" w:rsidRPr="00B800B2" w:rsidRDefault="0011480C" w:rsidP="00B800B2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r w:rsidRPr="003B0077"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Performance Monitoring &amp; System Utilization</w:t>
            </w:r>
          </w:p>
          <w:p w14:paraId="6036D8C5" w14:textId="77777777" w:rsidR="0011480C" w:rsidRPr="00B800B2" w:rsidRDefault="00B800B2" w:rsidP="00B800B2">
            <w:pPr>
              <w:numPr>
                <w:ilvl w:val="0"/>
                <w:numId w:val="9"/>
              </w:numP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Receving</w:t>
            </w:r>
            <w:proofErr w:type="spellEnd"/>
            <w: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 xml:space="preserve"> client calls.</w:t>
            </w:r>
          </w:p>
          <w:p w14:paraId="3326E4E5" w14:textId="77777777" w:rsidR="0011480C" w:rsidRDefault="0011480C" w:rsidP="00282554">
            <w:pPr>
              <w:numPr>
                <w:ilvl w:val="0"/>
                <w:numId w:val="9"/>
              </w:num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2A2A2A"/>
                <w:sz w:val="20"/>
                <w:szCs w:val="20"/>
                <w:lang w:val="en-GB"/>
              </w:rPr>
              <w:t>Maintain SLA (Service level Agreement)</w:t>
            </w:r>
          </w:p>
        </w:tc>
      </w:tr>
    </w:tbl>
    <w:p w14:paraId="7475E9D9" w14:textId="77777777" w:rsidR="00DE79A6" w:rsidRDefault="00DE79A6">
      <w:pPr>
        <w:rPr>
          <w:rFonts w:ascii="Arial" w:hAnsi="Arial" w:cs="Arial"/>
          <w:sz w:val="20"/>
          <w:szCs w:val="20"/>
        </w:rPr>
      </w:pPr>
    </w:p>
    <w:p w14:paraId="6A991534" w14:textId="77777777" w:rsidR="00941ADA" w:rsidRDefault="00941ADA">
      <w:pPr>
        <w:rPr>
          <w:rFonts w:ascii="Arial" w:hAnsi="Arial" w:cs="Arial"/>
          <w:sz w:val="20"/>
          <w:szCs w:val="20"/>
        </w:rPr>
      </w:pPr>
    </w:p>
    <w:p w14:paraId="0DCF50F9" w14:textId="77777777" w:rsidR="00941ADA" w:rsidRDefault="00941ADA">
      <w:pPr>
        <w:rPr>
          <w:rFonts w:ascii="Arial" w:hAnsi="Arial" w:cs="Arial"/>
          <w:sz w:val="20"/>
          <w:szCs w:val="20"/>
        </w:rPr>
      </w:pPr>
    </w:p>
    <w:p w14:paraId="65621534" w14:textId="77777777" w:rsidR="00941ADA" w:rsidRDefault="00941ADA">
      <w:pPr>
        <w:rPr>
          <w:rFonts w:ascii="Arial" w:hAnsi="Arial" w:cs="Arial"/>
          <w:sz w:val="20"/>
          <w:szCs w:val="20"/>
        </w:rPr>
      </w:pPr>
    </w:p>
    <w:p w14:paraId="7ED4674B" w14:textId="77777777" w:rsidR="00941ADA" w:rsidRDefault="00941ADA">
      <w:pPr>
        <w:rPr>
          <w:rFonts w:ascii="Arial" w:hAnsi="Arial" w:cs="Arial"/>
          <w:sz w:val="20"/>
          <w:szCs w:val="20"/>
        </w:rPr>
      </w:pPr>
    </w:p>
    <w:p w14:paraId="358BAEAB" w14:textId="77777777" w:rsidR="00941ADA" w:rsidRDefault="00941ADA">
      <w:pPr>
        <w:rPr>
          <w:rFonts w:ascii="Arial" w:hAnsi="Arial" w:cs="Arial"/>
          <w:sz w:val="20"/>
          <w:szCs w:val="20"/>
        </w:rPr>
      </w:pPr>
    </w:p>
    <w:tbl>
      <w:tblPr>
        <w:tblW w:w="10632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0632"/>
      </w:tblGrid>
      <w:tr w:rsidR="00DE79A6" w14:paraId="297FCAD6" w14:textId="77777777" w:rsidTr="00B06EDE">
        <w:tc>
          <w:tcPr>
            <w:tcW w:w="10632" w:type="dxa"/>
            <w:shd w:val="clear" w:color="auto" w:fill="CCCCCC"/>
          </w:tcPr>
          <w:p w14:paraId="4AB8AADD" w14:textId="77777777" w:rsidR="00DE79A6" w:rsidRDefault="00DE79A6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Educational Background:</w:t>
            </w:r>
          </w:p>
        </w:tc>
      </w:tr>
      <w:tr w:rsidR="00DE79A6" w14:paraId="36EEBB71" w14:textId="77777777" w:rsidTr="00B06EDE">
        <w:tc>
          <w:tcPr>
            <w:tcW w:w="10632" w:type="dxa"/>
            <w:shd w:val="clear" w:color="auto" w:fill="auto"/>
          </w:tcPr>
          <w:p w14:paraId="26953276" w14:textId="77777777" w:rsidR="00DE79A6" w:rsidRDefault="00DE79A6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BD8D9E" w14:textId="77777777" w:rsidR="00DE79A6" w:rsidRDefault="00DE79A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Highest Education</w:t>
            </w:r>
          </w:p>
        </w:tc>
      </w:tr>
      <w:tr w:rsidR="00DE79A6" w14:paraId="481F0CC4" w14:textId="77777777" w:rsidTr="00B06EDE">
        <w:tc>
          <w:tcPr>
            <w:tcW w:w="10632" w:type="dxa"/>
            <w:shd w:val="clear" w:color="auto" w:fill="auto"/>
          </w:tcPr>
          <w:p w14:paraId="7F99BE1B" w14:textId="77777777" w:rsidR="00DE79A6" w:rsidRDefault="00DE79A6" w:rsidP="005933A1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Level</w:t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383166">
              <w:rPr>
                <w:rFonts w:ascii="Arial" w:hAnsi="Arial" w:cs="Arial"/>
                <w:b/>
                <w:sz w:val="20"/>
                <w:szCs w:val="20"/>
              </w:rPr>
              <w:t xml:space="preserve">              :B.TECH</w:t>
            </w:r>
            <w:proofErr w:type="gramEnd"/>
            <w:r w:rsidR="005933A1">
              <w:rPr>
                <w:rFonts w:ascii="Arial" w:hAnsi="Arial" w:cs="Arial"/>
                <w:b/>
                <w:sz w:val="20"/>
                <w:szCs w:val="20"/>
              </w:rPr>
              <w:t xml:space="preserve"> (Electronics and communication) , year 2011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</w:tr>
      <w:tr w:rsidR="00DE79A6" w14:paraId="3E84D3C1" w14:textId="77777777" w:rsidTr="00B06EDE">
        <w:tc>
          <w:tcPr>
            <w:tcW w:w="10632" w:type="dxa"/>
            <w:shd w:val="clear" w:color="auto" w:fill="auto"/>
          </w:tcPr>
          <w:p w14:paraId="6A3997E3" w14:textId="77777777" w:rsidR="00DE79A6" w:rsidRDefault="00DE79A6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Name of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University</w:t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  <w:t>:</w:t>
            </w:r>
            <w:proofErr w:type="spellStart"/>
            <w:r w:rsidR="00906EB9">
              <w:rPr>
                <w:rFonts w:ascii="Arial" w:hAnsi="Arial" w:cs="Arial"/>
                <w:b/>
                <w:sz w:val="20"/>
                <w:szCs w:val="20"/>
              </w:rPr>
              <w:t>Dr</w:t>
            </w:r>
            <w:proofErr w:type="spellEnd"/>
            <w:proofErr w:type="gramEnd"/>
            <w:r w:rsidR="00906EB9">
              <w:rPr>
                <w:rFonts w:ascii="Arial" w:hAnsi="Arial" w:cs="Arial"/>
                <w:b/>
                <w:sz w:val="20"/>
                <w:szCs w:val="20"/>
              </w:rPr>
              <w:t xml:space="preserve"> MGR UNIVERSITY</w:t>
            </w:r>
          </w:p>
        </w:tc>
      </w:tr>
    </w:tbl>
    <w:p w14:paraId="08BC695C" w14:textId="77777777" w:rsidR="00B06EDE" w:rsidRDefault="00B06EDE">
      <w:pPr>
        <w:pStyle w:val="BodyTextIndent"/>
        <w:ind w:firstLine="0"/>
        <w:jc w:val="left"/>
        <w:rPr>
          <w:rFonts w:ascii="Arial" w:hAnsi="Arial" w:cs="Arial"/>
          <w:sz w:val="20"/>
          <w:szCs w:val="20"/>
        </w:rPr>
      </w:pPr>
    </w:p>
    <w:p w14:paraId="3F22A485" w14:textId="77777777" w:rsidR="005D2F6B" w:rsidRDefault="005D2F6B">
      <w:pPr>
        <w:pStyle w:val="BodyTextIndent"/>
        <w:ind w:firstLine="0"/>
        <w:jc w:val="left"/>
        <w:rPr>
          <w:rFonts w:ascii="Arial" w:hAnsi="Arial" w:cs="Arial"/>
          <w:sz w:val="20"/>
          <w:szCs w:val="20"/>
        </w:rPr>
      </w:pPr>
    </w:p>
    <w:tbl>
      <w:tblPr>
        <w:tblW w:w="10632" w:type="dxa"/>
        <w:tblInd w:w="-85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32"/>
      </w:tblGrid>
      <w:tr w:rsidR="005D2F6B" w14:paraId="55C6F2A2" w14:textId="77777777" w:rsidTr="00D63597">
        <w:trPr>
          <w:trHeight w:val="368"/>
        </w:trPr>
        <w:tc>
          <w:tcPr>
            <w:tcW w:w="10632" w:type="dxa"/>
            <w:shd w:val="clear" w:color="auto" w:fill="C0C0C0"/>
            <w:vAlign w:val="center"/>
          </w:tcPr>
          <w:p w14:paraId="2F0E61B4" w14:textId="77777777" w:rsidR="005D2F6B" w:rsidRDefault="005D2F6B" w:rsidP="00D63597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Personal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detail :</w:t>
            </w:r>
            <w:proofErr w:type="gramEnd"/>
          </w:p>
        </w:tc>
      </w:tr>
    </w:tbl>
    <w:p w14:paraId="4C570C30" w14:textId="77777777" w:rsidR="005D2F6B" w:rsidRDefault="005D2F6B" w:rsidP="005D2F6B">
      <w:pPr>
        <w:pStyle w:val="BodyTextIndent"/>
        <w:ind w:left="720" w:firstLine="0"/>
        <w:jc w:val="left"/>
        <w:rPr>
          <w:rFonts w:ascii="Arial" w:hAnsi="Arial" w:cs="Arial"/>
          <w:sz w:val="20"/>
          <w:szCs w:val="20"/>
        </w:rPr>
      </w:pPr>
    </w:p>
    <w:p w14:paraId="427B7763" w14:textId="77777777" w:rsidR="005D2F6B" w:rsidRDefault="005D2F6B" w:rsidP="005D2F6B">
      <w:pPr>
        <w:pStyle w:val="BodyTextIndent"/>
        <w:numPr>
          <w:ilvl w:val="0"/>
          <w:numId w:val="10"/>
        </w:numPr>
        <w:jc w:val="left"/>
        <w:rPr>
          <w:rFonts w:ascii="Arial" w:hAnsi="Arial" w:cs="Arial"/>
          <w:sz w:val="20"/>
          <w:szCs w:val="20"/>
        </w:rPr>
      </w:pPr>
      <w:r w:rsidRPr="005D2F6B">
        <w:rPr>
          <w:rFonts w:ascii="Arial" w:hAnsi="Arial" w:cs="Arial"/>
          <w:sz w:val="20"/>
          <w:szCs w:val="20"/>
        </w:rPr>
        <w:t xml:space="preserve">Date of </w:t>
      </w:r>
      <w:proofErr w:type="gramStart"/>
      <w:r w:rsidRPr="005D2F6B">
        <w:rPr>
          <w:rFonts w:ascii="Arial" w:hAnsi="Arial" w:cs="Arial"/>
          <w:sz w:val="20"/>
          <w:szCs w:val="20"/>
        </w:rPr>
        <w:t>Birth :</w:t>
      </w:r>
      <w:proofErr w:type="gramEnd"/>
      <w:r w:rsidRPr="005D2F6B">
        <w:rPr>
          <w:rFonts w:ascii="Arial" w:hAnsi="Arial" w:cs="Arial"/>
          <w:sz w:val="20"/>
          <w:szCs w:val="20"/>
        </w:rPr>
        <w:t xml:space="preserve"> </w:t>
      </w:r>
      <w:r w:rsidR="005933A1">
        <w:rPr>
          <w:rFonts w:ascii="Arial" w:hAnsi="Arial" w:cs="Arial"/>
          <w:sz w:val="20"/>
          <w:szCs w:val="20"/>
        </w:rPr>
        <w:t>18th</w:t>
      </w:r>
      <w:r>
        <w:rPr>
          <w:rFonts w:ascii="Arial" w:hAnsi="Arial" w:cs="Arial"/>
          <w:sz w:val="20"/>
          <w:szCs w:val="20"/>
        </w:rPr>
        <w:t>,</w:t>
      </w:r>
      <w:r w:rsidR="005933A1">
        <w:rPr>
          <w:rFonts w:ascii="Arial" w:hAnsi="Arial" w:cs="Arial"/>
          <w:sz w:val="20"/>
          <w:szCs w:val="20"/>
        </w:rPr>
        <w:t>March 1986</w:t>
      </w:r>
    </w:p>
    <w:p w14:paraId="159FE4AA" w14:textId="77777777" w:rsidR="005D2F6B" w:rsidRPr="005D2F6B" w:rsidRDefault="005D2F6B" w:rsidP="005D2F6B">
      <w:pPr>
        <w:pStyle w:val="BodyTextIndent"/>
        <w:numPr>
          <w:ilvl w:val="0"/>
          <w:numId w:val="10"/>
        </w:numPr>
        <w:jc w:val="left"/>
        <w:rPr>
          <w:rFonts w:ascii="Arial" w:hAnsi="Arial" w:cs="Arial"/>
          <w:sz w:val="20"/>
          <w:szCs w:val="20"/>
        </w:rPr>
      </w:pPr>
      <w:proofErr w:type="gramStart"/>
      <w:r w:rsidRPr="005D2F6B">
        <w:rPr>
          <w:rFonts w:ascii="Arial" w:hAnsi="Arial" w:cs="Arial"/>
          <w:sz w:val="20"/>
          <w:szCs w:val="20"/>
        </w:rPr>
        <w:t>Nationality :</w:t>
      </w:r>
      <w:proofErr w:type="gramEnd"/>
      <w:r w:rsidRPr="005D2F6B">
        <w:rPr>
          <w:rFonts w:ascii="Arial" w:hAnsi="Arial" w:cs="Arial"/>
          <w:sz w:val="20"/>
          <w:szCs w:val="20"/>
        </w:rPr>
        <w:t xml:space="preserve"> Indian</w:t>
      </w:r>
    </w:p>
    <w:p w14:paraId="3213FD1D" w14:textId="77777777" w:rsidR="005D2F6B" w:rsidRPr="005D2F6B" w:rsidRDefault="005D2F6B" w:rsidP="005D2F6B">
      <w:pPr>
        <w:pStyle w:val="BodyTextIndent"/>
        <w:numPr>
          <w:ilvl w:val="0"/>
          <w:numId w:val="10"/>
        </w:numPr>
        <w:jc w:val="left"/>
        <w:rPr>
          <w:rFonts w:ascii="Arial" w:hAnsi="Arial" w:cs="Arial"/>
          <w:sz w:val="20"/>
          <w:szCs w:val="20"/>
        </w:rPr>
      </w:pPr>
      <w:proofErr w:type="gramStart"/>
      <w:r w:rsidRPr="005D2F6B">
        <w:rPr>
          <w:rFonts w:ascii="Arial" w:hAnsi="Arial" w:cs="Arial"/>
          <w:sz w:val="20"/>
          <w:szCs w:val="20"/>
        </w:rPr>
        <w:t>Gender :</w:t>
      </w:r>
      <w:proofErr w:type="gramEnd"/>
      <w:r w:rsidRPr="005D2F6B">
        <w:rPr>
          <w:rFonts w:ascii="Arial" w:hAnsi="Arial" w:cs="Arial"/>
          <w:sz w:val="20"/>
          <w:szCs w:val="20"/>
        </w:rPr>
        <w:t xml:space="preserve"> Male</w:t>
      </w:r>
    </w:p>
    <w:p w14:paraId="43E21395" w14:textId="77777777" w:rsidR="005D2F6B" w:rsidRPr="005D2F6B" w:rsidRDefault="005933A1" w:rsidP="005D2F6B">
      <w:pPr>
        <w:pStyle w:val="BodyTextIndent"/>
        <w:numPr>
          <w:ilvl w:val="0"/>
          <w:numId w:val="10"/>
        </w:numPr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Father’s </w:t>
      </w:r>
      <w:proofErr w:type="gramStart"/>
      <w:r>
        <w:rPr>
          <w:rFonts w:ascii="Arial" w:hAnsi="Arial" w:cs="Arial"/>
          <w:sz w:val="20"/>
          <w:szCs w:val="20"/>
        </w:rPr>
        <w:t>Name :</w:t>
      </w:r>
      <w:proofErr w:type="gramEnd"/>
      <w:r>
        <w:rPr>
          <w:rFonts w:ascii="Arial" w:hAnsi="Arial" w:cs="Arial"/>
          <w:sz w:val="20"/>
          <w:szCs w:val="20"/>
        </w:rPr>
        <w:t xml:space="preserve"> B.N. </w:t>
      </w:r>
      <w:proofErr w:type="spellStart"/>
      <w:r>
        <w:rPr>
          <w:rFonts w:ascii="Arial" w:hAnsi="Arial" w:cs="Arial"/>
          <w:sz w:val="20"/>
          <w:szCs w:val="20"/>
        </w:rPr>
        <w:t>Yadav</w:t>
      </w:r>
      <w:proofErr w:type="spellEnd"/>
    </w:p>
    <w:p w14:paraId="531610FF" w14:textId="77777777" w:rsidR="005D2F6B" w:rsidRPr="005D2F6B" w:rsidRDefault="005D2F6B" w:rsidP="005D2F6B">
      <w:pPr>
        <w:pStyle w:val="BodyTextIndent"/>
        <w:numPr>
          <w:ilvl w:val="0"/>
          <w:numId w:val="10"/>
        </w:numPr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Language </w:t>
      </w:r>
      <w:proofErr w:type="gramStart"/>
      <w:r>
        <w:rPr>
          <w:rFonts w:ascii="Arial" w:hAnsi="Arial" w:cs="Arial"/>
          <w:sz w:val="20"/>
          <w:szCs w:val="20"/>
        </w:rPr>
        <w:t>Known :</w:t>
      </w:r>
      <w:proofErr w:type="gramEnd"/>
      <w:r>
        <w:rPr>
          <w:rFonts w:ascii="Arial" w:hAnsi="Arial" w:cs="Arial"/>
          <w:sz w:val="20"/>
          <w:szCs w:val="20"/>
        </w:rPr>
        <w:t xml:space="preserve"> English, Hindi</w:t>
      </w:r>
    </w:p>
    <w:p w14:paraId="1096E6A0" w14:textId="77777777" w:rsidR="00941ADA" w:rsidRDefault="00941ADA">
      <w:pPr>
        <w:pStyle w:val="BodyTextIndent"/>
        <w:ind w:firstLine="0"/>
        <w:jc w:val="left"/>
        <w:rPr>
          <w:rFonts w:ascii="Arial" w:hAnsi="Arial" w:cs="Arial"/>
          <w:sz w:val="20"/>
          <w:szCs w:val="20"/>
        </w:rPr>
      </w:pPr>
    </w:p>
    <w:tbl>
      <w:tblPr>
        <w:tblW w:w="10632" w:type="dxa"/>
        <w:tblInd w:w="-85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32"/>
      </w:tblGrid>
      <w:tr w:rsidR="00DE79A6" w14:paraId="6F98C9B2" w14:textId="77777777" w:rsidTr="00B06EDE">
        <w:trPr>
          <w:trHeight w:val="368"/>
        </w:trPr>
        <w:tc>
          <w:tcPr>
            <w:tcW w:w="10632" w:type="dxa"/>
            <w:shd w:val="clear" w:color="auto" w:fill="C0C0C0"/>
            <w:vAlign w:val="center"/>
          </w:tcPr>
          <w:p w14:paraId="081A2F64" w14:textId="77777777" w:rsidR="00DE79A6" w:rsidRDefault="00DE79A6">
            <w:pPr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Declaration:</w:t>
            </w:r>
          </w:p>
        </w:tc>
      </w:tr>
    </w:tbl>
    <w:p w14:paraId="537E9E9C" w14:textId="77777777" w:rsidR="00DE79A6" w:rsidRDefault="00DE79A6">
      <w:pPr>
        <w:pStyle w:val="BodyTextIndent"/>
        <w:spacing w:line="240" w:lineRule="auto"/>
        <w:jc w:val="left"/>
        <w:rPr>
          <w:rFonts w:ascii="Arial" w:hAnsi="Arial" w:cs="Arial"/>
          <w:sz w:val="20"/>
          <w:szCs w:val="20"/>
        </w:rPr>
      </w:pPr>
    </w:p>
    <w:p w14:paraId="3B97A4B5" w14:textId="77777777" w:rsidR="00DE79A6" w:rsidRDefault="00DE79A6" w:rsidP="00B06EDE">
      <w:pPr>
        <w:pStyle w:val="BodyTextIndent"/>
        <w:ind w:hanging="851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hereby declare that all the information furnished abo</w:t>
      </w:r>
      <w:r w:rsidR="005D2F6B">
        <w:rPr>
          <w:rFonts w:ascii="Arial" w:hAnsi="Arial" w:cs="Arial"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>e is true and accurate to the best of my knowledge</w:t>
      </w:r>
    </w:p>
    <w:p w14:paraId="43968C05" w14:textId="77777777" w:rsidR="00DE79A6" w:rsidRDefault="00DE79A6">
      <w:pPr>
        <w:pStyle w:val="BodyTextIndent"/>
        <w:spacing w:line="240" w:lineRule="auto"/>
        <w:jc w:val="left"/>
        <w:rPr>
          <w:rFonts w:ascii="Arial" w:hAnsi="Arial" w:cs="Arial"/>
          <w:sz w:val="20"/>
          <w:szCs w:val="20"/>
        </w:rPr>
      </w:pPr>
    </w:p>
    <w:p w14:paraId="0186749C" w14:textId="77777777" w:rsidR="00B06EDE" w:rsidRDefault="00B06EDE">
      <w:pPr>
        <w:pStyle w:val="BodyTextIndent"/>
        <w:ind w:firstLine="0"/>
        <w:jc w:val="left"/>
        <w:rPr>
          <w:rFonts w:ascii="Arial" w:hAnsi="Arial" w:cs="Arial"/>
          <w:b/>
          <w:bCs/>
          <w:sz w:val="20"/>
          <w:szCs w:val="20"/>
        </w:rPr>
      </w:pPr>
    </w:p>
    <w:p w14:paraId="1E344184" w14:textId="77777777" w:rsidR="00DE79A6" w:rsidRPr="00C81D84" w:rsidRDefault="00DE79A6" w:rsidP="00381DC4">
      <w:pPr>
        <w:pStyle w:val="BodyTextIndent"/>
        <w:ind w:left="-851" w:right="-1141" w:firstLine="0"/>
        <w:jc w:val="left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Place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>Bangalore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381DC4">
        <w:rPr>
          <w:rFonts w:ascii="Arial" w:hAnsi="Arial" w:cs="Arial"/>
          <w:sz w:val="20"/>
          <w:szCs w:val="20"/>
        </w:rPr>
        <w:tab/>
      </w:r>
      <w:r w:rsidR="00381DC4">
        <w:rPr>
          <w:rFonts w:ascii="Arial" w:hAnsi="Arial" w:cs="Arial"/>
          <w:sz w:val="20"/>
          <w:szCs w:val="20"/>
        </w:rPr>
        <w:tab/>
      </w:r>
      <w:r w:rsidR="00381DC4">
        <w:rPr>
          <w:rFonts w:ascii="Arial" w:hAnsi="Arial" w:cs="Arial"/>
          <w:sz w:val="20"/>
          <w:szCs w:val="20"/>
        </w:rPr>
        <w:tab/>
      </w:r>
      <w:r w:rsidR="00381DC4">
        <w:rPr>
          <w:rFonts w:ascii="Arial" w:hAnsi="Arial" w:cs="Arial"/>
          <w:sz w:val="20"/>
          <w:szCs w:val="20"/>
        </w:rPr>
        <w:tab/>
      </w:r>
      <w:r w:rsidR="005933A1">
        <w:rPr>
          <w:rFonts w:ascii="Arial" w:hAnsi="Arial" w:cs="Arial"/>
          <w:b/>
          <w:sz w:val="20"/>
          <w:szCs w:val="20"/>
        </w:rPr>
        <w:t>(</w:t>
      </w:r>
      <w:proofErr w:type="spellStart"/>
      <w:r w:rsidR="005933A1">
        <w:rPr>
          <w:rFonts w:ascii="Arial" w:hAnsi="Arial" w:cs="Arial"/>
          <w:b/>
          <w:sz w:val="20"/>
          <w:szCs w:val="20"/>
        </w:rPr>
        <w:t>Ashish</w:t>
      </w:r>
      <w:proofErr w:type="spellEnd"/>
      <w:r w:rsidR="005933A1">
        <w:rPr>
          <w:rFonts w:ascii="Arial" w:hAnsi="Arial" w:cs="Arial"/>
          <w:b/>
          <w:sz w:val="20"/>
          <w:szCs w:val="20"/>
        </w:rPr>
        <w:t xml:space="preserve"> Kumar)</w:t>
      </w:r>
    </w:p>
    <w:sectPr w:rsidR="00DE79A6" w:rsidRPr="00C81D84" w:rsidSect="002E5B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D165AB" w14:textId="77777777" w:rsidR="008F1823" w:rsidRDefault="008F1823" w:rsidP="00422A7B">
      <w:r>
        <w:separator/>
      </w:r>
    </w:p>
  </w:endnote>
  <w:endnote w:type="continuationSeparator" w:id="0">
    <w:p w14:paraId="2734A45E" w14:textId="77777777" w:rsidR="008F1823" w:rsidRDefault="008F1823" w:rsidP="00422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EA39F1" w14:textId="77777777" w:rsidR="00422A7B" w:rsidRDefault="00422A7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EA7CC1" w14:textId="77777777" w:rsidR="00422A7B" w:rsidRDefault="00422A7B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9A1826" w14:textId="77777777" w:rsidR="00422A7B" w:rsidRDefault="00422A7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C22B50" w14:textId="77777777" w:rsidR="008F1823" w:rsidRDefault="008F1823" w:rsidP="00422A7B">
      <w:r>
        <w:separator/>
      </w:r>
    </w:p>
  </w:footnote>
  <w:footnote w:type="continuationSeparator" w:id="0">
    <w:p w14:paraId="665E69CC" w14:textId="77777777" w:rsidR="008F1823" w:rsidRDefault="008F1823" w:rsidP="00422A7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C4F646" w14:textId="77777777" w:rsidR="00422A7B" w:rsidRDefault="00422A7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67FFA7" w14:textId="77777777" w:rsidR="00422A7B" w:rsidRDefault="00422A7B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C24C27" w14:textId="77777777" w:rsidR="00422A7B" w:rsidRDefault="00422A7B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pt;height:11pt" o:bullet="t" filled="t">
        <v:fill color2="black"/>
        <v:imagedata r:id="rId1" o:title="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">
    <w:nsid w:val="00000003"/>
    <w:multiLevelType w:val="singleLevel"/>
    <w:tmpl w:val="00000003"/>
    <w:name w:val="WW8Num5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>
    <w:nsid w:val="00000004"/>
    <w:multiLevelType w:val="singleLevel"/>
    <w:tmpl w:val="00000004"/>
    <w:name w:val="WW8Num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4">
    <w:nsid w:val="00000005"/>
    <w:multiLevelType w:val="multilevel"/>
    <w:tmpl w:val="00000005"/>
    <w:name w:val="WW8StyleNum"/>
    <w:lvl w:ilvl="0">
      <w:start w:val="1"/>
      <w:numFmt w:val="none"/>
      <w:pStyle w:val="i2BodyTextLevel2wbullets"/>
      <w:suff w:val="nothing"/>
      <w:lvlText w:val="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7">
    <w:nsid w:val="02454DC1"/>
    <w:multiLevelType w:val="hybridMultilevel"/>
    <w:tmpl w:val="609E123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9141A9"/>
    <w:multiLevelType w:val="hybridMultilevel"/>
    <w:tmpl w:val="01AED6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DD64991"/>
    <w:multiLevelType w:val="hybridMultilevel"/>
    <w:tmpl w:val="1D603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C234B1"/>
    <w:multiLevelType w:val="hybridMultilevel"/>
    <w:tmpl w:val="94A860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5"/>
  </w:num>
  <w:num w:numId="9">
    <w:abstractNumId w:val="9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0077"/>
    <w:rsid w:val="0004131A"/>
    <w:rsid w:val="000670ED"/>
    <w:rsid w:val="00093A32"/>
    <w:rsid w:val="000E708E"/>
    <w:rsid w:val="000F3697"/>
    <w:rsid w:val="0011480C"/>
    <w:rsid w:val="00116ACE"/>
    <w:rsid w:val="001313FE"/>
    <w:rsid w:val="00192C84"/>
    <w:rsid w:val="001A259C"/>
    <w:rsid w:val="001D0AF4"/>
    <w:rsid w:val="001D303B"/>
    <w:rsid w:val="001F25FD"/>
    <w:rsid w:val="00265200"/>
    <w:rsid w:val="00282554"/>
    <w:rsid w:val="00292570"/>
    <w:rsid w:val="002B668B"/>
    <w:rsid w:val="002C1474"/>
    <w:rsid w:val="002D4374"/>
    <w:rsid w:val="002E5B67"/>
    <w:rsid w:val="0033558B"/>
    <w:rsid w:val="00376C36"/>
    <w:rsid w:val="00380320"/>
    <w:rsid w:val="00381DC4"/>
    <w:rsid w:val="00383166"/>
    <w:rsid w:val="003A1D73"/>
    <w:rsid w:val="003B0077"/>
    <w:rsid w:val="003F1570"/>
    <w:rsid w:val="003F76B8"/>
    <w:rsid w:val="004010E6"/>
    <w:rsid w:val="00422A7B"/>
    <w:rsid w:val="00463473"/>
    <w:rsid w:val="00481A81"/>
    <w:rsid w:val="00482528"/>
    <w:rsid w:val="004C66E0"/>
    <w:rsid w:val="005933A1"/>
    <w:rsid w:val="00596551"/>
    <w:rsid w:val="005C4239"/>
    <w:rsid w:val="005C715F"/>
    <w:rsid w:val="005D2335"/>
    <w:rsid w:val="005D2F6B"/>
    <w:rsid w:val="005F489D"/>
    <w:rsid w:val="00654E40"/>
    <w:rsid w:val="006F679F"/>
    <w:rsid w:val="00741541"/>
    <w:rsid w:val="0075112C"/>
    <w:rsid w:val="007B6D67"/>
    <w:rsid w:val="008038D5"/>
    <w:rsid w:val="00827FDF"/>
    <w:rsid w:val="008308D7"/>
    <w:rsid w:val="00856ABC"/>
    <w:rsid w:val="00872756"/>
    <w:rsid w:val="008F1823"/>
    <w:rsid w:val="008F6BDA"/>
    <w:rsid w:val="008F7E31"/>
    <w:rsid w:val="00906EB9"/>
    <w:rsid w:val="009243FE"/>
    <w:rsid w:val="00941ADA"/>
    <w:rsid w:val="009F7D9E"/>
    <w:rsid w:val="00A036BE"/>
    <w:rsid w:val="00A74FC9"/>
    <w:rsid w:val="00A76F12"/>
    <w:rsid w:val="00B06EDE"/>
    <w:rsid w:val="00B149AA"/>
    <w:rsid w:val="00B800B2"/>
    <w:rsid w:val="00BA4247"/>
    <w:rsid w:val="00BB7EB5"/>
    <w:rsid w:val="00BC48B4"/>
    <w:rsid w:val="00BD0D03"/>
    <w:rsid w:val="00BE5589"/>
    <w:rsid w:val="00C81D84"/>
    <w:rsid w:val="00C87DC8"/>
    <w:rsid w:val="00C938B7"/>
    <w:rsid w:val="00C96FF4"/>
    <w:rsid w:val="00D0499A"/>
    <w:rsid w:val="00D165AF"/>
    <w:rsid w:val="00D35A18"/>
    <w:rsid w:val="00D4595F"/>
    <w:rsid w:val="00D95FC2"/>
    <w:rsid w:val="00DC2C6F"/>
    <w:rsid w:val="00DE79A6"/>
    <w:rsid w:val="00DF13E7"/>
    <w:rsid w:val="00E12AF1"/>
    <w:rsid w:val="00E41D67"/>
    <w:rsid w:val="00E54069"/>
    <w:rsid w:val="00E714E2"/>
    <w:rsid w:val="00E819A8"/>
    <w:rsid w:val="00E95FF6"/>
    <w:rsid w:val="00EA7C13"/>
    <w:rsid w:val="00ED26B2"/>
    <w:rsid w:val="00EE59F4"/>
    <w:rsid w:val="00F23E8E"/>
    <w:rsid w:val="00F660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oNotEmbedSmartTags/>
  <w:decimalSymbol w:val="."/>
  <w:listSeparator w:val=","/>
  <w14:docId w14:val="01E410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B67"/>
    <w:pPr>
      <w:suppressAutoHyphens/>
    </w:pPr>
    <w:rPr>
      <w:sz w:val="24"/>
      <w:szCs w:val="24"/>
      <w:lang w:val="en-US" w:eastAsia="ar-SA"/>
    </w:rPr>
  </w:style>
  <w:style w:type="paragraph" w:styleId="Heading2">
    <w:name w:val="heading 2"/>
    <w:basedOn w:val="Normal"/>
    <w:next w:val="Normal"/>
    <w:qFormat/>
    <w:rsid w:val="002E5B67"/>
    <w:pPr>
      <w:keepNext/>
      <w:numPr>
        <w:ilvl w:val="1"/>
        <w:numId w:val="1"/>
      </w:numPr>
      <w:ind w:left="0" w:firstLine="720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E5B67"/>
    <w:pPr>
      <w:keepNext/>
      <w:numPr>
        <w:ilvl w:val="2"/>
        <w:numId w:val="1"/>
      </w:numPr>
      <w:outlineLvl w:val="2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2E5B67"/>
    <w:rPr>
      <w:rFonts w:ascii="Symbol" w:hAnsi="Symbol"/>
    </w:rPr>
  </w:style>
  <w:style w:type="character" w:customStyle="1" w:styleId="WW8Num1z1">
    <w:name w:val="WW8Num1z1"/>
    <w:rsid w:val="002E5B67"/>
    <w:rPr>
      <w:rFonts w:ascii="Courier New" w:hAnsi="Courier New" w:cs="Courier New"/>
    </w:rPr>
  </w:style>
  <w:style w:type="character" w:customStyle="1" w:styleId="WW8Num1z2">
    <w:name w:val="WW8Num1z2"/>
    <w:rsid w:val="002E5B67"/>
    <w:rPr>
      <w:rFonts w:ascii="Wingdings" w:hAnsi="Wingdings"/>
    </w:rPr>
  </w:style>
  <w:style w:type="character" w:customStyle="1" w:styleId="WW8Num3z0">
    <w:name w:val="WW8Num3z0"/>
    <w:rsid w:val="002E5B67"/>
    <w:rPr>
      <w:rFonts w:ascii="Symbol" w:hAnsi="Symbol"/>
    </w:rPr>
  </w:style>
  <w:style w:type="character" w:customStyle="1" w:styleId="WW8Num3z1">
    <w:name w:val="WW8Num3z1"/>
    <w:rsid w:val="002E5B67"/>
    <w:rPr>
      <w:rFonts w:ascii="Courier New" w:hAnsi="Courier New" w:cs="Courier New"/>
    </w:rPr>
  </w:style>
  <w:style w:type="character" w:customStyle="1" w:styleId="WW8Num3z2">
    <w:name w:val="WW8Num3z2"/>
    <w:rsid w:val="002E5B67"/>
    <w:rPr>
      <w:rFonts w:ascii="Wingdings" w:hAnsi="Wingdings"/>
    </w:rPr>
  </w:style>
  <w:style w:type="character" w:customStyle="1" w:styleId="WW8Num4z0">
    <w:name w:val="WW8Num4z0"/>
    <w:rsid w:val="002E5B67"/>
    <w:rPr>
      <w:rFonts w:ascii="Wingdings" w:hAnsi="Wingdings"/>
    </w:rPr>
  </w:style>
  <w:style w:type="character" w:customStyle="1" w:styleId="WW8Num4z1">
    <w:name w:val="WW8Num4z1"/>
    <w:rsid w:val="002E5B67"/>
    <w:rPr>
      <w:rFonts w:ascii="Courier New" w:hAnsi="Courier New" w:cs="Courier New"/>
    </w:rPr>
  </w:style>
  <w:style w:type="character" w:customStyle="1" w:styleId="WW8Num4z3">
    <w:name w:val="WW8Num4z3"/>
    <w:rsid w:val="002E5B67"/>
    <w:rPr>
      <w:rFonts w:ascii="Symbol" w:hAnsi="Symbol"/>
    </w:rPr>
  </w:style>
  <w:style w:type="character" w:customStyle="1" w:styleId="WW8Num5z0">
    <w:name w:val="WW8Num5z0"/>
    <w:rsid w:val="002E5B67"/>
    <w:rPr>
      <w:rFonts w:ascii="Wingdings" w:hAnsi="Wingdings"/>
    </w:rPr>
  </w:style>
  <w:style w:type="character" w:customStyle="1" w:styleId="WW8Num5z1">
    <w:name w:val="WW8Num5z1"/>
    <w:rsid w:val="002E5B67"/>
    <w:rPr>
      <w:rFonts w:ascii="Courier New" w:hAnsi="Courier New"/>
    </w:rPr>
  </w:style>
  <w:style w:type="character" w:customStyle="1" w:styleId="WW8Num5z3">
    <w:name w:val="WW8Num5z3"/>
    <w:rsid w:val="002E5B67"/>
    <w:rPr>
      <w:rFonts w:ascii="Symbol" w:hAnsi="Symbol"/>
    </w:rPr>
  </w:style>
  <w:style w:type="character" w:customStyle="1" w:styleId="WW8Num6z0">
    <w:name w:val="WW8Num6z0"/>
    <w:rsid w:val="002E5B67"/>
    <w:rPr>
      <w:rFonts w:ascii="Symbol" w:hAnsi="Symbol"/>
    </w:rPr>
  </w:style>
  <w:style w:type="character" w:customStyle="1" w:styleId="WW8Num6z1">
    <w:name w:val="WW8Num6z1"/>
    <w:rsid w:val="002E5B67"/>
    <w:rPr>
      <w:rFonts w:ascii="Courier New" w:hAnsi="Courier New" w:cs="Courier New"/>
    </w:rPr>
  </w:style>
  <w:style w:type="character" w:customStyle="1" w:styleId="WW8Num6z2">
    <w:name w:val="WW8Num6z2"/>
    <w:rsid w:val="002E5B67"/>
    <w:rPr>
      <w:rFonts w:ascii="Wingdings" w:hAnsi="Wingdings"/>
    </w:rPr>
  </w:style>
  <w:style w:type="character" w:customStyle="1" w:styleId="WW8Num7z0">
    <w:name w:val="WW8Num7z0"/>
    <w:rsid w:val="002E5B67"/>
    <w:rPr>
      <w:rFonts w:ascii="Symbol" w:hAnsi="Symbol"/>
    </w:rPr>
  </w:style>
  <w:style w:type="character" w:customStyle="1" w:styleId="WW8Num7z1">
    <w:name w:val="WW8Num7z1"/>
    <w:rsid w:val="002E5B67"/>
    <w:rPr>
      <w:rFonts w:ascii="Courier New" w:hAnsi="Courier New" w:cs="Courier New"/>
    </w:rPr>
  </w:style>
  <w:style w:type="character" w:customStyle="1" w:styleId="WW8Num7z2">
    <w:name w:val="WW8Num7z2"/>
    <w:rsid w:val="002E5B67"/>
    <w:rPr>
      <w:rFonts w:ascii="Wingdings" w:hAnsi="Wingdings"/>
    </w:rPr>
  </w:style>
  <w:style w:type="character" w:customStyle="1" w:styleId="WW8Num8z0">
    <w:name w:val="WW8Num8z0"/>
    <w:rsid w:val="002E5B67"/>
    <w:rPr>
      <w:rFonts w:ascii="Wingdings" w:hAnsi="Wingdings"/>
    </w:rPr>
  </w:style>
  <w:style w:type="character" w:customStyle="1" w:styleId="WW8Num8z1">
    <w:name w:val="WW8Num8z1"/>
    <w:rsid w:val="002E5B67"/>
    <w:rPr>
      <w:rFonts w:ascii="Symbol" w:hAnsi="Symbol"/>
    </w:rPr>
  </w:style>
  <w:style w:type="character" w:customStyle="1" w:styleId="WW8Num8z4">
    <w:name w:val="WW8Num8z4"/>
    <w:rsid w:val="002E5B67"/>
    <w:rPr>
      <w:rFonts w:ascii="Courier New" w:hAnsi="Courier New"/>
    </w:rPr>
  </w:style>
  <w:style w:type="character" w:customStyle="1" w:styleId="WW8Num9z0">
    <w:name w:val="WW8Num9z0"/>
    <w:rsid w:val="002E5B67"/>
    <w:rPr>
      <w:rFonts w:ascii="Symbol" w:hAnsi="Symbol"/>
    </w:rPr>
  </w:style>
  <w:style w:type="character" w:customStyle="1" w:styleId="WW8Num9z1">
    <w:name w:val="WW8Num9z1"/>
    <w:rsid w:val="002E5B67"/>
    <w:rPr>
      <w:rFonts w:ascii="Courier New" w:hAnsi="Courier New" w:cs="Courier New"/>
    </w:rPr>
  </w:style>
  <w:style w:type="character" w:customStyle="1" w:styleId="WW8Num9z2">
    <w:name w:val="WW8Num9z2"/>
    <w:rsid w:val="002E5B67"/>
    <w:rPr>
      <w:rFonts w:ascii="Wingdings" w:hAnsi="Wingdings"/>
    </w:rPr>
  </w:style>
  <w:style w:type="character" w:customStyle="1" w:styleId="WW8Num10z0">
    <w:name w:val="WW8Num10z0"/>
    <w:rsid w:val="002E5B67"/>
    <w:rPr>
      <w:rFonts w:ascii="Wingdings" w:hAnsi="Wingdings"/>
    </w:rPr>
  </w:style>
  <w:style w:type="character" w:customStyle="1" w:styleId="WW8Num10z1">
    <w:name w:val="WW8Num10z1"/>
    <w:rsid w:val="002E5B67"/>
    <w:rPr>
      <w:rFonts w:ascii="Courier New" w:hAnsi="Courier New"/>
    </w:rPr>
  </w:style>
  <w:style w:type="character" w:customStyle="1" w:styleId="WW8Num10z3">
    <w:name w:val="WW8Num10z3"/>
    <w:rsid w:val="002E5B67"/>
    <w:rPr>
      <w:rFonts w:ascii="Symbol" w:hAnsi="Symbol"/>
    </w:rPr>
  </w:style>
  <w:style w:type="character" w:customStyle="1" w:styleId="WW8Num11z0">
    <w:name w:val="WW8Num11z0"/>
    <w:rsid w:val="002E5B67"/>
    <w:rPr>
      <w:rFonts w:ascii="Symbol" w:hAnsi="Symbol"/>
    </w:rPr>
  </w:style>
  <w:style w:type="character" w:customStyle="1" w:styleId="WW8Num11z1">
    <w:name w:val="WW8Num11z1"/>
    <w:rsid w:val="002E5B67"/>
    <w:rPr>
      <w:rFonts w:ascii="Courier New" w:hAnsi="Courier New"/>
    </w:rPr>
  </w:style>
  <w:style w:type="character" w:customStyle="1" w:styleId="WW8Num11z2">
    <w:name w:val="WW8Num11z2"/>
    <w:rsid w:val="002E5B67"/>
    <w:rPr>
      <w:rFonts w:ascii="Wingdings" w:hAnsi="Wingdings"/>
    </w:rPr>
  </w:style>
  <w:style w:type="character" w:styleId="Strong">
    <w:name w:val="Strong"/>
    <w:basedOn w:val="DefaultParagraphFont"/>
    <w:qFormat/>
    <w:rsid w:val="002E5B67"/>
    <w:rPr>
      <w:b/>
      <w:bCs/>
    </w:rPr>
  </w:style>
  <w:style w:type="character" w:customStyle="1" w:styleId="BodyTextChar">
    <w:name w:val="Body Text Char"/>
    <w:basedOn w:val="DefaultParagraphFont"/>
    <w:rsid w:val="002E5B67"/>
    <w:rPr>
      <w:sz w:val="24"/>
      <w:szCs w:val="24"/>
    </w:rPr>
  </w:style>
  <w:style w:type="paragraph" w:customStyle="1" w:styleId="Heading">
    <w:name w:val="Heading"/>
    <w:basedOn w:val="Normal"/>
    <w:next w:val="BodyText"/>
    <w:rsid w:val="002E5B67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rsid w:val="002E5B67"/>
    <w:pPr>
      <w:spacing w:after="120"/>
    </w:pPr>
  </w:style>
  <w:style w:type="paragraph" w:styleId="List">
    <w:name w:val="List"/>
    <w:basedOn w:val="BodyText"/>
    <w:rsid w:val="002E5B67"/>
    <w:rPr>
      <w:rFonts w:cs="Mangal"/>
    </w:rPr>
  </w:style>
  <w:style w:type="paragraph" w:styleId="Caption">
    <w:name w:val="caption"/>
    <w:basedOn w:val="Normal"/>
    <w:next w:val="Normal"/>
    <w:qFormat/>
    <w:rsid w:val="002E5B67"/>
    <w:rPr>
      <w:rFonts w:ascii="Franklin Gothic Medium" w:hAnsi="Franklin Gothic Medium"/>
      <w:b/>
      <w:bCs/>
      <w:sz w:val="22"/>
    </w:rPr>
  </w:style>
  <w:style w:type="paragraph" w:customStyle="1" w:styleId="Index">
    <w:name w:val="Index"/>
    <w:basedOn w:val="Normal"/>
    <w:rsid w:val="002E5B67"/>
    <w:pPr>
      <w:suppressLineNumbers/>
    </w:pPr>
    <w:rPr>
      <w:rFonts w:cs="Mangal"/>
    </w:rPr>
  </w:style>
  <w:style w:type="paragraph" w:styleId="BodyTextIndent">
    <w:name w:val="Body Text Indent"/>
    <w:basedOn w:val="Normal"/>
    <w:rsid w:val="002E5B67"/>
    <w:pPr>
      <w:spacing w:line="360" w:lineRule="auto"/>
      <w:ind w:firstLine="720"/>
      <w:jc w:val="both"/>
    </w:pPr>
  </w:style>
  <w:style w:type="paragraph" w:styleId="Title">
    <w:name w:val="Title"/>
    <w:basedOn w:val="Normal"/>
    <w:next w:val="Subtitle"/>
    <w:qFormat/>
    <w:rsid w:val="002E5B67"/>
    <w:pPr>
      <w:jc w:val="center"/>
    </w:pPr>
    <w:rPr>
      <w:b/>
      <w:bCs/>
      <w:sz w:val="28"/>
    </w:rPr>
  </w:style>
  <w:style w:type="paragraph" w:styleId="Subtitle">
    <w:name w:val="Subtitle"/>
    <w:basedOn w:val="Heading"/>
    <w:next w:val="BodyText"/>
    <w:qFormat/>
    <w:rsid w:val="002E5B67"/>
    <w:pPr>
      <w:jc w:val="center"/>
    </w:pPr>
    <w:rPr>
      <w:i/>
      <w:iCs/>
    </w:rPr>
  </w:style>
  <w:style w:type="paragraph" w:customStyle="1" w:styleId="i2BodyTextLevel2wbullets">
    <w:name w:val="i2 Body Text Level 2 w/bullets"/>
    <w:basedOn w:val="Normal"/>
    <w:rsid w:val="002E5B67"/>
    <w:pPr>
      <w:keepLines/>
      <w:numPr>
        <w:numId w:val="5"/>
      </w:numPr>
      <w:spacing w:line="240" w:lineRule="atLeast"/>
    </w:pPr>
    <w:rPr>
      <w:rFonts w:ascii="Arial" w:hAnsi="Arial"/>
      <w:sz w:val="20"/>
    </w:rPr>
  </w:style>
  <w:style w:type="paragraph" w:customStyle="1" w:styleId="TableContents">
    <w:name w:val="Table Contents"/>
    <w:basedOn w:val="Normal"/>
    <w:rsid w:val="002E5B67"/>
    <w:pPr>
      <w:suppressLineNumbers/>
    </w:pPr>
  </w:style>
  <w:style w:type="paragraph" w:customStyle="1" w:styleId="TableHeading">
    <w:name w:val="Table Heading"/>
    <w:basedOn w:val="TableContents"/>
    <w:rsid w:val="002E5B67"/>
    <w:pPr>
      <w:jc w:val="center"/>
    </w:pPr>
    <w:rPr>
      <w:b/>
      <w:bCs/>
    </w:rPr>
  </w:style>
  <w:style w:type="character" w:styleId="HTMLTypewriter">
    <w:name w:val="HTML Typewriter"/>
    <w:basedOn w:val="DefaultParagraphFont"/>
    <w:rsid w:val="003B0077"/>
    <w:rPr>
      <w:sz w:val="20"/>
      <w:szCs w:val="20"/>
    </w:rPr>
  </w:style>
  <w:style w:type="paragraph" w:customStyle="1" w:styleId="Style-1">
    <w:name w:val="Style-1"/>
    <w:rsid w:val="00906EB9"/>
    <w:pPr>
      <w:suppressAutoHyphens/>
    </w:pPr>
    <w:rPr>
      <w:rFonts w:eastAsia="Arial"/>
      <w:lang w:val="en-US" w:eastAsia="ar-SA"/>
    </w:rPr>
  </w:style>
  <w:style w:type="paragraph" w:styleId="PlainText">
    <w:name w:val="Plain Text"/>
    <w:basedOn w:val="Normal"/>
    <w:link w:val="PlainTextChar"/>
    <w:rsid w:val="0011480C"/>
    <w:pPr>
      <w:suppressAutoHyphens w:val="0"/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11480C"/>
    <w:rPr>
      <w:rFonts w:ascii="Courier New" w:hAnsi="Courier New" w:cs="Courier New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7F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FDF"/>
    <w:rPr>
      <w:rFonts w:ascii="Tahoma" w:hAnsi="Tahoma" w:cs="Tahoma"/>
      <w:sz w:val="16"/>
      <w:szCs w:val="16"/>
      <w:lang w:val="en-US" w:eastAsia="ar-SA"/>
    </w:rPr>
  </w:style>
  <w:style w:type="paragraph" w:styleId="HTMLPreformatted">
    <w:name w:val="HTML Preformatted"/>
    <w:basedOn w:val="Normal"/>
    <w:link w:val="HTMLPreformattedChar"/>
    <w:rsid w:val="00282554"/>
    <w:pPr>
      <w:suppressAutoHyphens w:val="0"/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rsid w:val="00282554"/>
    <w:rPr>
      <w:rFonts w:ascii="Courier New" w:hAnsi="Courier New" w:cs="Courier New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422A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2A7B"/>
    <w:rPr>
      <w:sz w:val="24"/>
      <w:szCs w:val="24"/>
      <w:lang w:val="en-US" w:eastAsia="ar-SA"/>
    </w:rPr>
  </w:style>
  <w:style w:type="paragraph" w:styleId="Footer">
    <w:name w:val="footer"/>
    <w:basedOn w:val="Normal"/>
    <w:link w:val="FooterChar"/>
    <w:uiPriority w:val="99"/>
    <w:unhideWhenUsed/>
    <w:rsid w:val="00422A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2A7B"/>
    <w:rPr>
      <w:sz w:val="24"/>
      <w:szCs w:val="24"/>
      <w:lang w:val="en-US" w:eastAsia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B67"/>
    <w:pPr>
      <w:suppressAutoHyphens/>
    </w:pPr>
    <w:rPr>
      <w:sz w:val="24"/>
      <w:szCs w:val="24"/>
      <w:lang w:val="en-US" w:eastAsia="ar-SA"/>
    </w:rPr>
  </w:style>
  <w:style w:type="paragraph" w:styleId="Heading2">
    <w:name w:val="heading 2"/>
    <w:basedOn w:val="Normal"/>
    <w:next w:val="Normal"/>
    <w:qFormat/>
    <w:rsid w:val="002E5B67"/>
    <w:pPr>
      <w:keepNext/>
      <w:numPr>
        <w:ilvl w:val="1"/>
        <w:numId w:val="1"/>
      </w:numPr>
      <w:ind w:left="0" w:firstLine="720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E5B67"/>
    <w:pPr>
      <w:keepNext/>
      <w:numPr>
        <w:ilvl w:val="2"/>
        <w:numId w:val="1"/>
      </w:numPr>
      <w:outlineLvl w:val="2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2E5B67"/>
    <w:rPr>
      <w:rFonts w:ascii="Symbol" w:hAnsi="Symbol"/>
    </w:rPr>
  </w:style>
  <w:style w:type="character" w:customStyle="1" w:styleId="WW8Num1z1">
    <w:name w:val="WW8Num1z1"/>
    <w:rsid w:val="002E5B67"/>
    <w:rPr>
      <w:rFonts w:ascii="Courier New" w:hAnsi="Courier New" w:cs="Courier New"/>
    </w:rPr>
  </w:style>
  <w:style w:type="character" w:customStyle="1" w:styleId="WW8Num1z2">
    <w:name w:val="WW8Num1z2"/>
    <w:rsid w:val="002E5B67"/>
    <w:rPr>
      <w:rFonts w:ascii="Wingdings" w:hAnsi="Wingdings"/>
    </w:rPr>
  </w:style>
  <w:style w:type="character" w:customStyle="1" w:styleId="WW8Num3z0">
    <w:name w:val="WW8Num3z0"/>
    <w:rsid w:val="002E5B67"/>
    <w:rPr>
      <w:rFonts w:ascii="Symbol" w:hAnsi="Symbol"/>
    </w:rPr>
  </w:style>
  <w:style w:type="character" w:customStyle="1" w:styleId="WW8Num3z1">
    <w:name w:val="WW8Num3z1"/>
    <w:rsid w:val="002E5B67"/>
    <w:rPr>
      <w:rFonts w:ascii="Courier New" w:hAnsi="Courier New" w:cs="Courier New"/>
    </w:rPr>
  </w:style>
  <w:style w:type="character" w:customStyle="1" w:styleId="WW8Num3z2">
    <w:name w:val="WW8Num3z2"/>
    <w:rsid w:val="002E5B67"/>
    <w:rPr>
      <w:rFonts w:ascii="Wingdings" w:hAnsi="Wingdings"/>
    </w:rPr>
  </w:style>
  <w:style w:type="character" w:customStyle="1" w:styleId="WW8Num4z0">
    <w:name w:val="WW8Num4z0"/>
    <w:rsid w:val="002E5B67"/>
    <w:rPr>
      <w:rFonts w:ascii="Wingdings" w:hAnsi="Wingdings"/>
    </w:rPr>
  </w:style>
  <w:style w:type="character" w:customStyle="1" w:styleId="WW8Num4z1">
    <w:name w:val="WW8Num4z1"/>
    <w:rsid w:val="002E5B67"/>
    <w:rPr>
      <w:rFonts w:ascii="Courier New" w:hAnsi="Courier New" w:cs="Courier New"/>
    </w:rPr>
  </w:style>
  <w:style w:type="character" w:customStyle="1" w:styleId="WW8Num4z3">
    <w:name w:val="WW8Num4z3"/>
    <w:rsid w:val="002E5B67"/>
    <w:rPr>
      <w:rFonts w:ascii="Symbol" w:hAnsi="Symbol"/>
    </w:rPr>
  </w:style>
  <w:style w:type="character" w:customStyle="1" w:styleId="WW8Num5z0">
    <w:name w:val="WW8Num5z0"/>
    <w:rsid w:val="002E5B67"/>
    <w:rPr>
      <w:rFonts w:ascii="Wingdings" w:hAnsi="Wingdings"/>
    </w:rPr>
  </w:style>
  <w:style w:type="character" w:customStyle="1" w:styleId="WW8Num5z1">
    <w:name w:val="WW8Num5z1"/>
    <w:rsid w:val="002E5B67"/>
    <w:rPr>
      <w:rFonts w:ascii="Courier New" w:hAnsi="Courier New"/>
    </w:rPr>
  </w:style>
  <w:style w:type="character" w:customStyle="1" w:styleId="WW8Num5z3">
    <w:name w:val="WW8Num5z3"/>
    <w:rsid w:val="002E5B67"/>
    <w:rPr>
      <w:rFonts w:ascii="Symbol" w:hAnsi="Symbol"/>
    </w:rPr>
  </w:style>
  <w:style w:type="character" w:customStyle="1" w:styleId="WW8Num6z0">
    <w:name w:val="WW8Num6z0"/>
    <w:rsid w:val="002E5B67"/>
    <w:rPr>
      <w:rFonts w:ascii="Symbol" w:hAnsi="Symbol"/>
    </w:rPr>
  </w:style>
  <w:style w:type="character" w:customStyle="1" w:styleId="WW8Num6z1">
    <w:name w:val="WW8Num6z1"/>
    <w:rsid w:val="002E5B67"/>
    <w:rPr>
      <w:rFonts w:ascii="Courier New" w:hAnsi="Courier New" w:cs="Courier New"/>
    </w:rPr>
  </w:style>
  <w:style w:type="character" w:customStyle="1" w:styleId="WW8Num6z2">
    <w:name w:val="WW8Num6z2"/>
    <w:rsid w:val="002E5B67"/>
    <w:rPr>
      <w:rFonts w:ascii="Wingdings" w:hAnsi="Wingdings"/>
    </w:rPr>
  </w:style>
  <w:style w:type="character" w:customStyle="1" w:styleId="WW8Num7z0">
    <w:name w:val="WW8Num7z0"/>
    <w:rsid w:val="002E5B67"/>
    <w:rPr>
      <w:rFonts w:ascii="Symbol" w:hAnsi="Symbol"/>
    </w:rPr>
  </w:style>
  <w:style w:type="character" w:customStyle="1" w:styleId="WW8Num7z1">
    <w:name w:val="WW8Num7z1"/>
    <w:rsid w:val="002E5B67"/>
    <w:rPr>
      <w:rFonts w:ascii="Courier New" w:hAnsi="Courier New" w:cs="Courier New"/>
    </w:rPr>
  </w:style>
  <w:style w:type="character" w:customStyle="1" w:styleId="WW8Num7z2">
    <w:name w:val="WW8Num7z2"/>
    <w:rsid w:val="002E5B67"/>
    <w:rPr>
      <w:rFonts w:ascii="Wingdings" w:hAnsi="Wingdings"/>
    </w:rPr>
  </w:style>
  <w:style w:type="character" w:customStyle="1" w:styleId="WW8Num8z0">
    <w:name w:val="WW8Num8z0"/>
    <w:rsid w:val="002E5B67"/>
    <w:rPr>
      <w:rFonts w:ascii="Wingdings" w:hAnsi="Wingdings"/>
    </w:rPr>
  </w:style>
  <w:style w:type="character" w:customStyle="1" w:styleId="WW8Num8z1">
    <w:name w:val="WW8Num8z1"/>
    <w:rsid w:val="002E5B67"/>
    <w:rPr>
      <w:rFonts w:ascii="Symbol" w:hAnsi="Symbol"/>
    </w:rPr>
  </w:style>
  <w:style w:type="character" w:customStyle="1" w:styleId="WW8Num8z4">
    <w:name w:val="WW8Num8z4"/>
    <w:rsid w:val="002E5B67"/>
    <w:rPr>
      <w:rFonts w:ascii="Courier New" w:hAnsi="Courier New"/>
    </w:rPr>
  </w:style>
  <w:style w:type="character" w:customStyle="1" w:styleId="WW8Num9z0">
    <w:name w:val="WW8Num9z0"/>
    <w:rsid w:val="002E5B67"/>
    <w:rPr>
      <w:rFonts w:ascii="Symbol" w:hAnsi="Symbol"/>
    </w:rPr>
  </w:style>
  <w:style w:type="character" w:customStyle="1" w:styleId="WW8Num9z1">
    <w:name w:val="WW8Num9z1"/>
    <w:rsid w:val="002E5B67"/>
    <w:rPr>
      <w:rFonts w:ascii="Courier New" w:hAnsi="Courier New" w:cs="Courier New"/>
    </w:rPr>
  </w:style>
  <w:style w:type="character" w:customStyle="1" w:styleId="WW8Num9z2">
    <w:name w:val="WW8Num9z2"/>
    <w:rsid w:val="002E5B67"/>
    <w:rPr>
      <w:rFonts w:ascii="Wingdings" w:hAnsi="Wingdings"/>
    </w:rPr>
  </w:style>
  <w:style w:type="character" w:customStyle="1" w:styleId="WW8Num10z0">
    <w:name w:val="WW8Num10z0"/>
    <w:rsid w:val="002E5B67"/>
    <w:rPr>
      <w:rFonts w:ascii="Wingdings" w:hAnsi="Wingdings"/>
    </w:rPr>
  </w:style>
  <w:style w:type="character" w:customStyle="1" w:styleId="WW8Num10z1">
    <w:name w:val="WW8Num10z1"/>
    <w:rsid w:val="002E5B67"/>
    <w:rPr>
      <w:rFonts w:ascii="Courier New" w:hAnsi="Courier New"/>
    </w:rPr>
  </w:style>
  <w:style w:type="character" w:customStyle="1" w:styleId="WW8Num10z3">
    <w:name w:val="WW8Num10z3"/>
    <w:rsid w:val="002E5B67"/>
    <w:rPr>
      <w:rFonts w:ascii="Symbol" w:hAnsi="Symbol"/>
    </w:rPr>
  </w:style>
  <w:style w:type="character" w:customStyle="1" w:styleId="WW8Num11z0">
    <w:name w:val="WW8Num11z0"/>
    <w:rsid w:val="002E5B67"/>
    <w:rPr>
      <w:rFonts w:ascii="Symbol" w:hAnsi="Symbol"/>
    </w:rPr>
  </w:style>
  <w:style w:type="character" w:customStyle="1" w:styleId="WW8Num11z1">
    <w:name w:val="WW8Num11z1"/>
    <w:rsid w:val="002E5B67"/>
    <w:rPr>
      <w:rFonts w:ascii="Courier New" w:hAnsi="Courier New"/>
    </w:rPr>
  </w:style>
  <w:style w:type="character" w:customStyle="1" w:styleId="WW8Num11z2">
    <w:name w:val="WW8Num11z2"/>
    <w:rsid w:val="002E5B67"/>
    <w:rPr>
      <w:rFonts w:ascii="Wingdings" w:hAnsi="Wingdings"/>
    </w:rPr>
  </w:style>
  <w:style w:type="character" w:styleId="Strong">
    <w:name w:val="Strong"/>
    <w:basedOn w:val="DefaultParagraphFont"/>
    <w:qFormat/>
    <w:rsid w:val="002E5B67"/>
    <w:rPr>
      <w:b/>
      <w:bCs/>
    </w:rPr>
  </w:style>
  <w:style w:type="character" w:customStyle="1" w:styleId="BodyTextChar">
    <w:name w:val="Body Text Char"/>
    <w:basedOn w:val="DefaultParagraphFont"/>
    <w:rsid w:val="002E5B67"/>
    <w:rPr>
      <w:sz w:val="24"/>
      <w:szCs w:val="24"/>
    </w:rPr>
  </w:style>
  <w:style w:type="paragraph" w:customStyle="1" w:styleId="Heading">
    <w:name w:val="Heading"/>
    <w:basedOn w:val="Normal"/>
    <w:next w:val="BodyText"/>
    <w:rsid w:val="002E5B67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rsid w:val="002E5B67"/>
    <w:pPr>
      <w:spacing w:after="120"/>
    </w:pPr>
  </w:style>
  <w:style w:type="paragraph" w:styleId="List">
    <w:name w:val="List"/>
    <w:basedOn w:val="BodyText"/>
    <w:rsid w:val="002E5B67"/>
    <w:rPr>
      <w:rFonts w:cs="Mangal"/>
    </w:rPr>
  </w:style>
  <w:style w:type="paragraph" w:styleId="Caption">
    <w:name w:val="caption"/>
    <w:basedOn w:val="Normal"/>
    <w:next w:val="Normal"/>
    <w:qFormat/>
    <w:rsid w:val="002E5B67"/>
    <w:rPr>
      <w:rFonts w:ascii="Franklin Gothic Medium" w:hAnsi="Franklin Gothic Medium"/>
      <w:b/>
      <w:bCs/>
      <w:sz w:val="22"/>
    </w:rPr>
  </w:style>
  <w:style w:type="paragraph" w:customStyle="1" w:styleId="Index">
    <w:name w:val="Index"/>
    <w:basedOn w:val="Normal"/>
    <w:rsid w:val="002E5B67"/>
    <w:pPr>
      <w:suppressLineNumbers/>
    </w:pPr>
    <w:rPr>
      <w:rFonts w:cs="Mangal"/>
    </w:rPr>
  </w:style>
  <w:style w:type="paragraph" w:styleId="BodyTextIndent">
    <w:name w:val="Body Text Indent"/>
    <w:basedOn w:val="Normal"/>
    <w:rsid w:val="002E5B67"/>
    <w:pPr>
      <w:spacing w:line="360" w:lineRule="auto"/>
      <w:ind w:firstLine="720"/>
      <w:jc w:val="both"/>
    </w:pPr>
  </w:style>
  <w:style w:type="paragraph" w:styleId="Title">
    <w:name w:val="Title"/>
    <w:basedOn w:val="Normal"/>
    <w:next w:val="Subtitle"/>
    <w:qFormat/>
    <w:rsid w:val="002E5B67"/>
    <w:pPr>
      <w:jc w:val="center"/>
    </w:pPr>
    <w:rPr>
      <w:b/>
      <w:bCs/>
      <w:sz w:val="28"/>
    </w:rPr>
  </w:style>
  <w:style w:type="paragraph" w:styleId="Subtitle">
    <w:name w:val="Subtitle"/>
    <w:basedOn w:val="Heading"/>
    <w:next w:val="BodyText"/>
    <w:qFormat/>
    <w:rsid w:val="002E5B67"/>
    <w:pPr>
      <w:jc w:val="center"/>
    </w:pPr>
    <w:rPr>
      <w:i/>
      <w:iCs/>
    </w:rPr>
  </w:style>
  <w:style w:type="paragraph" w:customStyle="1" w:styleId="i2BodyTextLevel2wbullets">
    <w:name w:val="i2 Body Text Level 2 w/bullets"/>
    <w:basedOn w:val="Normal"/>
    <w:rsid w:val="002E5B67"/>
    <w:pPr>
      <w:keepLines/>
      <w:numPr>
        <w:numId w:val="5"/>
      </w:numPr>
      <w:spacing w:line="240" w:lineRule="atLeast"/>
    </w:pPr>
    <w:rPr>
      <w:rFonts w:ascii="Arial" w:hAnsi="Arial"/>
      <w:sz w:val="20"/>
    </w:rPr>
  </w:style>
  <w:style w:type="paragraph" w:customStyle="1" w:styleId="TableContents">
    <w:name w:val="Table Contents"/>
    <w:basedOn w:val="Normal"/>
    <w:rsid w:val="002E5B67"/>
    <w:pPr>
      <w:suppressLineNumbers/>
    </w:pPr>
  </w:style>
  <w:style w:type="paragraph" w:customStyle="1" w:styleId="TableHeading">
    <w:name w:val="Table Heading"/>
    <w:basedOn w:val="TableContents"/>
    <w:rsid w:val="002E5B67"/>
    <w:pPr>
      <w:jc w:val="center"/>
    </w:pPr>
    <w:rPr>
      <w:b/>
      <w:bCs/>
    </w:rPr>
  </w:style>
  <w:style w:type="character" w:styleId="HTMLTypewriter">
    <w:name w:val="HTML Typewriter"/>
    <w:basedOn w:val="DefaultParagraphFont"/>
    <w:rsid w:val="003B0077"/>
    <w:rPr>
      <w:sz w:val="20"/>
      <w:szCs w:val="20"/>
    </w:rPr>
  </w:style>
  <w:style w:type="paragraph" w:customStyle="1" w:styleId="Style-1">
    <w:name w:val="Style-1"/>
    <w:rsid w:val="00906EB9"/>
    <w:pPr>
      <w:suppressAutoHyphens/>
    </w:pPr>
    <w:rPr>
      <w:rFonts w:eastAsia="Arial"/>
      <w:lang w:val="en-US" w:eastAsia="ar-SA"/>
    </w:rPr>
  </w:style>
  <w:style w:type="paragraph" w:styleId="PlainText">
    <w:name w:val="Plain Text"/>
    <w:basedOn w:val="Normal"/>
    <w:link w:val="PlainTextChar"/>
    <w:rsid w:val="0011480C"/>
    <w:pPr>
      <w:suppressAutoHyphens w:val="0"/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11480C"/>
    <w:rPr>
      <w:rFonts w:ascii="Courier New" w:hAnsi="Courier New" w:cs="Courier New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7F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FDF"/>
    <w:rPr>
      <w:rFonts w:ascii="Tahoma" w:hAnsi="Tahoma" w:cs="Tahoma"/>
      <w:sz w:val="16"/>
      <w:szCs w:val="16"/>
      <w:lang w:val="en-US" w:eastAsia="ar-SA"/>
    </w:rPr>
  </w:style>
  <w:style w:type="paragraph" w:styleId="HTMLPreformatted">
    <w:name w:val="HTML Preformatted"/>
    <w:basedOn w:val="Normal"/>
    <w:link w:val="HTMLPreformattedChar"/>
    <w:rsid w:val="00282554"/>
    <w:pPr>
      <w:suppressAutoHyphens w:val="0"/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rsid w:val="00282554"/>
    <w:rPr>
      <w:rFonts w:ascii="Courier New" w:hAnsi="Courier New" w:cs="Courier New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388</Words>
  <Characters>2212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CURRICULAM VITAE</vt:lpstr>
    </vt:vector>
  </TitlesOfParts>
  <Company>HP</Company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CURRICULAM VITAE</dc:title>
  <dc:creator>raghu</dc:creator>
  <cp:lastModifiedBy>Vinay Sachdev</cp:lastModifiedBy>
  <cp:revision>10</cp:revision>
  <cp:lastPrinted>2013-10-03T07:52:00Z</cp:lastPrinted>
  <dcterms:created xsi:type="dcterms:W3CDTF">2014-11-13T03:08:00Z</dcterms:created>
  <dcterms:modified xsi:type="dcterms:W3CDTF">2018-10-01T10:09:00Z</dcterms:modified>
</cp:coreProperties>
</file>