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2519C" w14:textId="4469C294" w:rsidR="007F150D" w:rsidRDefault="00CE2338" w:rsidP="007F150D">
      <w:pPr>
        <w:shd w:val="clear" w:color="auto" w:fill="17365D"/>
        <w:tabs>
          <w:tab w:val="center" w:pos="4367"/>
        </w:tabs>
        <w:rPr>
          <w:rFonts w:ascii="Cambria" w:hAnsi="Cambria"/>
          <w:b/>
          <w:color w:val="FFFFFF"/>
          <w:lang w:eastAsia="en-GB"/>
        </w:rPr>
      </w:pPr>
      <w:r>
        <w:rPr>
          <w:rFonts w:ascii="Cambria" w:hAnsi="Cambria"/>
        </w:rPr>
        <w:t xml:space="preserve">                                                                                </w:t>
      </w:r>
      <w:r w:rsidR="00551963">
        <w:rPr>
          <w:rFonts w:ascii="Cambria" w:hAnsi="Cambria"/>
        </w:rPr>
        <w:t xml:space="preserve">   </w:t>
      </w:r>
      <w:r w:rsidR="0072237D">
        <w:rPr>
          <w:rFonts w:ascii="Cambria" w:hAnsi="Cambria"/>
        </w:rPr>
        <w:t xml:space="preserve">  </w:t>
      </w:r>
      <w:r w:rsidR="00551963">
        <w:rPr>
          <w:rFonts w:ascii="Cambria" w:hAnsi="Cambria"/>
          <w:b/>
          <w:bCs/>
          <w:iCs/>
          <w:noProof/>
          <w:color w:val="FFFFFF"/>
          <w:sz w:val="28"/>
          <w:szCs w:val="24"/>
          <w:u w:val="wave"/>
        </w:rPr>
        <w:t>Naresh Guglavath</w:t>
      </w:r>
      <w:r w:rsidR="00595C4F">
        <w:rPr>
          <w:rFonts w:ascii="Cambria" w:hAnsi="Cambria"/>
          <w:b/>
          <w:bCs/>
          <w:iCs/>
          <w:noProof/>
          <w:color w:val="FFFFFF"/>
          <w:sz w:val="28"/>
          <w:szCs w:val="24"/>
          <w:u w:val="wave"/>
        </w:rPr>
        <w:t xml:space="preserve"> </w:t>
      </w:r>
    </w:p>
    <w:p w14:paraId="78BAAB32" w14:textId="5DC23694" w:rsidR="007F150D" w:rsidRPr="00384417" w:rsidRDefault="009B7C85" w:rsidP="007F150D">
      <w:pPr>
        <w:shd w:val="clear" w:color="auto" w:fill="17365D"/>
        <w:tabs>
          <w:tab w:val="center" w:pos="4367"/>
        </w:tabs>
        <w:rPr>
          <w:rFonts w:ascii="Cambria" w:hAnsi="Cambria"/>
          <w:b/>
          <w:bCs/>
          <w:iCs/>
          <w:noProof/>
          <w:color w:val="FFFFFF"/>
          <w:sz w:val="28"/>
          <w:szCs w:val="24"/>
          <w:u w:val="wave"/>
        </w:rPr>
      </w:pPr>
      <w:r>
        <w:rPr>
          <w:rFonts w:ascii="Cambria" w:hAnsi="Cambria"/>
          <w:b/>
          <w:color w:val="FFFFFF"/>
          <w:lang w:eastAsia="en-GB"/>
        </w:rPr>
        <w:t xml:space="preserve"> </w:t>
      </w:r>
      <w:r w:rsidR="007F150D">
        <w:rPr>
          <w:rFonts w:ascii="Cambria" w:hAnsi="Cambria"/>
          <w:b/>
          <w:color w:val="FFFFFF"/>
          <w:lang w:eastAsia="en-GB"/>
        </w:rPr>
        <w:t xml:space="preserve"> </w:t>
      </w:r>
      <w:r w:rsidR="00CE2338">
        <w:rPr>
          <w:rFonts w:ascii="Cambria" w:hAnsi="Cambria"/>
          <w:b/>
          <w:color w:val="FFFFFF"/>
          <w:lang w:eastAsia="en-GB"/>
        </w:rPr>
        <w:t xml:space="preserve">                                                                     </w:t>
      </w:r>
      <w:r w:rsidR="007F150D" w:rsidRPr="00384417">
        <w:rPr>
          <w:rFonts w:ascii="Cambria" w:hAnsi="Cambria"/>
          <w:b/>
          <w:bCs/>
          <w:iCs/>
          <w:noProof/>
          <w:color w:val="FFFFFF"/>
          <w:sz w:val="28"/>
          <w:szCs w:val="24"/>
          <w:u w:val="wave"/>
        </w:rPr>
        <w:t>E</w:t>
      </w:r>
      <w:r w:rsidR="00672918" w:rsidRPr="00384417">
        <w:rPr>
          <w:rFonts w:ascii="Cambria" w:hAnsi="Cambria"/>
          <w:b/>
          <w:bCs/>
          <w:iCs/>
          <w:noProof/>
          <w:color w:val="FFFFFF"/>
          <w:sz w:val="28"/>
          <w:szCs w:val="24"/>
          <w:u w:val="wave"/>
        </w:rPr>
        <w:t xml:space="preserve">Mail: </w:t>
      </w:r>
      <w:r w:rsidR="00551963">
        <w:rPr>
          <w:rFonts w:ascii="Cambria" w:hAnsi="Cambria"/>
          <w:b/>
          <w:bCs/>
          <w:iCs/>
          <w:noProof/>
          <w:color w:val="FFFFFF"/>
          <w:sz w:val="28"/>
          <w:szCs w:val="24"/>
          <w:u w:val="wave"/>
        </w:rPr>
        <w:t>nareshgugu4@gmail.com</w:t>
      </w:r>
    </w:p>
    <w:p w14:paraId="73DF0F41" w14:textId="347E19B9" w:rsidR="00864857" w:rsidRPr="007F150D" w:rsidRDefault="009B7C85" w:rsidP="007F150D">
      <w:pPr>
        <w:shd w:val="clear" w:color="auto" w:fill="17365D"/>
        <w:tabs>
          <w:tab w:val="center" w:pos="4367"/>
        </w:tabs>
        <w:rPr>
          <w:rFonts w:ascii="Cambria" w:hAnsi="Cambria"/>
          <w:b/>
          <w:color w:val="FFFFFF"/>
          <w:lang w:eastAsia="en-GB"/>
        </w:rPr>
      </w:pPr>
      <w:r>
        <w:rPr>
          <w:rFonts w:ascii="Cambria" w:hAnsi="Cambria"/>
          <w:b/>
          <w:color w:val="FFFFFF"/>
          <w:lang w:eastAsia="en-GB"/>
        </w:rPr>
        <w:t xml:space="preserve"> </w:t>
      </w:r>
      <w:r w:rsidR="00CE2338">
        <w:rPr>
          <w:rFonts w:ascii="Cambria" w:hAnsi="Cambria"/>
          <w:b/>
          <w:color w:val="FFFFFF"/>
          <w:lang w:eastAsia="en-GB"/>
        </w:rPr>
        <w:t xml:space="preserve">                                                                              </w:t>
      </w:r>
      <w:r w:rsidR="00551963">
        <w:rPr>
          <w:rFonts w:ascii="Cambria" w:hAnsi="Cambria"/>
          <w:b/>
          <w:color w:val="FFFFFF"/>
          <w:lang w:eastAsia="en-GB"/>
        </w:rPr>
        <w:t xml:space="preserve">  </w:t>
      </w:r>
      <w:r w:rsidR="00CE2338">
        <w:rPr>
          <w:rFonts w:ascii="Cambria" w:hAnsi="Cambria"/>
          <w:b/>
          <w:color w:val="FFFFFF"/>
          <w:lang w:eastAsia="en-GB"/>
        </w:rPr>
        <w:t xml:space="preserve"> </w:t>
      </w:r>
      <w:r>
        <w:rPr>
          <w:rFonts w:ascii="Cambria" w:hAnsi="Cambria"/>
          <w:b/>
          <w:color w:val="FFFFFF"/>
          <w:lang w:eastAsia="en-GB"/>
        </w:rPr>
        <w:t xml:space="preserve"> </w:t>
      </w:r>
      <w:r w:rsidR="007F150D">
        <w:rPr>
          <w:rFonts w:ascii="Cambria" w:hAnsi="Cambria"/>
          <w:b/>
          <w:color w:val="FFFFFF"/>
          <w:lang w:eastAsia="en-GB"/>
        </w:rPr>
        <w:t xml:space="preserve"> </w:t>
      </w:r>
      <w:r w:rsidR="00672918" w:rsidRPr="00925DD2">
        <w:rPr>
          <w:rFonts w:ascii="Cambria" w:hAnsi="Cambria"/>
          <w:b/>
          <w:color w:val="FFFFFF"/>
          <w:lang w:eastAsia="en-GB"/>
        </w:rPr>
        <w:t xml:space="preserve">Phone: </w:t>
      </w:r>
      <w:r w:rsidR="005448CF" w:rsidRPr="00925DD2">
        <w:rPr>
          <w:rFonts w:ascii="Cambria" w:hAnsi="Cambria"/>
          <w:color w:val="FFFFFF"/>
          <w:lang w:eastAsia="en-GB"/>
        </w:rPr>
        <w:t>+</w:t>
      </w:r>
      <w:r w:rsidR="00595C4F">
        <w:rPr>
          <w:rFonts w:ascii="Cambria" w:hAnsi="Cambria"/>
          <w:color w:val="FFFFFF"/>
          <w:lang w:eastAsia="en-GB"/>
        </w:rPr>
        <w:t xml:space="preserve">91 </w:t>
      </w:r>
      <w:r w:rsidR="00551963">
        <w:rPr>
          <w:rFonts w:ascii="Cambria" w:hAnsi="Cambria"/>
          <w:color w:val="FFFFFF"/>
          <w:lang w:eastAsia="en-GB"/>
        </w:rPr>
        <w:t>8801030408</w:t>
      </w:r>
    </w:p>
    <w:p w14:paraId="2BF79092" w14:textId="77777777" w:rsidR="00243137" w:rsidRPr="00925DD2" w:rsidRDefault="005C37D5" w:rsidP="007C636B">
      <w:pPr>
        <w:tabs>
          <w:tab w:val="left" w:pos="2730"/>
        </w:tabs>
        <w:rPr>
          <w:rFonts w:ascii="Cambria" w:hAnsi="Cambria"/>
          <w:color w:val="FFFFFF"/>
          <w:sz w:val="8"/>
          <w:szCs w:val="19"/>
        </w:rPr>
      </w:pPr>
      <w:r w:rsidRPr="00925DD2">
        <w:rPr>
          <w:rFonts w:ascii="Cambria" w:hAnsi="Cambria"/>
          <w:color w:val="FFFFFF"/>
          <w:szCs w:val="19"/>
        </w:rPr>
        <w:tab/>
      </w:r>
    </w:p>
    <w:p w14:paraId="004CB245" w14:textId="64AD8DAB" w:rsidR="00914F63" w:rsidRDefault="00914F63" w:rsidP="00914F63">
      <w:pPr>
        <w:shd w:val="clear" w:color="auto" w:fill="B8CCE4"/>
        <w:ind w:right="41"/>
        <w:rPr>
          <w:rFonts w:ascii="Cambria" w:hAnsi="Cambria"/>
          <w:b/>
          <w:lang w:eastAsia="en-GB"/>
        </w:rPr>
      </w:pPr>
      <w:r>
        <w:rPr>
          <w:rFonts w:ascii="Cambria" w:hAnsi="Cambria"/>
          <w:b/>
          <w:sz w:val="8"/>
          <w:lang w:eastAsia="en-GB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  <w:r w:rsidR="00551963">
        <w:rPr>
          <w:rFonts w:ascii="Cambria" w:hAnsi="Cambria"/>
          <w:b/>
          <w:sz w:val="8"/>
          <w:lang w:eastAsia="en-GB"/>
        </w:rPr>
        <w:t xml:space="preserve"> </w:t>
      </w:r>
      <w:r>
        <w:rPr>
          <w:rFonts w:ascii="Cambria" w:hAnsi="Cambria"/>
          <w:b/>
          <w:sz w:val="8"/>
          <w:lang w:eastAsia="en-GB"/>
        </w:rPr>
        <w:t xml:space="preserve">    </w:t>
      </w:r>
      <w:r w:rsidR="00551963">
        <w:rPr>
          <w:rFonts w:ascii="Cambria" w:hAnsi="Cambria"/>
          <w:b/>
          <w:lang w:eastAsia="en-GB"/>
        </w:rPr>
        <w:t>Accounts Payable Analyst</w:t>
      </w:r>
    </w:p>
    <w:p w14:paraId="1E1FE346" w14:textId="3B12127B" w:rsidR="00A63AE7" w:rsidRPr="00925DD2" w:rsidRDefault="00914F63" w:rsidP="00914F63">
      <w:pPr>
        <w:shd w:val="clear" w:color="auto" w:fill="B8CCE4"/>
        <w:ind w:right="41"/>
        <w:rPr>
          <w:rFonts w:ascii="Cambria" w:hAnsi="Cambria"/>
          <w:b/>
          <w:i/>
          <w:color w:val="000000"/>
          <w:sz w:val="10"/>
          <w:lang w:eastAsia="en-GB"/>
        </w:rPr>
      </w:pPr>
      <w:r>
        <w:rPr>
          <w:rFonts w:ascii="Cambria" w:hAnsi="Cambria"/>
          <w:b/>
          <w:lang w:eastAsia="en-GB"/>
        </w:rPr>
        <w:t xml:space="preserve">                                                                    </w:t>
      </w:r>
      <w:r w:rsidR="00551963">
        <w:rPr>
          <w:rFonts w:ascii="Cambria" w:hAnsi="Cambria"/>
          <w:b/>
          <w:lang w:eastAsia="en-GB"/>
        </w:rPr>
        <w:t xml:space="preserve">      </w:t>
      </w:r>
      <w:r>
        <w:rPr>
          <w:rFonts w:ascii="Cambria" w:hAnsi="Cambria"/>
          <w:b/>
          <w:lang w:eastAsia="en-GB"/>
        </w:rPr>
        <w:t xml:space="preserve"> </w:t>
      </w:r>
      <w:r w:rsidR="000F5DBF" w:rsidRPr="00925DD2">
        <w:rPr>
          <w:rFonts w:ascii="Cambria" w:hAnsi="Cambria"/>
          <w:b/>
          <w:lang w:eastAsia="en-GB"/>
        </w:rPr>
        <w:t>Location Preference:</w:t>
      </w:r>
      <w:r w:rsidR="00865DEE" w:rsidRPr="00925DD2">
        <w:rPr>
          <w:rFonts w:ascii="Cambria" w:hAnsi="Cambria"/>
          <w:b/>
          <w:lang w:eastAsia="en-GB"/>
        </w:rPr>
        <w:t xml:space="preserve"> </w:t>
      </w:r>
      <w:r w:rsidR="00551963">
        <w:rPr>
          <w:rFonts w:ascii="Cambria" w:hAnsi="Cambria"/>
          <w:b/>
          <w:lang w:eastAsia="en-GB"/>
        </w:rPr>
        <w:t>Hyderabad</w:t>
      </w:r>
    </w:p>
    <w:tbl>
      <w:tblPr>
        <w:tblW w:w="10908" w:type="dxa"/>
        <w:tblLayout w:type="fixed"/>
        <w:tblLook w:val="04A0" w:firstRow="1" w:lastRow="0" w:firstColumn="1" w:lastColumn="0" w:noHBand="0" w:noVBand="1"/>
      </w:tblPr>
      <w:tblGrid>
        <w:gridCol w:w="3798"/>
        <w:gridCol w:w="270"/>
        <w:gridCol w:w="6840"/>
      </w:tblGrid>
      <w:tr w:rsidR="0018057B" w:rsidRPr="00925DD2" w14:paraId="48ADF5C9" w14:textId="6EE9BD35" w:rsidTr="0018057B">
        <w:trPr>
          <w:trHeight w:val="3942"/>
        </w:trPr>
        <w:tc>
          <w:tcPr>
            <w:tcW w:w="3798" w:type="dxa"/>
            <w:shd w:val="clear" w:color="auto" w:fill="C6D9F1"/>
          </w:tcPr>
          <w:p w14:paraId="06303AF6" w14:textId="2F55CBA3" w:rsidR="0018057B" w:rsidRPr="00925DD2" w:rsidRDefault="0018057B" w:rsidP="00E11F22">
            <w:pPr>
              <w:autoSpaceDE w:val="0"/>
              <w:autoSpaceDN w:val="0"/>
              <w:adjustRightInd w:val="0"/>
              <w:spacing w:beforeLines="20" w:before="48" w:afterLines="20" w:after="48"/>
              <w:jc w:val="center"/>
              <w:rPr>
                <w:rFonts w:ascii="Cambria" w:hAnsi="Cambria"/>
                <w:b/>
                <w:smallCaps/>
                <w:color w:val="17365D"/>
                <w:spacing w:val="26"/>
                <w:sz w:val="28"/>
                <w:szCs w:val="24"/>
              </w:rPr>
            </w:pPr>
            <w:r w:rsidRPr="00925DD2">
              <w:rPr>
                <w:rFonts w:ascii="Cambria" w:hAnsi="Cambria"/>
                <w:b/>
                <w:smallCaps/>
                <w:color w:val="17365D"/>
                <w:spacing w:val="26"/>
                <w:sz w:val="28"/>
                <w:szCs w:val="24"/>
              </w:rPr>
              <w:t>Core Competencies</w:t>
            </w:r>
          </w:p>
          <w:p w14:paraId="0352AFBC" w14:textId="77777777" w:rsidR="0018057B" w:rsidRPr="00925DD2" w:rsidRDefault="0018057B" w:rsidP="00E11F22">
            <w:pPr>
              <w:autoSpaceDE w:val="0"/>
              <w:autoSpaceDN w:val="0"/>
              <w:adjustRightInd w:val="0"/>
              <w:spacing w:beforeLines="20" w:before="48" w:afterLines="20" w:after="48"/>
              <w:jc w:val="center"/>
              <w:rPr>
                <w:rFonts w:ascii="Cambria" w:hAnsi="Cambria"/>
                <w:b/>
                <w:smallCaps/>
                <w:color w:val="17365D"/>
                <w:spacing w:val="26"/>
                <w:sz w:val="28"/>
                <w:szCs w:val="24"/>
              </w:rPr>
            </w:pPr>
          </w:p>
          <w:p w14:paraId="2FBAE0FB" w14:textId="3F5200F5" w:rsidR="00407C25" w:rsidRDefault="00A37282" w:rsidP="009346D8">
            <w:pPr>
              <w:autoSpaceDE w:val="0"/>
              <w:autoSpaceDN w:val="0"/>
              <w:adjustRightInd w:val="0"/>
              <w:spacing w:beforeLines="20" w:before="48" w:afterLines="20" w:after="48" w:line="360" w:lineRule="auto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Accounts Payable Analyst</w:t>
            </w:r>
          </w:p>
          <w:p w14:paraId="3E0CA132" w14:textId="675579F0" w:rsidR="0018057B" w:rsidRDefault="00A37282" w:rsidP="009346D8">
            <w:pPr>
              <w:autoSpaceDE w:val="0"/>
              <w:autoSpaceDN w:val="0"/>
              <w:adjustRightInd w:val="0"/>
              <w:spacing w:beforeLines="20" w:before="48" w:afterLines="20" w:after="48" w:line="360" w:lineRule="auto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Invoice Processing</w:t>
            </w:r>
          </w:p>
          <w:p w14:paraId="5533CF64" w14:textId="0A5DB4DD" w:rsidR="00EF50FC" w:rsidRPr="00925DD2" w:rsidRDefault="00EF50FC" w:rsidP="00EF50FC">
            <w:pPr>
              <w:autoSpaceDE w:val="0"/>
              <w:autoSpaceDN w:val="0"/>
              <w:adjustRightInd w:val="0"/>
              <w:spacing w:beforeLines="20" w:before="48" w:afterLines="20" w:after="48" w:line="360" w:lineRule="auto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PO/</w:t>
            </w:r>
            <w:proofErr w:type="gramStart"/>
            <w:r>
              <w:rPr>
                <w:rFonts w:ascii="Cambria" w:hAnsi="Cambria"/>
                <w:b/>
              </w:rPr>
              <w:t>Non PO</w:t>
            </w:r>
            <w:proofErr w:type="gramEnd"/>
            <w:r>
              <w:rPr>
                <w:rFonts w:ascii="Cambria" w:hAnsi="Cambria"/>
                <w:b/>
              </w:rPr>
              <w:t xml:space="preserve"> Processing</w:t>
            </w:r>
          </w:p>
          <w:p w14:paraId="7458CB1F" w14:textId="1F937E7A" w:rsidR="0018057B" w:rsidRPr="00925DD2" w:rsidRDefault="009346D8" w:rsidP="009346D8">
            <w:pPr>
              <w:autoSpaceDE w:val="0"/>
              <w:autoSpaceDN w:val="0"/>
              <w:adjustRightInd w:val="0"/>
              <w:spacing w:beforeLines="20" w:before="48" w:afterLines="20" w:after="48" w:line="360" w:lineRule="auto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Month end</w:t>
            </w:r>
            <w:r w:rsidR="0018057B" w:rsidRPr="00925DD2">
              <w:rPr>
                <w:rFonts w:ascii="Cambria" w:hAnsi="Cambria"/>
                <w:b/>
              </w:rPr>
              <w:t xml:space="preserve"> Reporting</w:t>
            </w:r>
          </w:p>
          <w:p w14:paraId="09C6B3B0" w14:textId="26E82FC5" w:rsidR="0018057B" w:rsidRDefault="0018057B" w:rsidP="009346D8">
            <w:pPr>
              <w:autoSpaceDE w:val="0"/>
              <w:autoSpaceDN w:val="0"/>
              <w:adjustRightInd w:val="0"/>
              <w:spacing w:beforeLines="20" w:before="48" w:afterLines="20" w:after="48" w:line="360" w:lineRule="auto"/>
              <w:jc w:val="center"/>
              <w:rPr>
                <w:rFonts w:ascii="Cambria" w:hAnsi="Cambria"/>
                <w:b/>
              </w:rPr>
            </w:pPr>
            <w:r w:rsidRPr="00925DD2">
              <w:rPr>
                <w:rFonts w:ascii="Cambria" w:hAnsi="Cambria"/>
                <w:b/>
              </w:rPr>
              <w:t>Process Improvement</w:t>
            </w:r>
          </w:p>
          <w:p w14:paraId="74D247A8" w14:textId="4CF5A3A6" w:rsidR="000C3C66" w:rsidRPr="000C3C66" w:rsidRDefault="0018057B" w:rsidP="000C3C66">
            <w:pPr>
              <w:autoSpaceDE w:val="0"/>
              <w:autoSpaceDN w:val="0"/>
              <w:adjustRightInd w:val="0"/>
              <w:spacing w:beforeLines="20" w:before="48" w:afterLines="20" w:after="48" w:line="360" w:lineRule="auto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SLA</w:t>
            </w:r>
            <w:r w:rsidR="00A37282">
              <w:rPr>
                <w:rFonts w:ascii="Cambria" w:hAnsi="Cambria"/>
                <w:b/>
              </w:rPr>
              <w:t>, KPI</w:t>
            </w:r>
            <w:r>
              <w:rPr>
                <w:rFonts w:ascii="Cambria" w:hAnsi="Cambria"/>
                <w:b/>
              </w:rPr>
              <w:t xml:space="preserve"> Tracking</w:t>
            </w:r>
          </w:p>
        </w:tc>
        <w:tc>
          <w:tcPr>
            <w:tcW w:w="270" w:type="dxa"/>
            <w:shd w:val="clear" w:color="auto" w:fill="17365D"/>
          </w:tcPr>
          <w:p w14:paraId="4213EE7E" w14:textId="77777777" w:rsidR="0018057B" w:rsidRPr="00925DD2" w:rsidRDefault="0018057B" w:rsidP="007C636B">
            <w:pPr>
              <w:rPr>
                <w:rFonts w:ascii="Cambria" w:hAnsi="Cambria"/>
                <w:sz w:val="24"/>
                <w:lang w:eastAsia="en-GB"/>
              </w:rPr>
            </w:pPr>
          </w:p>
        </w:tc>
        <w:tc>
          <w:tcPr>
            <w:tcW w:w="6840" w:type="dxa"/>
            <w:shd w:val="clear" w:color="auto" w:fill="auto"/>
          </w:tcPr>
          <w:p w14:paraId="56CBDA11" w14:textId="69538F32" w:rsidR="0018057B" w:rsidRDefault="0018057B" w:rsidP="00835BBD">
            <w:pPr>
              <w:shd w:val="clear" w:color="auto" w:fill="C6D9F1"/>
              <w:tabs>
                <w:tab w:val="left" w:pos="447"/>
              </w:tabs>
              <w:autoSpaceDE w:val="0"/>
              <w:autoSpaceDN w:val="0"/>
              <w:adjustRightInd w:val="0"/>
              <w:rPr>
                <w:rFonts w:ascii="Cambria" w:hAnsi="Cambria"/>
                <w:b/>
                <w:smallCaps/>
                <w:color w:val="17365D"/>
                <w:spacing w:val="26"/>
                <w:sz w:val="28"/>
                <w:szCs w:val="24"/>
              </w:rPr>
            </w:pPr>
            <w:r w:rsidRPr="00925DD2">
              <w:rPr>
                <w:rFonts w:ascii="Cambria" w:hAnsi="Cambria"/>
                <w:b/>
                <w:smallCaps/>
                <w:color w:val="17365D"/>
                <w:spacing w:val="26"/>
                <w:sz w:val="28"/>
                <w:szCs w:val="24"/>
              </w:rPr>
              <w:t>Profile Summary</w:t>
            </w:r>
          </w:p>
          <w:p w14:paraId="2283A4B8" w14:textId="1559BD11" w:rsidR="0018057B" w:rsidRPr="00D0417E" w:rsidRDefault="00A37282" w:rsidP="00D0417E">
            <w:pPr>
              <w:pStyle w:val="ListParagraph"/>
              <w:numPr>
                <w:ilvl w:val="0"/>
                <w:numId w:val="13"/>
              </w:numPr>
              <w:spacing w:before="20" w:after="20"/>
              <w:jc w:val="both"/>
              <w:rPr>
                <w:rFonts w:ascii="Cambria" w:hAnsi="Cambria" w:cs="Tahoma"/>
                <w:bCs/>
              </w:rPr>
            </w:pPr>
            <w:r>
              <w:rPr>
                <w:rFonts w:ascii="Cambria" w:hAnsi="Cambria" w:cs="Tahoma"/>
                <w:bCs/>
              </w:rPr>
              <w:t>E</w:t>
            </w:r>
            <w:r w:rsidR="0018057B" w:rsidRPr="00D0417E">
              <w:rPr>
                <w:rFonts w:ascii="Cambria" w:hAnsi="Cambria" w:cs="Tahoma"/>
                <w:bCs/>
              </w:rPr>
              <w:t xml:space="preserve">xperience in </w:t>
            </w:r>
            <w:r>
              <w:rPr>
                <w:rFonts w:ascii="Cambria" w:hAnsi="Cambria" w:cs="Tahoma"/>
                <w:bCs/>
              </w:rPr>
              <w:t>Accounts payable process.</w:t>
            </w:r>
          </w:p>
          <w:p w14:paraId="464AF5B2" w14:textId="77777777" w:rsidR="0018057B" w:rsidRPr="000D2055" w:rsidRDefault="0018057B" w:rsidP="00E96C2A">
            <w:pPr>
              <w:pStyle w:val="ListParagraph"/>
              <w:spacing w:before="20" w:after="20" w:line="240" w:lineRule="auto"/>
              <w:ind w:left="360"/>
              <w:contextualSpacing w:val="0"/>
              <w:jc w:val="both"/>
              <w:rPr>
                <w:rFonts w:ascii="Cambria" w:eastAsia="Times New Roman" w:hAnsi="Cambria" w:cs="Tahoma"/>
                <w:bCs/>
                <w:sz w:val="20"/>
                <w:szCs w:val="20"/>
                <w:lang w:val="en-GB"/>
              </w:rPr>
            </w:pPr>
          </w:p>
          <w:p w14:paraId="6455973D" w14:textId="43774C15" w:rsidR="0018057B" w:rsidRPr="00D0417E" w:rsidRDefault="0018057B" w:rsidP="00D0417E">
            <w:pPr>
              <w:pStyle w:val="ListParagraph"/>
              <w:numPr>
                <w:ilvl w:val="0"/>
                <w:numId w:val="13"/>
              </w:numPr>
              <w:spacing w:before="20" w:after="20"/>
              <w:jc w:val="both"/>
              <w:rPr>
                <w:rFonts w:ascii="Cambria" w:hAnsi="Cambria" w:cs="Tahoma"/>
                <w:bCs/>
              </w:rPr>
            </w:pPr>
            <w:r w:rsidRPr="00D0417E">
              <w:rPr>
                <w:rFonts w:ascii="Cambria" w:hAnsi="Cambria" w:cs="Tahoma"/>
                <w:bCs/>
              </w:rPr>
              <w:t xml:space="preserve">Keen &amp; Highly skilled at increasing </w:t>
            </w:r>
            <w:proofErr w:type="gramStart"/>
            <w:r w:rsidRPr="00D0417E">
              <w:rPr>
                <w:rFonts w:ascii="Cambria" w:hAnsi="Cambria" w:cs="Tahoma"/>
                <w:bCs/>
              </w:rPr>
              <w:t xml:space="preserve">productivity </w:t>
            </w:r>
            <w:r w:rsidR="00A37282">
              <w:rPr>
                <w:rFonts w:ascii="Cambria" w:hAnsi="Cambria" w:cs="Tahoma"/>
                <w:bCs/>
              </w:rPr>
              <w:t xml:space="preserve"> with</w:t>
            </w:r>
            <w:proofErr w:type="gramEnd"/>
            <w:r w:rsidR="00A37282">
              <w:rPr>
                <w:rFonts w:ascii="Cambria" w:hAnsi="Cambria" w:cs="Tahoma"/>
                <w:bCs/>
              </w:rPr>
              <w:t xml:space="preserve"> accuracy.</w:t>
            </w:r>
          </w:p>
          <w:p w14:paraId="44C08CC0" w14:textId="77777777" w:rsidR="0018057B" w:rsidRPr="00E96C2A" w:rsidRDefault="0018057B" w:rsidP="00E96C2A">
            <w:pPr>
              <w:spacing w:before="20" w:after="20"/>
              <w:jc w:val="both"/>
              <w:rPr>
                <w:rFonts w:ascii="Cambria" w:hAnsi="Cambria" w:cs="Tahoma"/>
                <w:bCs/>
              </w:rPr>
            </w:pPr>
          </w:p>
          <w:p w14:paraId="232E8204" w14:textId="3A0A1771" w:rsidR="0018057B" w:rsidRPr="00D0417E" w:rsidRDefault="0018057B" w:rsidP="00D0417E">
            <w:pPr>
              <w:pStyle w:val="ListParagraph"/>
              <w:numPr>
                <w:ilvl w:val="0"/>
                <w:numId w:val="13"/>
              </w:numPr>
              <w:spacing w:before="20" w:after="20"/>
              <w:jc w:val="both"/>
              <w:rPr>
                <w:rFonts w:ascii="Cambria" w:hAnsi="Cambria" w:cs="Tahoma"/>
                <w:bCs/>
              </w:rPr>
            </w:pPr>
            <w:r w:rsidRPr="00D0417E">
              <w:rPr>
                <w:rFonts w:ascii="Cambria" w:hAnsi="Cambria" w:cs="Tahoma"/>
                <w:bCs/>
              </w:rPr>
              <w:t xml:space="preserve">Strategically minded finance professional with good knowledge in </w:t>
            </w:r>
            <w:r w:rsidR="003D5725">
              <w:rPr>
                <w:rFonts w:ascii="Cambria" w:hAnsi="Cambria" w:cs="Tahoma"/>
                <w:bCs/>
              </w:rPr>
              <w:t>Supplier management.</w:t>
            </w:r>
          </w:p>
          <w:p w14:paraId="344FABFE" w14:textId="77777777" w:rsidR="0018057B" w:rsidRPr="00790171" w:rsidRDefault="0018057B" w:rsidP="00790171">
            <w:pPr>
              <w:spacing w:before="20" w:after="20"/>
              <w:jc w:val="both"/>
              <w:rPr>
                <w:rFonts w:ascii="Cambria" w:hAnsi="Cambria" w:cs="Tahoma"/>
                <w:bCs/>
              </w:rPr>
            </w:pPr>
          </w:p>
          <w:p w14:paraId="695754E5" w14:textId="77777777" w:rsidR="0018057B" w:rsidRPr="00EF4327" w:rsidRDefault="0018057B" w:rsidP="00D0417E">
            <w:pPr>
              <w:pStyle w:val="ListParagraph"/>
              <w:numPr>
                <w:ilvl w:val="0"/>
                <w:numId w:val="13"/>
              </w:numPr>
              <w:rPr>
                <w:rFonts w:ascii="Cambria" w:hAnsi="Cambria" w:cs="Franklin Gothic Medium"/>
                <w:bCs/>
              </w:rPr>
            </w:pPr>
            <w:r w:rsidRPr="00D0417E">
              <w:rPr>
                <w:rFonts w:ascii="Cambria" w:hAnsi="Cambria" w:cs="Tahoma"/>
              </w:rPr>
              <w:t xml:space="preserve">Reporting </w:t>
            </w:r>
            <w:r w:rsidR="000C3C66">
              <w:rPr>
                <w:rFonts w:ascii="Cambria" w:hAnsi="Cambria" w:cs="Tahoma"/>
              </w:rPr>
              <w:t>productivity and accuracy of the team to the management.</w:t>
            </w:r>
          </w:p>
          <w:p w14:paraId="5660C37C" w14:textId="77777777" w:rsidR="00EF4327" w:rsidRPr="00EF4327" w:rsidRDefault="00EF4327" w:rsidP="00EF4327">
            <w:pPr>
              <w:pStyle w:val="ListParagraph"/>
              <w:rPr>
                <w:rFonts w:ascii="Cambria" w:hAnsi="Cambria" w:cs="Franklin Gothic Medium"/>
                <w:bCs/>
              </w:rPr>
            </w:pPr>
          </w:p>
          <w:p w14:paraId="6EDDA91F" w14:textId="70AB086E" w:rsidR="00EF4327" w:rsidRPr="00D0417E" w:rsidRDefault="00EF4327" w:rsidP="00D0417E">
            <w:pPr>
              <w:pStyle w:val="ListParagraph"/>
              <w:numPr>
                <w:ilvl w:val="0"/>
                <w:numId w:val="13"/>
              </w:numPr>
              <w:rPr>
                <w:rFonts w:ascii="Cambria" w:hAnsi="Cambria" w:cs="Franklin Gothic Medium"/>
                <w:bCs/>
              </w:rPr>
            </w:pPr>
            <w:r>
              <w:rPr>
                <w:rFonts w:ascii="Cambria" w:hAnsi="Cambria" w:cs="Franklin Gothic Medium"/>
                <w:bCs/>
              </w:rPr>
              <w:t xml:space="preserve">Awarded with EE </w:t>
            </w:r>
            <w:proofErr w:type="gramStart"/>
            <w:r>
              <w:rPr>
                <w:rFonts w:ascii="Cambria" w:hAnsi="Cambria" w:cs="Franklin Gothic Medium"/>
                <w:bCs/>
              </w:rPr>
              <w:t>( exceeds</w:t>
            </w:r>
            <w:proofErr w:type="gramEnd"/>
            <w:r>
              <w:rPr>
                <w:rFonts w:ascii="Cambria" w:hAnsi="Cambria" w:cs="Franklin Gothic Medium"/>
                <w:bCs/>
              </w:rPr>
              <w:t xml:space="preserve"> expectation) rating for consecutive </w:t>
            </w:r>
            <w:r w:rsidR="003F3BFE">
              <w:rPr>
                <w:rFonts w:ascii="Cambria" w:hAnsi="Cambria" w:cs="Franklin Gothic Medium"/>
                <w:bCs/>
              </w:rPr>
              <w:t>7</w:t>
            </w:r>
            <w:r>
              <w:rPr>
                <w:rFonts w:ascii="Cambria" w:hAnsi="Cambria" w:cs="Franklin Gothic Medium"/>
                <w:bCs/>
              </w:rPr>
              <w:t xml:space="preserve"> months for excellency in productivity and accuracy.</w:t>
            </w:r>
          </w:p>
        </w:tc>
      </w:tr>
    </w:tbl>
    <w:p w14:paraId="62049055" w14:textId="77777777" w:rsidR="00DB07F9" w:rsidRPr="00925DD2" w:rsidRDefault="008A3409" w:rsidP="007C636B">
      <w:pPr>
        <w:shd w:val="clear" w:color="auto" w:fill="FFFFFF"/>
        <w:tabs>
          <w:tab w:val="left" w:pos="1080"/>
        </w:tabs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pacing w:val="26"/>
          <w:sz w:val="10"/>
          <w:szCs w:val="10"/>
        </w:rPr>
      </w:pPr>
      <w:r w:rsidRPr="00925DD2">
        <w:rPr>
          <w:rFonts w:ascii="Cambria" w:hAnsi="Cambria"/>
          <w:b/>
          <w:smallCaps/>
          <w:color w:val="17365D"/>
          <w:spacing w:val="26"/>
          <w:sz w:val="10"/>
          <w:szCs w:val="10"/>
        </w:rPr>
        <w:t xml:space="preserve">    </w:t>
      </w:r>
    </w:p>
    <w:p w14:paraId="4DD559DA" w14:textId="7E13F690" w:rsidR="00E974D8" w:rsidRPr="00DE5CBA" w:rsidRDefault="006178B2" w:rsidP="007C636B">
      <w:pPr>
        <w:shd w:val="clear" w:color="auto" w:fill="C6D9F1"/>
        <w:tabs>
          <w:tab w:val="left" w:pos="447"/>
        </w:tabs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pacing w:val="26"/>
          <w:sz w:val="24"/>
          <w:szCs w:val="24"/>
        </w:rPr>
      </w:pPr>
      <w:r w:rsidRPr="00DE5CBA">
        <w:rPr>
          <w:rFonts w:ascii="Cambria" w:hAnsi="Cambria"/>
          <w:b/>
          <w:smallCaps/>
          <w:color w:val="17365D"/>
          <w:spacing w:val="26"/>
          <w:sz w:val="24"/>
          <w:szCs w:val="24"/>
        </w:rPr>
        <w:t>Organizational</w:t>
      </w:r>
      <w:r w:rsidR="00E974D8" w:rsidRPr="00DE5CBA">
        <w:rPr>
          <w:rFonts w:ascii="Cambria" w:hAnsi="Cambria"/>
          <w:b/>
          <w:smallCaps/>
          <w:color w:val="17365D"/>
          <w:spacing w:val="26"/>
          <w:sz w:val="24"/>
          <w:szCs w:val="24"/>
        </w:rPr>
        <w:t xml:space="preserve"> Experience</w:t>
      </w:r>
    </w:p>
    <w:p w14:paraId="02FA4953" w14:textId="77777777" w:rsidR="001A614C" w:rsidRPr="00925DD2" w:rsidRDefault="001A614C" w:rsidP="006178B2">
      <w:pPr>
        <w:shd w:val="clear" w:color="auto" w:fill="F2F2F2"/>
        <w:jc w:val="both"/>
        <w:rPr>
          <w:rFonts w:ascii="Cambria" w:hAnsi="Cambria"/>
          <w:b/>
          <w:sz w:val="10"/>
          <w:szCs w:val="10"/>
        </w:rPr>
      </w:pPr>
    </w:p>
    <w:p w14:paraId="429948E8" w14:textId="0D8EBFC1" w:rsidR="001A614C" w:rsidRPr="00925DD2" w:rsidRDefault="001A614C" w:rsidP="006178B2">
      <w:pPr>
        <w:shd w:val="clear" w:color="auto" w:fill="F2F2F2"/>
        <w:jc w:val="both"/>
        <w:rPr>
          <w:rFonts w:ascii="Cambria" w:hAnsi="Cambria"/>
          <w:b/>
        </w:rPr>
      </w:pPr>
      <w:r w:rsidRPr="00925DD2">
        <w:rPr>
          <w:rFonts w:ascii="Cambria" w:hAnsi="Cambria"/>
          <w:b/>
        </w:rPr>
        <w:t>Key Result Areas:</w:t>
      </w:r>
    </w:p>
    <w:p w14:paraId="51D33D36" w14:textId="0E1975FC" w:rsidR="00496074" w:rsidRPr="00496074" w:rsidRDefault="00496074" w:rsidP="00496074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 w:rsidRPr="00496074">
        <w:rPr>
          <w:rFonts w:ascii="Cambria" w:hAnsi="Cambria" w:cs="Tahoma"/>
          <w:sz w:val="20"/>
          <w:szCs w:val="20"/>
        </w:rPr>
        <w:t xml:space="preserve">Exposure to domain of </w:t>
      </w:r>
      <w:r w:rsidR="0041570B">
        <w:rPr>
          <w:rFonts w:ascii="Cambria" w:hAnsi="Cambria" w:cs="Tahoma"/>
          <w:sz w:val="20"/>
          <w:szCs w:val="20"/>
        </w:rPr>
        <w:t>Accounts Payable</w:t>
      </w:r>
      <w:r w:rsidR="005E5CB5">
        <w:rPr>
          <w:rFonts w:ascii="Cambria" w:hAnsi="Cambria" w:cs="Tahoma"/>
          <w:sz w:val="20"/>
          <w:szCs w:val="20"/>
        </w:rPr>
        <w:t xml:space="preserve">, PO based and </w:t>
      </w:r>
      <w:proofErr w:type="gramStart"/>
      <w:r w:rsidR="005E5CB5">
        <w:rPr>
          <w:rFonts w:ascii="Cambria" w:hAnsi="Cambria" w:cs="Tahoma"/>
          <w:sz w:val="20"/>
          <w:szCs w:val="20"/>
        </w:rPr>
        <w:t>Non PO</w:t>
      </w:r>
      <w:proofErr w:type="gramEnd"/>
      <w:r w:rsidR="005E5CB5">
        <w:rPr>
          <w:rFonts w:ascii="Cambria" w:hAnsi="Cambria" w:cs="Tahoma"/>
          <w:sz w:val="20"/>
          <w:szCs w:val="20"/>
        </w:rPr>
        <w:t xml:space="preserve"> based.</w:t>
      </w:r>
    </w:p>
    <w:p w14:paraId="31906873" w14:textId="22F5B602" w:rsidR="00496074" w:rsidRPr="00496074" w:rsidRDefault="00496074" w:rsidP="00496074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 w:rsidRPr="00496074">
        <w:rPr>
          <w:rFonts w:ascii="Cambria" w:hAnsi="Cambria" w:cs="Tahoma"/>
          <w:sz w:val="20"/>
          <w:szCs w:val="20"/>
        </w:rPr>
        <w:t xml:space="preserve">Good at </w:t>
      </w:r>
      <w:r w:rsidR="00D420C5">
        <w:rPr>
          <w:rFonts w:ascii="Cambria" w:hAnsi="Cambria" w:cs="Tahoma"/>
          <w:sz w:val="20"/>
          <w:szCs w:val="20"/>
        </w:rPr>
        <w:t>collaborating with the team</w:t>
      </w:r>
      <w:r w:rsidR="005C6F76">
        <w:rPr>
          <w:rFonts w:ascii="Cambria" w:hAnsi="Cambria" w:cs="Tahoma"/>
          <w:sz w:val="20"/>
          <w:szCs w:val="20"/>
        </w:rPr>
        <w:t xml:space="preserve"> for value adding to the process.</w:t>
      </w:r>
    </w:p>
    <w:p w14:paraId="0C03C08C" w14:textId="70947A0D" w:rsidR="00496074" w:rsidRPr="00496074" w:rsidRDefault="00496074" w:rsidP="00496074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 w:rsidRPr="00496074">
        <w:rPr>
          <w:rFonts w:ascii="Cambria" w:hAnsi="Cambria" w:cs="Tahoma"/>
          <w:sz w:val="20"/>
          <w:szCs w:val="20"/>
        </w:rPr>
        <w:t>Responsible for preparing reconciliation</w:t>
      </w:r>
      <w:r w:rsidR="00D420C5">
        <w:rPr>
          <w:rFonts w:ascii="Cambria" w:hAnsi="Cambria" w:cs="Tahoma"/>
          <w:sz w:val="20"/>
          <w:szCs w:val="20"/>
        </w:rPr>
        <w:t xml:space="preserve"> on overdue payments.</w:t>
      </w:r>
    </w:p>
    <w:p w14:paraId="06FE7A41" w14:textId="78BDC9DF" w:rsidR="00496074" w:rsidRPr="00496074" w:rsidRDefault="00D420C5" w:rsidP="00496074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>
        <w:rPr>
          <w:rFonts w:ascii="Cambria" w:hAnsi="Cambria" w:cs="Tahoma"/>
          <w:sz w:val="20"/>
          <w:szCs w:val="20"/>
        </w:rPr>
        <w:t>M</w:t>
      </w:r>
      <w:r w:rsidR="00496074" w:rsidRPr="00496074">
        <w:rPr>
          <w:rFonts w:ascii="Cambria" w:hAnsi="Cambria" w:cs="Tahoma"/>
          <w:sz w:val="20"/>
          <w:szCs w:val="20"/>
        </w:rPr>
        <w:t>onth-end close and reporting</w:t>
      </w:r>
      <w:r>
        <w:rPr>
          <w:rFonts w:ascii="Cambria" w:hAnsi="Cambria" w:cs="Tahoma"/>
          <w:sz w:val="20"/>
          <w:szCs w:val="20"/>
        </w:rPr>
        <w:t xml:space="preserve"> of SLA and KPI</w:t>
      </w:r>
      <w:r w:rsidR="00496074" w:rsidRPr="00496074">
        <w:rPr>
          <w:rFonts w:ascii="Cambria" w:hAnsi="Cambria" w:cs="Tahoma"/>
          <w:sz w:val="20"/>
          <w:szCs w:val="20"/>
        </w:rPr>
        <w:t>.</w:t>
      </w:r>
    </w:p>
    <w:p w14:paraId="4869D520" w14:textId="1F817903" w:rsidR="00865DEE" w:rsidRDefault="00496074" w:rsidP="008C2985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 w:rsidRPr="00FE3D2B">
        <w:rPr>
          <w:rFonts w:ascii="Cambria" w:hAnsi="Cambria" w:cs="Tahoma"/>
          <w:sz w:val="20"/>
          <w:szCs w:val="20"/>
        </w:rPr>
        <w:t>Exposure in MS Excel, MS Word, MS Power Point.</w:t>
      </w:r>
    </w:p>
    <w:p w14:paraId="49D78490" w14:textId="77777777" w:rsidR="008C2985" w:rsidRPr="008C2985" w:rsidRDefault="008C2985" w:rsidP="008C2985">
      <w:pPr>
        <w:pStyle w:val="ListParagraph"/>
        <w:spacing w:after="0" w:line="240" w:lineRule="auto"/>
        <w:ind w:left="360"/>
        <w:rPr>
          <w:rFonts w:ascii="Cambria" w:hAnsi="Cambria" w:cs="Tahoma"/>
          <w:sz w:val="20"/>
          <w:szCs w:val="20"/>
        </w:rPr>
      </w:pPr>
    </w:p>
    <w:p w14:paraId="7D45104C" w14:textId="45B7CBFA" w:rsidR="00FB4E3C" w:rsidRPr="00595C4F" w:rsidRDefault="00BD572D" w:rsidP="00595C4F">
      <w:pPr>
        <w:shd w:val="clear" w:color="auto" w:fill="C6D9F1"/>
        <w:tabs>
          <w:tab w:val="left" w:pos="447"/>
        </w:tabs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pacing w:val="26"/>
          <w:sz w:val="24"/>
          <w:szCs w:val="24"/>
        </w:rPr>
      </w:pPr>
      <w:r w:rsidRPr="00DE5CBA">
        <w:rPr>
          <w:rFonts w:ascii="Cambria" w:hAnsi="Cambria"/>
          <w:b/>
          <w:smallCaps/>
          <w:color w:val="17365D"/>
          <w:spacing w:val="26"/>
          <w:sz w:val="24"/>
          <w:szCs w:val="24"/>
        </w:rPr>
        <w:t>CAREER SKETCH</w:t>
      </w:r>
    </w:p>
    <w:p w14:paraId="4FF47A58" w14:textId="77777777" w:rsidR="00407C25" w:rsidRDefault="00407C25" w:rsidP="00DE5CBA">
      <w:pPr>
        <w:shd w:val="clear" w:color="auto" w:fill="F2F2F2" w:themeFill="background1" w:themeFillShade="F2"/>
        <w:jc w:val="both"/>
        <w:rPr>
          <w:rFonts w:ascii="Cambria" w:hAnsi="Cambria"/>
          <w:b/>
        </w:rPr>
      </w:pPr>
    </w:p>
    <w:p w14:paraId="2A892724" w14:textId="4F619D21" w:rsidR="00DE5CBA" w:rsidRPr="00914F63" w:rsidRDefault="008F068B" w:rsidP="00914F63">
      <w:pPr>
        <w:shd w:val="clear" w:color="auto" w:fill="C6D9F1"/>
        <w:tabs>
          <w:tab w:val="left" w:pos="447"/>
        </w:tabs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pacing w:val="26"/>
          <w:sz w:val="24"/>
          <w:szCs w:val="24"/>
        </w:rPr>
      </w:pPr>
      <w:r w:rsidRPr="00DE5CBA">
        <w:rPr>
          <w:rFonts w:ascii="Cambria" w:hAnsi="Cambria"/>
          <w:b/>
          <w:smallCaps/>
          <w:color w:val="17365D"/>
          <w:spacing w:val="26"/>
          <w:sz w:val="24"/>
          <w:szCs w:val="24"/>
        </w:rPr>
        <w:t xml:space="preserve">Genpact India </w:t>
      </w:r>
      <w:proofErr w:type="gramStart"/>
      <w:r w:rsidRPr="00DE5CBA">
        <w:rPr>
          <w:rFonts w:ascii="Cambria" w:hAnsi="Cambria"/>
          <w:b/>
          <w:smallCaps/>
          <w:color w:val="17365D"/>
          <w:spacing w:val="26"/>
          <w:sz w:val="24"/>
          <w:szCs w:val="24"/>
        </w:rPr>
        <w:t>LTD ,</w:t>
      </w:r>
      <w:proofErr w:type="gramEnd"/>
      <w:r w:rsidRPr="00DE5CBA">
        <w:rPr>
          <w:rFonts w:ascii="Cambria" w:hAnsi="Cambria"/>
          <w:b/>
          <w:smallCaps/>
          <w:color w:val="17365D"/>
          <w:spacing w:val="26"/>
          <w:sz w:val="24"/>
          <w:szCs w:val="24"/>
        </w:rPr>
        <w:t xml:space="preserve"> Hyderabad as </w:t>
      </w:r>
      <w:r w:rsidR="00E4605E">
        <w:rPr>
          <w:rFonts w:ascii="Cambria" w:hAnsi="Cambria"/>
          <w:b/>
          <w:smallCaps/>
          <w:color w:val="17365D"/>
          <w:spacing w:val="26"/>
          <w:sz w:val="24"/>
          <w:szCs w:val="24"/>
        </w:rPr>
        <w:t>Process Developer</w:t>
      </w:r>
      <w:r w:rsidR="00DE5CBA" w:rsidRPr="00DE5CBA">
        <w:rPr>
          <w:rFonts w:ascii="Cambria" w:hAnsi="Cambria"/>
          <w:b/>
          <w:smallCaps/>
          <w:color w:val="17365D"/>
          <w:spacing w:val="26"/>
          <w:sz w:val="24"/>
          <w:szCs w:val="24"/>
        </w:rPr>
        <w:t>,</w:t>
      </w:r>
      <w:r w:rsidR="00595C4F">
        <w:rPr>
          <w:rFonts w:ascii="Cambria" w:hAnsi="Cambria"/>
          <w:b/>
          <w:smallCaps/>
          <w:color w:val="17365D"/>
          <w:spacing w:val="26"/>
          <w:sz w:val="24"/>
          <w:szCs w:val="24"/>
        </w:rPr>
        <w:t xml:space="preserve"> …..</w:t>
      </w:r>
      <w:r w:rsidR="00E4605E">
        <w:rPr>
          <w:rFonts w:ascii="Cambria" w:hAnsi="Cambria"/>
          <w:b/>
          <w:smallCaps/>
          <w:color w:val="17365D"/>
          <w:spacing w:val="26"/>
          <w:sz w:val="24"/>
          <w:szCs w:val="24"/>
        </w:rPr>
        <w:t>Mar’19</w:t>
      </w:r>
      <w:r w:rsidR="00595C4F">
        <w:rPr>
          <w:rFonts w:ascii="Cambria" w:hAnsi="Cambria"/>
          <w:b/>
          <w:smallCaps/>
          <w:color w:val="17365D"/>
          <w:spacing w:val="26"/>
          <w:sz w:val="24"/>
          <w:szCs w:val="24"/>
        </w:rPr>
        <w:t xml:space="preserve"> to till date</w:t>
      </w:r>
    </w:p>
    <w:p w14:paraId="71BCFBDA" w14:textId="238E30A2" w:rsidR="00012FD5" w:rsidRDefault="00012FD5" w:rsidP="00012FD5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 w:rsidRPr="00634899">
        <w:rPr>
          <w:rFonts w:ascii="Cambria" w:hAnsi="Cambria" w:cs="Tahoma"/>
          <w:sz w:val="20"/>
          <w:szCs w:val="20"/>
        </w:rPr>
        <w:t>As part of Genpact</w:t>
      </w:r>
      <w:r w:rsidR="008C2985">
        <w:rPr>
          <w:rFonts w:ascii="Cambria" w:hAnsi="Cambria" w:cs="Tahoma"/>
          <w:sz w:val="20"/>
          <w:szCs w:val="20"/>
        </w:rPr>
        <w:t>,</w:t>
      </w:r>
      <w:r w:rsidRPr="00634899">
        <w:rPr>
          <w:rFonts w:ascii="Cambria" w:hAnsi="Cambria" w:cs="Tahoma"/>
          <w:sz w:val="20"/>
          <w:szCs w:val="20"/>
        </w:rPr>
        <w:t xml:space="preserve"> currently working in </w:t>
      </w:r>
      <w:r w:rsidR="00A73CF2">
        <w:rPr>
          <w:rFonts w:ascii="Cambria" w:hAnsi="Cambria" w:cs="Tahoma"/>
          <w:sz w:val="20"/>
          <w:szCs w:val="20"/>
        </w:rPr>
        <w:t>Accounts payable</w:t>
      </w:r>
      <w:r w:rsidRPr="00634899">
        <w:rPr>
          <w:rFonts w:ascii="Cambria" w:hAnsi="Cambria" w:cs="Tahoma"/>
          <w:sz w:val="20"/>
          <w:szCs w:val="20"/>
        </w:rPr>
        <w:t xml:space="preserve"> for a financial insurance company</w:t>
      </w:r>
      <w:r>
        <w:rPr>
          <w:rFonts w:ascii="Cambria" w:hAnsi="Cambria" w:cs="Tahoma"/>
          <w:sz w:val="20"/>
          <w:szCs w:val="20"/>
        </w:rPr>
        <w:t>.</w:t>
      </w:r>
    </w:p>
    <w:p w14:paraId="595331A8" w14:textId="77777777" w:rsidR="00A73CF2" w:rsidRDefault="001C420F" w:rsidP="00A73CF2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 w:rsidRPr="00A73CF2">
        <w:rPr>
          <w:rFonts w:ascii="Cambria" w:hAnsi="Cambria" w:cs="Tahoma"/>
          <w:sz w:val="20"/>
          <w:szCs w:val="20"/>
        </w:rPr>
        <w:t>Processing of supplier invoices and Credit Memos</w:t>
      </w:r>
      <w:r w:rsidRPr="00634899">
        <w:rPr>
          <w:rFonts w:ascii="Cambria" w:hAnsi="Cambria" w:cs="Tahoma"/>
          <w:sz w:val="20"/>
          <w:szCs w:val="20"/>
        </w:rPr>
        <w:t xml:space="preserve"> </w:t>
      </w:r>
    </w:p>
    <w:p w14:paraId="1EFB7AE2" w14:textId="77777777" w:rsidR="00A73CF2" w:rsidRPr="00A73CF2" w:rsidRDefault="00A73CF2" w:rsidP="00A73CF2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 w:rsidRPr="00A73CF2">
        <w:rPr>
          <w:rFonts w:ascii="Cambria" w:hAnsi="Cambria" w:cs="Tahoma"/>
          <w:sz w:val="20"/>
          <w:szCs w:val="20"/>
        </w:rPr>
        <w:t>Handling supplier queries and payment status through the Outlook Day to day.</w:t>
      </w:r>
    </w:p>
    <w:p w14:paraId="7AD6D600" w14:textId="77777777" w:rsidR="00A73CF2" w:rsidRPr="00A73CF2" w:rsidRDefault="00A73CF2" w:rsidP="00A73CF2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 w:rsidRPr="00A73CF2">
        <w:rPr>
          <w:rFonts w:ascii="Cambria" w:hAnsi="Cambria" w:cs="Tahoma"/>
          <w:sz w:val="20"/>
          <w:szCs w:val="20"/>
        </w:rPr>
        <w:t>Updating ACH/Wire instructions in the system, and making sure the mode of payment is correct.</w:t>
      </w:r>
    </w:p>
    <w:p w14:paraId="2D8368F8" w14:textId="303216C7" w:rsidR="00A73CF2" w:rsidRDefault="00A73CF2" w:rsidP="00A73CF2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 w:rsidRPr="00A73CF2">
        <w:rPr>
          <w:rFonts w:ascii="Cambria" w:hAnsi="Cambria" w:cs="Tahoma"/>
          <w:sz w:val="20"/>
          <w:szCs w:val="20"/>
        </w:rPr>
        <w:t>Matching correct Purchase Orders for the supplier invoices and follow up with the requester for the Purchase order funds adding.</w:t>
      </w:r>
    </w:p>
    <w:p w14:paraId="209120B6" w14:textId="75EF800D" w:rsidR="00A73CF2" w:rsidRPr="00A73CF2" w:rsidRDefault="00A73CF2" w:rsidP="00A73CF2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 w:rsidRPr="00A73CF2">
        <w:rPr>
          <w:rFonts w:ascii="Cambria" w:hAnsi="Cambria" w:cs="Tahoma"/>
          <w:sz w:val="20"/>
          <w:szCs w:val="20"/>
        </w:rPr>
        <w:t>Performing daily audit for the processed invoices</w:t>
      </w:r>
    </w:p>
    <w:p w14:paraId="1F938E53" w14:textId="77777777" w:rsidR="00A73CF2" w:rsidRPr="00A73CF2" w:rsidRDefault="00A73CF2" w:rsidP="00A73CF2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 w:rsidRPr="00A73CF2">
        <w:rPr>
          <w:rFonts w:ascii="Cambria" w:hAnsi="Cambria" w:cs="Tahoma"/>
          <w:sz w:val="20"/>
          <w:szCs w:val="20"/>
        </w:rPr>
        <w:t>Collaborating with various stakeholders to resolve customer dispute and queries, to establish and maintain good client relationship, both internally and externally.</w:t>
      </w:r>
    </w:p>
    <w:p w14:paraId="716A6895" w14:textId="5E136AF7" w:rsidR="00A73CF2" w:rsidRDefault="00A73CF2" w:rsidP="00A73CF2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 w:rsidRPr="00A73CF2">
        <w:rPr>
          <w:rFonts w:ascii="Cambria" w:hAnsi="Cambria" w:cs="Tahoma"/>
          <w:sz w:val="20"/>
          <w:szCs w:val="20"/>
        </w:rPr>
        <w:t>Apart from daily production publishing Process Metrics and dashboard for month on month.</w:t>
      </w:r>
    </w:p>
    <w:p w14:paraId="29FB66B0" w14:textId="4A38E6EF" w:rsidR="008D7CE4" w:rsidRDefault="008D7CE4" w:rsidP="004B0AFE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 w:rsidRPr="00FE3D2B">
        <w:rPr>
          <w:rFonts w:ascii="Cambria" w:hAnsi="Cambria" w:cs="Tahoma"/>
          <w:sz w:val="20"/>
          <w:szCs w:val="20"/>
        </w:rPr>
        <w:t xml:space="preserve">Aging analysis and sending </w:t>
      </w:r>
      <w:r w:rsidR="00FF26C4">
        <w:rPr>
          <w:rFonts w:ascii="Cambria" w:hAnsi="Cambria" w:cs="Tahoma"/>
          <w:sz w:val="20"/>
          <w:szCs w:val="20"/>
        </w:rPr>
        <w:t>payment status</w:t>
      </w:r>
      <w:r w:rsidRPr="00FE3D2B">
        <w:rPr>
          <w:rFonts w:ascii="Cambria" w:hAnsi="Cambria" w:cs="Tahoma"/>
          <w:sz w:val="20"/>
          <w:szCs w:val="20"/>
        </w:rPr>
        <w:t xml:space="preserve"> for overdue invoices.</w:t>
      </w:r>
    </w:p>
    <w:p w14:paraId="04004076" w14:textId="001076E6" w:rsidR="00EA721E" w:rsidRPr="004B0AFE" w:rsidRDefault="00EA721E" w:rsidP="004B0AFE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>
        <w:rPr>
          <w:rFonts w:ascii="Cambria" w:hAnsi="Cambria" w:cs="Tahoma"/>
          <w:sz w:val="20"/>
          <w:szCs w:val="20"/>
        </w:rPr>
        <w:t>Monthly reconciliation on specified supplier invoices and reporting.</w:t>
      </w:r>
    </w:p>
    <w:p w14:paraId="0540069F" w14:textId="680D3F87" w:rsidR="00A73CF2" w:rsidRDefault="00A73CF2" w:rsidP="00A73CF2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 w:rsidRPr="00A73CF2">
        <w:rPr>
          <w:rFonts w:ascii="Cambria" w:hAnsi="Cambria" w:cs="Tahoma"/>
          <w:sz w:val="20"/>
          <w:szCs w:val="20"/>
        </w:rPr>
        <w:t>Updating SOP’s as per the changes in process.</w:t>
      </w:r>
    </w:p>
    <w:p w14:paraId="5F4B1960" w14:textId="77777777" w:rsidR="003A57F0" w:rsidRDefault="003A57F0" w:rsidP="003A57F0">
      <w:pPr>
        <w:pStyle w:val="ListParagraph"/>
        <w:spacing w:after="0" w:line="240" w:lineRule="auto"/>
        <w:ind w:left="360"/>
        <w:rPr>
          <w:rFonts w:ascii="Cambria" w:hAnsi="Cambria" w:cs="Tahoma"/>
          <w:sz w:val="20"/>
          <w:szCs w:val="20"/>
        </w:rPr>
      </w:pPr>
    </w:p>
    <w:p w14:paraId="193EA899" w14:textId="77777777" w:rsidR="00A73CF2" w:rsidRPr="00A73CF2" w:rsidRDefault="00A73CF2" w:rsidP="00A73CF2">
      <w:pPr>
        <w:pStyle w:val="ListParagraph"/>
        <w:spacing w:after="0" w:line="240" w:lineRule="auto"/>
        <w:ind w:left="360"/>
        <w:rPr>
          <w:rFonts w:ascii="Cambria" w:hAnsi="Cambria" w:cs="Tahoma"/>
          <w:sz w:val="20"/>
          <w:szCs w:val="20"/>
        </w:rPr>
      </w:pPr>
    </w:p>
    <w:p w14:paraId="3DDD194A" w14:textId="59F010C0" w:rsidR="003F6FD0" w:rsidRPr="008C2985" w:rsidRDefault="000D1952" w:rsidP="008C2985">
      <w:pPr>
        <w:shd w:val="clear" w:color="auto" w:fill="C6D9F1"/>
        <w:tabs>
          <w:tab w:val="left" w:pos="447"/>
        </w:tabs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pacing w:val="26"/>
          <w:sz w:val="24"/>
          <w:szCs w:val="24"/>
        </w:rPr>
      </w:pPr>
      <w:r w:rsidRPr="000D1952">
        <w:rPr>
          <w:rFonts w:ascii="Cambria" w:hAnsi="Cambria"/>
          <w:b/>
          <w:smallCaps/>
          <w:color w:val="17365D"/>
          <w:spacing w:val="26"/>
          <w:sz w:val="24"/>
          <w:szCs w:val="24"/>
        </w:rPr>
        <w:t>Optum Global Solutions Pvt. Ltd. a division of United Health Group (initial 6 months being with ITC InfoTech India Ltd. Payroll</w:t>
      </w:r>
      <w:proofErr w:type="gramStart"/>
      <w:r w:rsidRPr="000D1952">
        <w:rPr>
          <w:rFonts w:ascii="Cambria" w:hAnsi="Cambria"/>
          <w:b/>
          <w:smallCaps/>
          <w:color w:val="17365D"/>
          <w:spacing w:val="26"/>
          <w:sz w:val="24"/>
          <w:szCs w:val="24"/>
        </w:rPr>
        <w:t>)</w:t>
      </w:r>
      <w:r w:rsidR="0093726D" w:rsidRPr="008C2985">
        <w:rPr>
          <w:rFonts w:ascii="Cambria" w:hAnsi="Cambria"/>
          <w:b/>
          <w:smallCaps/>
          <w:color w:val="17365D"/>
          <w:spacing w:val="26"/>
          <w:sz w:val="24"/>
          <w:szCs w:val="24"/>
        </w:rPr>
        <w:t>,</w:t>
      </w:r>
      <w:r>
        <w:rPr>
          <w:rFonts w:ascii="Cambria" w:hAnsi="Cambria"/>
          <w:b/>
          <w:smallCaps/>
          <w:color w:val="17365D"/>
          <w:spacing w:val="26"/>
          <w:sz w:val="24"/>
          <w:szCs w:val="24"/>
        </w:rPr>
        <w:t>Hyderabad</w:t>
      </w:r>
      <w:proofErr w:type="gramEnd"/>
      <w:r>
        <w:rPr>
          <w:rFonts w:ascii="Cambria" w:hAnsi="Cambria"/>
          <w:b/>
          <w:smallCaps/>
          <w:color w:val="17365D"/>
          <w:spacing w:val="26"/>
          <w:sz w:val="24"/>
          <w:szCs w:val="24"/>
        </w:rPr>
        <w:t xml:space="preserve"> </w:t>
      </w:r>
      <w:r w:rsidR="00DE5CBA" w:rsidRPr="008C2985">
        <w:rPr>
          <w:rFonts w:ascii="Cambria" w:hAnsi="Cambria"/>
          <w:b/>
          <w:smallCaps/>
          <w:color w:val="17365D"/>
          <w:spacing w:val="26"/>
          <w:sz w:val="24"/>
          <w:szCs w:val="24"/>
        </w:rPr>
        <w:t>as</w:t>
      </w:r>
      <w:r w:rsidR="0093726D" w:rsidRPr="008C2985">
        <w:rPr>
          <w:rFonts w:ascii="Cambria" w:hAnsi="Cambria"/>
          <w:b/>
          <w:smallCaps/>
          <w:color w:val="17365D"/>
          <w:spacing w:val="26"/>
          <w:sz w:val="24"/>
          <w:szCs w:val="24"/>
        </w:rPr>
        <w:t xml:space="preserve"> </w:t>
      </w:r>
      <w:r>
        <w:rPr>
          <w:rFonts w:ascii="Cambria" w:hAnsi="Cambria"/>
          <w:b/>
          <w:smallCaps/>
          <w:color w:val="17365D"/>
          <w:spacing w:val="26"/>
          <w:sz w:val="24"/>
          <w:szCs w:val="24"/>
        </w:rPr>
        <w:t>Claims associate</w:t>
      </w:r>
      <w:r w:rsidR="0093726D" w:rsidRPr="008C2985">
        <w:rPr>
          <w:rFonts w:ascii="Cambria" w:hAnsi="Cambria"/>
          <w:b/>
          <w:smallCaps/>
          <w:color w:val="17365D"/>
          <w:spacing w:val="26"/>
          <w:sz w:val="24"/>
          <w:szCs w:val="24"/>
        </w:rPr>
        <w:t xml:space="preserve">  </w:t>
      </w:r>
      <w:r>
        <w:rPr>
          <w:rFonts w:ascii="Cambria" w:hAnsi="Cambria"/>
          <w:b/>
          <w:smallCaps/>
          <w:color w:val="17365D"/>
          <w:spacing w:val="26"/>
          <w:sz w:val="24"/>
          <w:szCs w:val="24"/>
        </w:rPr>
        <w:t>Aug</w:t>
      </w:r>
      <w:r w:rsidR="0093726D" w:rsidRPr="008C2985">
        <w:rPr>
          <w:rFonts w:ascii="Cambria" w:hAnsi="Cambria"/>
          <w:b/>
          <w:smallCaps/>
          <w:color w:val="17365D"/>
          <w:spacing w:val="26"/>
          <w:sz w:val="24"/>
          <w:szCs w:val="24"/>
        </w:rPr>
        <w:t>’</w:t>
      </w:r>
      <w:r>
        <w:rPr>
          <w:rFonts w:ascii="Cambria" w:hAnsi="Cambria"/>
          <w:b/>
          <w:smallCaps/>
          <w:color w:val="17365D"/>
          <w:spacing w:val="26"/>
          <w:sz w:val="24"/>
          <w:szCs w:val="24"/>
        </w:rPr>
        <w:t>17</w:t>
      </w:r>
      <w:r w:rsidR="00012FD5" w:rsidRPr="008C2985">
        <w:rPr>
          <w:rFonts w:ascii="Cambria" w:hAnsi="Cambria"/>
          <w:b/>
          <w:smallCaps/>
          <w:color w:val="17365D"/>
          <w:spacing w:val="26"/>
          <w:sz w:val="24"/>
          <w:szCs w:val="24"/>
        </w:rPr>
        <w:t xml:space="preserve"> </w:t>
      </w:r>
      <w:r w:rsidR="004E0783" w:rsidRPr="008C2985">
        <w:rPr>
          <w:rFonts w:ascii="Cambria" w:hAnsi="Cambria"/>
          <w:b/>
          <w:smallCaps/>
          <w:color w:val="17365D"/>
          <w:spacing w:val="26"/>
          <w:sz w:val="24"/>
          <w:szCs w:val="24"/>
        </w:rPr>
        <w:t>–</w:t>
      </w:r>
      <w:r w:rsidR="0093726D" w:rsidRPr="008C2985">
        <w:rPr>
          <w:rFonts w:ascii="Cambria" w:hAnsi="Cambria"/>
          <w:b/>
          <w:smallCaps/>
          <w:color w:val="17365D"/>
          <w:spacing w:val="26"/>
          <w:sz w:val="24"/>
          <w:szCs w:val="24"/>
        </w:rPr>
        <w:t xml:space="preserve"> </w:t>
      </w:r>
      <w:r w:rsidR="004E0783" w:rsidRPr="008C2985">
        <w:rPr>
          <w:rFonts w:ascii="Cambria" w:hAnsi="Cambria"/>
          <w:b/>
          <w:smallCaps/>
          <w:color w:val="17365D"/>
          <w:spacing w:val="26"/>
          <w:sz w:val="24"/>
          <w:szCs w:val="24"/>
        </w:rPr>
        <w:t>Mar’19.</w:t>
      </w:r>
    </w:p>
    <w:p w14:paraId="4E3E0064" w14:textId="33927530" w:rsidR="00695518" w:rsidRPr="009A3F0B" w:rsidRDefault="00695518" w:rsidP="00695518">
      <w:pPr>
        <w:pStyle w:val="ListParagraph"/>
        <w:numPr>
          <w:ilvl w:val="0"/>
          <w:numId w:val="3"/>
        </w:numPr>
        <w:spacing w:after="100" w:afterAutospacing="1" w:line="276" w:lineRule="auto"/>
        <w:rPr>
          <w:rFonts w:ascii="Cambria" w:hAnsi="Cambria" w:cs="Tahoma"/>
          <w:sz w:val="20"/>
          <w:szCs w:val="20"/>
        </w:rPr>
      </w:pPr>
      <w:r w:rsidRPr="009A3F0B">
        <w:rPr>
          <w:rFonts w:ascii="Cambria" w:hAnsi="Cambria" w:cs="Tahoma"/>
          <w:sz w:val="20"/>
          <w:szCs w:val="20"/>
        </w:rPr>
        <w:t>Worked on invoice processing related to various suppliers.</w:t>
      </w:r>
    </w:p>
    <w:p w14:paraId="2E190E13" w14:textId="308D8178" w:rsidR="00651499" w:rsidRDefault="00651499" w:rsidP="00651499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proofErr w:type="spellStart"/>
      <w:r>
        <w:rPr>
          <w:rFonts w:ascii="Cambria" w:hAnsi="Cambria" w:cs="Tahoma"/>
          <w:sz w:val="20"/>
          <w:szCs w:val="20"/>
        </w:rPr>
        <w:t>Collabration</w:t>
      </w:r>
      <w:proofErr w:type="spellEnd"/>
      <w:r>
        <w:rPr>
          <w:rFonts w:ascii="Cambria" w:hAnsi="Cambria" w:cs="Tahoma"/>
          <w:sz w:val="20"/>
          <w:szCs w:val="20"/>
        </w:rPr>
        <w:t xml:space="preserve"> with supplier management team to update supplier W9 and W8 forms.</w:t>
      </w:r>
    </w:p>
    <w:p w14:paraId="3FAC9B5B" w14:textId="0B1B485B" w:rsidR="00D7174F" w:rsidRPr="00D7174F" w:rsidRDefault="00D7174F" w:rsidP="00D7174F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 w:rsidRPr="00A73CF2">
        <w:rPr>
          <w:rFonts w:ascii="Cambria" w:hAnsi="Cambria" w:cs="Tahoma"/>
          <w:sz w:val="20"/>
          <w:szCs w:val="20"/>
        </w:rPr>
        <w:t>Follow up with the requester for appropriate details/ missing details for the invoices</w:t>
      </w:r>
    </w:p>
    <w:p w14:paraId="62A28925" w14:textId="03EF2147" w:rsidR="009A3F0B" w:rsidRPr="008955EE" w:rsidRDefault="009A3F0B" w:rsidP="009A3F0B">
      <w:pPr>
        <w:pStyle w:val="ListParagraph"/>
        <w:numPr>
          <w:ilvl w:val="0"/>
          <w:numId w:val="3"/>
        </w:numPr>
        <w:spacing w:after="100" w:afterAutospacing="1" w:line="276" w:lineRule="auto"/>
        <w:rPr>
          <w:rFonts w:ascii="Cambria" w:hAnsi="Cambria" w:cs="Tahoma"/>
          <w:b/>
          <w:bCs/>
          <w:sz w:val="20"/>
          <w:szCs w:val="20"/>
        </w:rPr>
      </w:pPr>
      <w:r w:rsidRPr="008955EE">
        <w:rPr>
          <w:rFonts w:ascii="Cambria" w:hAnsi="Cambria" w:cs="Tahoma"/>
          <w:bCs/>
          <w:sz w:val="20"/>
          <w:szCs w:val="20"/>
        </w:rPr>
        <w:t>Client interaction through outlook for any clarification and procedural updates on Invoices related and Purchase order related.</w:t>
      </w:r>
    </w:p>
    <w:p w14:paraId="2C6B57CA" w14:textId="77777777" w:rsidR="009A3F0B" w:rsidRDefault="009A3F0B" w:rsidP="009A3F0B">
      <w:pPr>
        <w:pStyle w:val="ListParagraph"/>
        <w:numPr>
          <w:ilvl w:val="0"/>
          <w:numId w:val="3"/>
        </w:numPr>
        <w:spacing w:after="0" w:line="240" w:lineRule="auto"/>
        <w:rPr>
          <w:rFonts w:ascii="Cambria" w:hAnsi="Cambria" w:cs="Tahoma"/>
          <w:sz w:val="20"/>
          <w:szCs w:val="20"/>
        </w:rPr>
      </w:pPr>
      <w:r w:rsidRPr="00A73CF2">
        <w:rPr>
          <w:rFonts w:ascii="Cambria" w:hAnsi="Cambria" w:cs="Tahoma"/>
          <w:sz w:val="20"/>
          <w:szCs w:val="20"/>
        </w:rPr>
        <w:t>Updating SOP’s as per the changes in process.</w:t>
      </w:r>
    </w:p>
    <w:p w14:paraId="75CE29FE" w14:textId="77777777" w:rsidR="00562692" w:rsidRPr="00FE3D2B" w:rsidRDefault="00562692" w:rsidP="009A3F0B">
      <w:pPr>
        <w:pStyle w:val="ListParagraph"/>
        <w:spacing w:after="0" w:line="240" w:lineRule="auto"/>
        <w:ind w:left="360"/>
        <w:rPr>
          <w:rFonts w:ascii="Cambria" w:hAnsi="Cambria" w:cs="Tahoma"/>
          <w:sz w:val="20"/>
          <w:szCs w:val="20"/>
        </w:rPr>
      </w:pPr>
    </w:p>
    <w:p w14:paraId="00970458" w14:textId="61149FDA" w:rsidR="00115C94" w:rsidRPr="00914F63" w:rsidRDefault="00A01916" w:rsidP="00914F63">
      <w:pPr>
        <w:shd w:val="clear" w:color="auto" w:fill="C6D9F1"/>
        <w:tabs>
          <w:tab w:val="left" w:pos="447"/>
        </w:tabs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pacing w:val="26"/>
          <w:sz w:val="28"/>
          <w:szCs w:val="24"/>
        </w:rPr>
      </w:pPr>
      <w:r w:rsidRPr="00925DD2">
        <w:rPr>
          <w:rFonts w:ascii="Cambria" w:hAnsi="Cambria"/>
          <w:b/>
          <w:smallCaps/>
          <w:color w:val="17365D"/>
          <w:spacing w:val="26"/>
          <w:sz w:val="28"/>
          <w:szCs w:val="24"/>
        </w:rPr>
        <w:t xml:space="preserve">IT </w:t>
      </w:r>
      <w:proofErr w:type="spellStart"/>
      <w:r w:rsidRPr="00925DD2">
        <w:rPr>
          <w:rFonts w:ascii="Cambria" w:hAnsi="Cambria"/>
          <w:b/>
          <w:smallCaps/>
          <w:color w:val="17365D"/>
          <w:spacing w:val="26"/>
          <w:sz w:val="28"/>
          <w:szCs w:val="24"/>
        </w:rPr>
        <w:t>Skills</w:t>
      </w:r>
      <w:r w:rsidR="00F860A8">
        <w:rPr>
          <w:rFonts w:ascii="Cambria" w:hAnsi="Cambria"/>
          <w:b/>
          <w:smallCaps/>
          <w:color w:val="17365D"/>
          <w:spacing w:val="26"/>
          <w:sz w:val="28"/>
          <w:szCs w:val="24"/>
        </w:rPr>
        <w:t>s</w:t>
      </w:r>
      <w:proofErr w:type="spellEnd"/>
    </w:p>
    <w:p w14:paraId="091044C5" w14:textId="27BC059C" w:rsidR="005814D5" w:rsidRPr="001F715E" w:rsidRDefault="00AD5916" w:rsidP="00A52262">
      <w:pPr>
        <w:pStyle w:val="ListParagraph"/>
        <w:numPr>
          <w:ilvl w:val="0"/>
          <w:numId w:val="4"/>
        </w:numPr>
        <w:jc w:val="both"/>
        <w:rPr>
          <w:rFonts w:ascii="Cambria" w:hAnsi="Cambria"/>
          <w:bCs/>
          <w:color w:val="000000"/>
        </w:rPr>
      </w:pPr>
      <w:r w:rsidRPr="001F715E">
        <w:rPr>
          <w:rFonts w:ascii="Cambria" w:hAnsi="Cambria"/>
          <w:bCs/>
          <w:color w:val="000000"/>
          <w:sz w:val="20"/>
        </w:rPr>
        <w:t xml:space="preserve">MS </w:t>
      </w:r>
      <w:proofErr w:type="gramStart"/>
      <w:r w:rsidRPr="001F715E">
        <w:rPr>
          <w:rFonts w:ascii="Cambria" w:hAnsi="Cambria"/>
          <w:bCs/>
          <w:color w:val="000000"/>
          <w:sz w:val="20"/>
        </w:rPr>
        <w:t>OFFICE ,</w:t>
      </w:r>
      <w:r w:rsidR="004E0783" w:rsidRPr="001F715E">
        <w:rPr>
          <w:rFonts w:ascii="Cambria" w:hAnsi="Cambria"/>
          <w:bCs/>
          <w:color w:val="000000"/>
          <w:sz w:val="20"/>
        </w:rPr>
        <w:t>LA</w:t>
      </w:r>
      <w:r w:rsidRPr="001F715E">
        <w:rPr>
          <w:rFonts w:ascii="Cambria" w:hAnsi="Cambria"/>
          <w:bCs/>
          <w:color w:val="000000"/>
          <w:sz w:val="20"/>
        </w:rPr>
        <w:t>WSON</w:t>
      </w:r>
      <w:proofErr w:type="gramEnd"/>
      <w:r w:rsidRPr="001F715E">
        <w:rPr>
          <w:rFonts w:ascii="Cambria" w:hAnsi="Cambria"/>
          <w:bCs/>
          <w:color w:val="000000"/>
          <w:sz w:val="20"/>
        </w:rPr>
        <w:t xml:space="preserve"> ERP SYSTEM ,</w:t>
      </w:r>
      <w:r w:rsidR="001C420F">
        <w:rPr>
          <w:rFonts w:ascii="Cambria" w:hAnsi="Cambria"/>
          <w:bCs/>
          <w:color w:val="000000"/>
          <w:sz w:val="20"/>
        </w:rPr>
        <w:t>WORKDAY ERP SYSTEM</w:t>
      </w:r>
      <w:r w:rsidR="0060122F">
        <w:rPr>
          <w:rFonts w:ascii="Cambria" w:hAnsi="Cambria"/>
          <w:bCs/>
          <w:color w:val="000000"/>
          <w:sz w:val="20"/>
        </w:rPr>
        <w:t xml:space="preserve">, </w:t>
      </w:r>
      <w:r w:rsidR="004E0783" w:rsidRPr="001F715E">
        <w:rPr>
          <w:rFonts w:ascii="Cambria" w:hAnsi="Cambria"/>
          <w:bCs/>
          <w:color w:val="000000"/>
          <w:sz w:val="20"/>
        </w:rPr>
        <w:t>SAP</w:t>
      </w:r>
      <w:r w:rsidR="0060122F">
        <w:rPr>
          <w:rFonts w:ascii="Cambria" w:hAnsi="Cambria"/>
          <w:bCs/>
          <w:color w:val="000000"/>
          <w:sz w:val="20"/>
        </w:rPr>
        <w:t>, IDARS, USPS</w:t>
      </w:r>
    </w:p>
    <w:p w14:paraId="61CE57AF" w14:textId="394F18BF" w:rsidR="00DA2EE3" w:rsidRPr="00914F63" w:rsidRDefault="00DA2EE3" w:rsidP="00914F63">
      <w:pPr>
        <w:shd w:val="clear" w:color="auto" w:fill="C6D9F1"/>
        <w:tabs>
          <w:tab w:val="left" w:pos="447"/>
        </w:tabs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pacing w:val="26"/>
          <w:sz w:val="28"/>
          <w:szCs w:val="24"/>
        </w:rPr>
      </w:pPr>
      <w:r w:rsidRPr="00925DD2">
        <w:rPr>
          <w:rFonts w:ascii="Cambria" w:hAnsi="Cambria"/>
          <w:b/>
          <w:smallCaps/>
          <w:color w:val="17365D"/>
          <w:spacing w:val="26"/>
          <w:sz w:val="28"/>
          <w:szCs w:val="24"/>
        </w:rPr>
        <w:t>Academic details</w:t>
      </w:r>
    </w:p>
    <w:p w14:paraId="2FBDA7B9" w14:textId="307E162D" w:rsidR="000D1952" w:rsidRPr="000D1952" w:rsidRDefault="000D1952" w:rsidP="000D1952">
      <w:pPr>
        <w:pStyle w:val="ListParagraph"/>
        <w:numPr>
          <w:ilvl w:val="0"/>
          <w:numId w:val="5"/>
        </w:numPr>
        <w:spacing w:after="0" w:line="240" w:lineRule="auto"/>
        <w:ind w:right="-472"/>
        <w:rPr>
          <w:rFonts w:ascii="Cambria" w:eastAsia="Times New Roman" w:hAnsi="Cambria" w:cs="Times New Roman"/>
          <w:sz w:val="20"/>
          <w:szCs w:val="20"/>
          <w:lang w:val="en-GB"/>
        </w:rPr>
      </w:pPr>
      <w:r w:rsidRPr="000D1952">
        <w:rPr>
          <w:rFonts w:ascii="Cambria" w:eastAsia="Times New Roman" w:hAnsi="Cambria" w:cs="Times New Roman"/>
          <w:sz w:val="20"/>
          <w:szCs w:val="20"/>
          <w:lang w:val="en-GB"/>
        </w:rPr>
        <w:t xml:space="preserve">B. Com from Sardar Patel Degree Collage, Affiliated to Osmania University </w:t>
      </w:r>
      <w:r w:rsidR="0041570B">
        <w:rPr>
          <w:rFonts w:ascii="Cambria" w:eastAsia="Times New Roman" w:hAnsi="Cambria" w:cs="Times New Roman"/>
          <w:sz w:val="20"/>
          <w:szCs w:val="20"/>
          <w:lang w:val="en-GB"/>
        </w:rPr>
        <w:t>-</w:t>
      </w:r>
      <w:r w:rsidRPr="000D1952">
        <w:rPr>
          <w:rFonts w:ascii="Cambria" w:eastAsia="Times New Roman" w:hAnsi="Cambria" w:cs="Times New Roman"/>
          <w:sz w:val="20"/>
          <w:szCs w:val="20"/>
          <w:lang w:val="en-GB"/>
        </w:rPr>
        <w:t>2013.</w:t>
      </w:r>
    </w:p>
    <w:p w14:paraId="6A687412" w14:textId="69846933" w:rsidR="000D1952" w:rsidRPr="000D1952" w:rsidRDefault="000D1952" w:rsidP="000D1952">
      <w:pPr>
        <w:pStyle w:val="ListParagraph"/>
        <w:numPr>
          <w:ilvl w:val="0"/>
          <w:numId w:val="5"/>
        </w:numPr>
        <w:spacing w:after="0" w:line="240" w:lineRule="auto"/>
        <w:ind w:right="-472"/>
        <w:rPr>
          <w:rFonts w:ascii="Cambria" w:eastAsia="Times New Roman" w:hAnsi="Cambria" w:cs="Times New Roman"/>
          <w:sz w:val="20"/>
          <w:szCs w:val="20"/>
          <w:lang w:val="en-GB"/>
        </w:rPr>
      </w:pPr>
      <w:r w:rsidRPr="000D1952">
        <w:rPr>
          <w:rFonts w:ascii="Cambria" w:eastAsia="Times New Roman" w:hAnsi="Cambria" w:cs="Times New Roman"/>
          <w:sz w:val="20"/>
          <w:szCs w:val="20"/>
          <w:lang w:val="en-GB"/>
        </w:rPr>
        <w:t>Intermediate from Kakatiya Junior College under Board of Intermediate</w:t>
      </w:r>
      <w:r w:rsidR="0060122F">
        <w:rPr>
          <w:rFonts w:ascii="Cambria" w:eastAsia="Times New Roman" w:hAnsi="Cambria" w:cs="Times New Roman"/>
          <w:sz w:val="20"/>
          <w:szCs w:val="20"/>
          <w:lang w:val="en-GB"/>
        </w:rPr>
        <w:t xml:space="preserve"> </w:t>
      </w:r>
      <w:r w:rsidR="0041570B">
        <w:rPr>
          <w:rFonts w:ascii="Cambria" w:eastAsia="Times New Roman" w:hAnsi="Cambria" w:cs="Times New Roman"/>
          <w:sz w:val="20"/>
          <w:szCs w:val="20"/>
          <w:lang w:val="en-GB"/>
        </w:rPr>
        <w:t>-</w:t>
      </w:r>
      <w:r w:rsidRPr="000D1952">
        <w:rPr>
          <w:rFonts w:ascii="Cambria" w:eastAsia="Times New Roman" w:hAnsi="Cambria" w:cs="Times New Roman"/>
          <w:sz w:val="20"/>
          <w:szCs w:val="20"/>
          <w:lang w:val="en-GB"/>
        </w:rPr>
        <w:t xml:space="preserve"> 2010.</w:t>
      </w:r>
    </w:p>
    <w:p w14:paraId="42FF4DCC" w14:textId="6F658BAD" w:rsidR="000D1952" w:rsidRDefault="000D1952" w:rsidP="000D1952">
      <w:pPr>
        <w:pStyle w:val="ListParagraph"/>
        <w:numPr>
          <w:ilvl w:val="0"/>
          <w:numId w:val="5"/>
        </w:numPr>
        <w:spacing w:after="0" w:line="240" w:lineRule="auto"/>
        <w:ind w:right="-472"/>
        <w:rPr>
          <w:rFonts w:ascii="Cambria" w:eastAsia="Times New Roman" w:hAnsi="Cambria" w:cs="Times New Roman"/>
          <w:sz w:val="20"/>
          <w:szCs w:val="20"/>
          <w:lang w:val="en-GB"/>
        </w:rPr>
      </w:pPr>
      <w:r w:rsidRPr="000D1952">
        <w:rPr>
          <w:rFonts w:ascii="Cambria" w:eastAsia="Times New Roman" w:hAnsi="Cambria" w:cs="Times New Roman"/>
          <w:sz w:val="20"/>
          <w:szCs w:val="20"/>
          <w:lang w:val="en-GB"/>
        </w:rPr>
        <w:t>Class X from ZPHS under Board of Secondary Education</w:t>
      </w:r>
      <w:r w:rsidR="0060122F">
        <w:rPr>
          <w:rFonts w:ascii="Cambria" w:eastAsia="Times New Roman" w:hAnsi="Cambria" w:cs="Times New Roman"/>
          <w:sz w:val="20"/>
          <w:szCs w:val="20"/>
          <w:lang w:val="en-GB"/>
        </w:rPr>
        <w:t xml:space="preserve"> </w:t>
      </w:r>
      <w:r w:rsidR="0041570B">
        <w:rPr>
          <w:rFonts w:ascii="Cambria" w:eastAsia="Times New Roman" w:hAnsi="Cambria" w:cs="Times New Roman"/>
          <w:sz w:val="20"/>
          <w:szCs w:val="20"/>
          <w:lang w:val="en-GB"/>
        </w:rPr>
        <w:t>-</w:t>
      </w:r>
      <w:r w:rsidRPr="000D1952">
        <w:rPr>
          <w:rFonts w:ascii="Cambria" w:eastAsia="Times New Roman" w:hAnsi="Cambria" w:cs="Times New Roman"/>
          <w:sz w:val="20"/>
          <w:szCs w:val="20"/>
          <w:lang w:val="en-GB"/>
        </w:rPr>
        <w:t xml:space="preserve"> 2008.</w:t>
      </w:r>
    </w:p>
    <w:p w14:paraId="706C1634" w14:textId="77777777" w:rsidR="0060122F" w:rsidRPr="000D1952" w:rsidRDefault="0060122F" w:rsidP="0060122F">
      <w:pPr>
        <w:pStyle w:val="ListParagraph"/>
        <w:spacing w:after="0" w:line="240" w:lineRule="auto"/>
        <w:ind w:left="360" w:right="-472"/>
        <w:rPr>
          <w:rFonts w:ascii="Cambria" w:eastAsia="Times New Roman" w:hAnsi="Cambria" w:cs="Times New Roman"/>
          <w:sz w:val="20"/>
          <w:szCs w:val="20"/>
          <w:lang w:val="en-GB"/>
        </w:rPr>
      </w:pPr>
    </w:p>
    <w:p w14:paraId="412C5CF7" w14:textId="2A751714" w:rsidR="002A5A94" w:rsidRPr="00914F63" w:rsidRDefault="00767A10" w:rsidP="00914F63">
      <w:pPr>
        <w:shd w:val="clear" w:color="auto" w:fill="C6D9F1"/>
        <w:tabs>
          <w:tab w:val="left" w:pos="447"/>
        </w:tabs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pacing w:val="26"/>
          <w:sz w:val="28"/>
          <w:szCs w:val="24"/>
        </w:rPr>
      </w:pPr>
      <w:r w:rsidRPr="00925DD2">
        <w:rPr>
          <w:rFonts w:ascii="Cambria" w:hAnsi="Cambria"/>
          <w:b/>
          <w:smallCaps/>
          <w:color w:val="17365D"/>
          <w:spacing w:val="26"/>
          <w:sz w:val="28"/>
          <w:szCs w:val="24"/>
        </w:rPr>
        <w:t>Personal Details</w:t>
      </w:r>
    </w:p>
    <w:p w14:paraId="3E9DDE6A" w14:textId="13A2B333" w:rsidR="00767A10" w:rsidRPr="006E0546" w:rsidRDefault="002A5A94" w:rsidP="007C636B">
      <w:pPr>
        <w:jc w:val="both"/>
        <w:rPr>
          <w:rFonts w:ascii="Cambria" w:hAnsi="Cambria" w:cs="Tahoma"/>
          <w:sz w:val="20"/>
          <w:szCs w:val="20"/>
        </w:rPr>
      </w:pPr>
      <w:r w:rsidRPr="006E0546">
        <w:rPr>
          <w:rFonts w:ascii="Cambria" w:hAnsi="Cambria" w:cs="Tahoma"/>
          <w:sz w:val="20"/>
          <w:szCs w:val="20"/>
        </w:rPr>
        <w:t xml:space="preserve">Date of </w:t>
      </w:r>
      <w:r w:rsidR="00595C4F">
        <w:rPr>
          <w:rFonts w:ascii="Cambria" w:hAnsi="Cambria" w:cs="Tahoma"/>
          <w:sz w:val="20"/>
          <w:szCs w:val="20"/>
        </w:rPr>
        <w:t xml:space="preserve">Birth          </w:t>
      </w:r>
      <w:proofErr w:type="gramStart"/>
      <w:r w:rsidR="00595C4F">
        <w:rPr>
          <w:rFonts w:ascii="Cambria" w:hAnsi="Cambria" w:cs="Tahoma"/>
          <w:sz w:val="20"/>
          <w:szCs w:val="20"/>
        </w:rPr>
        <w:t xml:space="preserve">  :</w:t>
      </w:r>
      <w:proofErr w:type="gramEnd"/>
      <w:r w:rsidR="00595C4F">
        <w:rPr>
          <w:rFonts w:ascii="Cambria" w:hAnsi="Cambria" w:cs="Tahoma"/>
          <w:sz w:val="20"/>
          <w:szCs w:val="20"/>
        </w:rPr>
        <w:t xml:space="preserve"> </w:t>
      </w:r>
      <w:r w:rsidR="00E4605E">
        <w:rPr>
          <w:rFonts w:ascii="Cambria" w:hAnsi="Cambria" w:cs="Tahoma"/>
          <w:sz w:val="20"/>
          <w:szCs w:val="20"/>
        </w:rPr>
        <w:t>20/06/1992</w:t>
      </w:r>
    </w:p>
    <w:p w14:paraId="496A565C" w14:textId="02A470CB" w:rsidR="008B2A23" w:rsidRPr="006E0546" w:rsidRDefault="008B2A23" w:rsidP="007C636B">
      <w:pPr>
        <w:jc w:val="both"/>
        <w:rPr>
          <w:rFonts w:ascii="Cambria" w:hAnsi="Cambria" w:cs="Tahoma"/>
          <w:sz w:val="20"/>
          <w:szCs w:val="20"/>
        </w:rPr>
      </w:pPr>
      <w:r w:rsidRPr="006E0546">
        <w:rPr>
          <w:rFonts w:ascii="Cambria" w:hAnsi="Cambria" w:cs="Tahoma"/>
          <w:sz w:val="20"/>
          <w:szCs w:val="20"/>
        </w:rPr>
        <w:t xml:space="preserve">Languages Known: </w:t>
      </w:r>
      <w:r w:rsidR="00E4605E">
        <w:rPr>
          <w:rFonts w:ascii="Cambria" w:hAnsi="Cambria" w:cs="Tahoma"/>
          <w:sz w:val="20"/>
          <w:szCs w:val="20"/>
        </w:rPr>
        <w:t>English, Hindi, Telugu</w:t>
      </w:r>
    </w:p>
    <w:p w14:paraId="7D0DAB0B" w14:textId="3C77F591" w:rsidR="004E73E5" w:rsidRPr="006E0546" w:rsidRDefault="00715478" w:rsidP="00243838">
      <w:pPr>
        <w:rPr>
          <w:rFonts w:ascii="Cambria" w:hAnsi="Cambria" w:cs="Tahoma"/>
          <w:sz w:val="20"/>
          <w:szCs w:val="20"/>
        </w:rPr>
      </w:pPr>
      <w:r w:rsidRPr="006E0546">
        <w:rPr>
          <w:rFonts w:ascii="Cambria" w:hAnsi="Cambria" w:cs="Tahoma"/>
          <w:sz w:val="20"/>
          <w:szCs w:val="20"/>
        </w:rPr>
        <w:t xml:space="preserve">Present  </w:t>
      </w:r>
      <w:r w:rsidR="00494724" w:rsidRPr="006E0546">
        <w:rPr>
          <w:rFonts w:ascii="Cambria" w:hAnsi="Cambria" w:cs="Tahoma"/>
          <w:sz w:val="20"/>
          <w:szCs w:val="20"/>
        </w:rPr>
        <w:t xml:space="preserve"> Address:</w:t>
      </w:r>
      <w:r w:rsidR="00F860A8">
        <w:rPr>
          <w:rFonts w:ascii="Cambria" w:hAnsi="Cambria" w:cs="Tahoma"/>
          <w:sz w:val="20"/>
          <w:szCs w:val="20"/>
        </w:rPr>
        <w:t xml:space="preserve"> </w:t>
      </w:r>
      <w:r w:rsidR="00E4605E">
        <w:rPr>
          <w:rFonts w:ascii="Cambria" w:hAnsi="Cambria" w:cs="Tahoma"/>
          <w:sz w:val="20"/>
          <w:szCs w:val="20"/>
        </w:rPr>
        <w:t xml:space="preserve">Plot No:44 WP, </w:t>
      </w:r>
      <w:proofErr w:type="spellStart"/>
      <w:r w:rsidR="00E4605E">
        <w:rPr>
          <w:rFonts w:ascii="Cambria" w:hAnsi="Cambria" w:cs="Tahoma"/>
          <w:sz w:val="20"/>
          <w:szCs w:val="20"/>
        </w:rPr>
        <w:t>Ahmedguda</w:t>
      </w:r>
      <w:proofErr w:type="spellEnd"/>
      <w:r w:rsidR="00E4605E">
        <w:rPr>
          <w:rFonts w:ascii="Cambria" w:hAnsi="Cambria" w:cs="Tahoma"/>
          <w:sz w:val="20"/>
          <w:szCs w:val="20"/>
        </w:rPr>
        <w:t xml:space="preserve"> Colony, </w:t>
      </w:r>
      <w:proofErr w:type="spellStart"/>
      <w:r w:rsidR="00E4605E">
        <w:rPr>
          <w:rFonts w:ascii="Cambria" w:hAnsi="Cambria" w:cs="Tahoma"/>
          <w:sz w:val="20"/>
          <w:szCs w:val="20"/>
        </w:rPr>
        <w:t>Bandlaguda</w:t>
      </w:r>
      <w:proofErr w:type="spellEnd"/>
      <w:r w:rsidR="00E4605E">
        <w:rPr>
          <w:rFonts w:ascii="Cambria" w:hAnsi="Cambria" w:cs="Tahoma"/>
          <w:sz w:val="20"/>
          <w:szCs w:val="20"/>
        </w:rPr>
        <w:t xml:space="preserve">, </w:t>
      </w:r>
      <w:proofErr w:type="spellStart"/>
      <w:r w:rsidR="00F860A8">
        <w:rPr>
          <w:rFonts w:ascii="Cambria" w:hAnsi="Cambria" w:cs="Tahoma"/>
          <w:sz w:val="20"/>
          <w:szCs w:val="20"/>
        </w:rPr>
        <w:t>Medchal</w:t>
      </w:r>
      <w:proofErr w:type="spellEnd"/>
      <w:r w:rsidR="00F860A8">
        <w:rPr>
          <w:rFonts w:ascii="Cambria" w:hAnsi="Cambria" w:cs="Tahoma"/>
          <w:sz w:val="20"/>
          <w:szCs w:val="20"/>
        </w:rPr>
        <w:t xml:space="preserve"> </w:t>
      </w:r>
      <w:proofErr w:type="spellStart"/>
      <w:r w:rsidR="00F860A8">
        <w:rPr>
          <w:rFonts w:ascii="Cambria" w:hAnsi="Cambria" w:cs="Tahoma"/>
          <w:sz w:val="20"/>
          <w:szCs w:val="20"/>
        </w:rPr>
        <w:t>Malkajgiri</w:t>
      </w:r>
      <w:proofErr w:type="spellEnd"/>
      <w:r w:rsidR="00F860A8">
        <w:rPr>
          <w:rFonts w:ascii="Cambria" w:hAnsi="Cambria" w:cs="Tahoma"/>
          <w:sz w:val="20"/>
          <w:szCs w:val="20"/>
        </w:rPr>
        <w:t xml:space="preserve"> </w:t>
      </w:r>
      <w:proofErr w:type="spellStart"/>
      <w:r w:rsidR="00F860A8">
        <w:rPr>
          <w:rFonts w:ascii="Cambria" w:hAnsi="Cambria" w:cs="Tahoma"/>
          <w:sz w:val="20"/>
          <w:szCs w:val="20"/>
        </w:rPr>
        <w:t>Dist</w:t>
      </w:r>
      <w:proofErr w:type="spellEnd"/>
      <w:r w:rsidR="00E4605E">
        <w:rPr>
          <w:rFonts w:ascii="Cambria" w:hAnsi="Cambria" w:cs="Tahoma"/>
          <w:sz w:val="20"/>
          <w:szCs w:val="20"/>
        </w:rPr>
        <w:t xml:space="preserve">, </w:t>
      </w:r>
      <w:proofErr w:type="spellStart"/>
      <w:r w:rsidR="00E4605E">
        <w:rPr>
          <w:rFonts w:ascii="Cambria" w:hAnsi="Cambria" w:cs="Tahoma"/>
          <w:sz w:val="20"/>
          <w:szCs w:val="20"/>
        </w:rPr>
        <w:t>Telangana</w:t>
      </w:r>
      <w:r w:rsidR="00F860A8">
        <w:rPr>
          <w:rFonts w:ascii="Cambria" w:hAnsi="Cambria" w:cs="Tahoma"/>
          <w:sz w:val="20"/>
          <w:szCs w:val="20"/>
        </w:rPr>
        <w:t>n</w:t>
      </w:r>
      <w:proofErr w:type="spellEnd"/>
      <w:r w:rsidR="00F860A8">
        <w:rPr>
          <w:rFonts w:ascii="Cambria" w:hAnsi="Cambria" w:cs="Tahoma"/>
          <w:sz w:val="20"/>
          <w:szCs w:val="20"/>
        </w:rPr>
        <w:t xml:space="preserve"> - </w:t>
      </w:r>
      <w:r w:rsidR="00E4605E">
        <w:rPr>
          <w:rFonts w:ascii="Cambria" w:hAnsi="Cambria" w:cs="Tahoma"/>
          <w:sz w:val="20"/>
          <w:szCs w:val="20"/>
        </w:rPr>
        <w:t>501301</w:t>
      </w:r>
    </w:p>
    <w:sectPr w:rsidR="004E73E5" w:rsidRPr="006E0546" w:rsidSect="00DF150C">
      <w:type w:val="continuous"/>
      <w:pgSz w:w="11909" w:h="16834" w:code="9"/>
      <w:pgMar w:top="720" w:right="720" w:bottom="540" w:left="720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34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70A9D" w14:textId="77777777" w:rsidR="00635683" w:rsidRDefault="00635683">
      <w:r>
        <w:separator/>
      </w:r>
    </w:p>
  </w:endnote>
  <w:endnote w:type="continuationSeparator" w:id="0">
    <w:p w14:paraId="4664F6A7" w14:textId="77777777" w:rsidR="00635683" w:rsidRDefault="00635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1EA92" w14:textId="77777777" w:rsidR="00635683" w:rsidRDefault="00635683">
      <w:r>
        <w:separator/>
      </w:r>
    </w:p>
  </w:footnote>
  <w:footnote w:type="continuationSeparator" w:id="0">
    <w:p w14:paraId="3CED5A03" w14:textId="77777777" w:rsidR="00635683" w:rsidRDefault="006356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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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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b w:val="0"/>
        <w:sz w:val="17"/>
        <w:szCs w:val="17"/>
      </w:r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"/>
      <w:lvlJc w:val="left"/>
      <w:pPr>
        <w:tabs>
          <w:tab w:val="num" w:pos="288"/>
        </w:tabs>
        <w:ind w:left="288" w:hanging="288"/>
      </w:pPr>
      <w:rPr>
        <w:rFonts w:ascii="Symbol" w:hAnsi="Symbol" w:cs="Symbol" w:hint="default"/>
      </w:rPr>
    </w:lvl>
  </w:abstractNum>
  <w:abstractNum w:abstractNumId="5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"/>
      <w:lvlJc w:val="left"/>
      <w:pPr>
        <w:tabs>
          <w:tab w:val="num" w:pos="360"/>
        </w:tabs>
        <w:ind w:left="360" w:hanging="360"/>
      </w:pPr>
      <w:rPr>
        <w:rFonts w:ascii="Symbol" w:hAnsi="Symbol" w:cs="Wingdings" w:hint="default"/>
        <w:lang w:val="en-GB"/>
      </w:rPr>
    </w:lvl>
    <w:lvl w:ilvl="1">
      <w:start w:val="1"/>
      <w:numFmt w:val="bullet"/>
      <w:lvlText w:val=""/>
      <w:lvlJc w:val="left"/>
      <w:pPr>
        <w:tabs>
          <w:tab w:val="num" w:pos="1080"/>
        </w:tabs>
        <w:ind w:left="1080" w:hanging="360"/>
      </w:pPr>
      <w:rPr>
        <w:rFonts w:ascii="Symbol" w:hAnsi="Symbol" w:cs="Wingdings" w:hint="default"/>
        <w:lang w:val="en-GB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Wingdings" w:hint="default"/>
        <w:lang w:val="en-GB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Wingdings" w:hint="default"/>
        <w:lang w:val="en-GB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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"/>
      <w:lvlJc w:val="left"/>
      <w:pPr>
        <w:tabs>
          <w:tab w:val="num" w:pos="360"/>
        </w:tabs>
        <w:ind w:left="360" w:hanging="360"/>
      </w:pPr>
      <w:rPr>
        <w:rFonts w:ascii="Symbol" w:hAnsi="Symbol" w:cs="Palatino Linotype"/>
        <w:lang w:val="en-GB"/>
      </w:rPr>
    </w:lvl>
  </w:abstractNum>
  <w:abstractNum w:abstractNumId="8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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9" w15:restartNumberingAfterBreak="0">
    <w:nsid w:val="0000000D"/>
    <w:multiLevelType w:val="hybridMultilevel"/>
    <w:tmpl w:val="26501DF4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0" w15:restartNumberingAfterBreak="0">
    <w:nsid w:val="12FB6E2F"/>
    <w:multiLevelType w:val="hybridMultilevel"/>
    <w:tmpl w:val="9AAC5630"/>
    <w:lvl w:ilvl="0" w:tplc="9FAAC206">
      <w:start w:val="1"/>
      <w:numFmt w:val="bullet"/>
      <w:lvlText w:val="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  <w:szCs w:val="17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360C8C"/>
    <w:multiLevelType w:val="hybridMultilevel"/>
    <w:tmpl w:val="0EE613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EAB4CC5"/>
    <w:multiLevelType w:val="hybridMultilevel"/>
    <w:tmpl w:val="3D184E56"/>
    <w:lvl w:ilvl="0" w:tplc="CA000D32">
      <w:start w:val="1"/>
      <w:numFmt w:val="bullet"/>
      <w:pStyle w:val="Bullets"/>
      <w:lvlText w:val=""/>
      <w:lvlJc w:val="left"/>
      <w:pPr>
        <w:tabs>
          <w:tab w:val="num" w:pos="216"/>
        </w:tabs>
        <w:ind w:left="432" w:hanging="216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B06D9A"/>
    <w:multiLevelType w:val="hybridMultilevel"/>
    <w:tmpl w:val="D2AC9BA4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2AC57B1A"/>
    <w:multiLevelType w:val="hybridMultilevel"/>
    <w:tmpl w:val="BAEA397E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5" w15:restartNumberingAfterBreak="0">
    <w:nsid w:val="37323741"/>
    <w:multiLevelType w:val="hybridMultilevel"/>
    <w:tmpl w:val="E70A1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6735B6"/>
    <w:multiLevelType w:val="hybridMultilevel"/>
    <w:tmpl w:val="AE0465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C725AD0"/>
    <w:multiLevelType w:val="hybridMultilevel"/>
    <w:tmpl w:val="737004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30D477F"/>
    <w:multiLevelType w:val="hybridMultilevel"/>
    <w:tmpl w:val="410CD8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20" w15:restartNumberingAfterBreak="0">
    <w:nsid w:val="6AC2757E"/>
    <w:multiLevelType w:val="hybridMultilevel"/>
    <w:tmpl w:val="7EE24CC2"/>
    <w:lvl w:ilvl="0" w:tplc="0436E89A">
      <w:start w:val="1"/>
      <w:numFmt w:val="bullet"/>
      <w:pStyle w:val="BulletPoints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CA261E"/>
    <w:multiLevelType w:val="hybridMultilevel"/>
    <w:tmpl w:val="447CB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9"/>
  </w:num>
  <w:num w:numId="3">
    <w:abstractNumId w:val="11"/>
  </w:num>
  <w:num w:numId="4">
    <w:abstractNumId w:val="17"/>
  </w:num>
  <w:num w:numId="5">
    <w:abstractNumId w:val="18"/>
  </w:num>
  <w:num w:numId="6">
    <w:abstractNumId w:val="20"/>
  </w:num>
  <w:num w:numId="7">
    <w:abstractNumId w:val="10"/>
  </w:num>
  <w:num w:numId="8">
    <w:abstractNumId w:val="1"/>
  </w:num>
  <w:num w:numId="9">
    <w:abstractNumId w:val="16"/>
  </w:num>
  <w:num w:numId="10">
    <w:abstractNumId w:val="13"/>
  </w:num>
  <w:num w:numId="11">
    <w:abstractNumId w:val="14"/>
  </w:num>
  <w:num w:numId="12">
    <w:abstractNumId w:val="15"/>
  </w:num>
  <w:num w:numId="13">
    <w:abstractNumId w:val="21"/>
  </w:num>
  <w:num w:numId="14">
    <w:abstractNumId w:val="9"/>
  </w:num>
  <w:num w:numId="15">
    <w:abstractNumId w:val="2"/>
  </w:num>
  <w:num w:numId="16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0C35"/>
    <w:rsid w:val="000006BC"/>
    <w:rsid w:val="000008D7"/>
    <w:rsid w:val="00000EFF"/>
    <w:rsid w:val="000018E3"/>
    <w:rsid w:val="00002042"/>
    <w:rsid w:val="000022FB"/>
    <w:rsid w:val="00004258"/>
    <w:rsid w:val="00004EE1"/>
    <w:rsid w:val="0000597E"/>
    <w:rsid w:val="00006421"/>
    <w:rsid w:val="00011785"/>
    <w:rsid w:val="00012C8C"/>
    <w:rsid w:val="00012DA1"/>
    <w:rsid w:val="00012EDD"/>
    <w:rsid w:val="00012FD5"/>
    <w:rsid w:val="000131C1"/>
    <w:rsid w:val="000134EC"/>
    <w:rsid w:val="00013A52"/>
    <w:rsid w:val="000140EF"/>
    <w:rsid w:val="000153E7"/>
    <w:rsid w:val="00017131"/>
    <w:rsid w:val="000236F0"/>
    <w:rsid w:val="0002390B"/>
    <w:rsid w:val="0002394E"/>
    <w:rsid w:val="000247AB"/>
    <w:rsid w:val="00025B00"/>
    <w:rsid w:val="00026F21"/>
    <w:rsid w:val="00027042"/>
    <w:rsid w:val="00030CD7"/>
    <w:rsid w:val="00030E46"/>
    <w:rsid w:val="000312D1"/>
    <w:rsid w:val="00031700"/>
    <w:rsid w:val="00031783"/>
    <w:rsid w:val="00031B96"/>
    <w:rsid w:val="00031E06"/>
    <w:rsid w:val="00032054"/>
    <w:rsid w:val="000335D7"/>
    <w:rsid w:val="00033820"/>
    <w:rsid w:val="00033C2C"/>
    <w:rsid w:val="00034594"/>
    <w:rsid w:val="00034CEB"/>
    <w:rsid w:val="00034D19"/>
    <w:rsid w:val="000357BD"/>
    <w:rsid w:val="00035D14"/>
    <w:rsid w:val="000363A4"/>
    <w:rsid w:val="000363CA"/>
    <w:rsid w:val="00040EB2"/>
    <w:rsid w:val="00041C7A"/>
    <w:rsid w:val="000431D8"/>
    <w:rsid w:val="00043B25"/>
    <w:rsid w:val="00047136"/>
    <w:rsid w:val="000475AB"/>
    <w:rsid w:val="000500FF"/>
    <w:rsid w:val="00050D81"/>
    <w:rsid w:val="00051467"/>
    <w:rsid w:val="000519B4"/>
    <w:rsid w:val="00051BBD"/>
    <w:rsid w:val="00051E87"/>
    <w:rsid w:val="00052304"/>
    <w:rsid w:val="00052DEB"/>
    <w:rsid w:val="00052F9C"/>
    <w:rsid w:val="0005365C"/>
    <w:rsid w:val="00056A60"/>
    <w:rsid w:val="0005706F"/>
    <w:rsid w:val="0006097E"/>
    <w:rsid w:val="00061C70"/>
    <w:rsid w:val="00061E42"/>
    <w:rsid w:val="00061ECB"/>
    <w:rsid w:val="000640F2"/>
    <w:rsid w:val="00064E96"/>
    <w:rsid w:val="000661DE"/>
    <w:rsid w:val="000668B5"/>
    <w:rsid w:val="000677CF"/>
    <w:rsid w:val="00072E0A"/>
    <w:rsid w:val="00074FAF"/>
    <w:rsid w:val="0007587C"/>
    <w:rsid w:val="000760F3"/>
    <w:rsid w:val="000765B1"/>
    <w:rsid w:val="0007705D"/>
    <w:rsid w:val="00077E47"/>
    <w:rsid w:val="00082A9F"/>
    <w:rsid w:val="00084365"/>
    <w:rsid w:val="00085000"/>
    <w:rsid w:val="000852DD"/>
    <w:rsid w:val="00085DB9"/>
    <w:rsid w:val="00085EFC"/>
    <w:rsid w:val="000866EB"/>
    <w:rsid w:val="00087B93"/>
    <w:rsid w:val="000901C7"/>
    <w:rsid w:val="000902EB"/>
    <w:rsid w:val="00090B26"/>
    <w:rsid w:val="00090FC3"/>
    <w:rsid w:val="00091CF0"/>
    <w:rsid w:val="000925D8"/>
    <w:rsid w:val="00093AE4"/>
    <w:rsid w:val="000955D7"/>
    <w:rsid w:val="000956DB"/>
    <w:rsid w:val="00095FD4"/>
    <w:rsid w:val="0009656C"/>
    <w:rsid w:val="000A1815"/>
    <w:rsid w:val="000A22B3"/>
    <w:rsid w:val="000A2DD8"/>
    <w:rsid w:val="000A3A13"/>
    <w:rsid w:val="000A53B4"/>
    <w:rsid w:val="000A55A1"/>
    <w:rsid w:val="000A57CD"/>
    <w:rsid w:val="000A5AEB"/>
    <w:rsid w:val="000A7EB5"/>
    <w:rsid w:val="000B0403"/>
    <w:rsid w:val="000B0F57"/>
    <w:rsid w:val="000B39B7"/>
    <w:rsid w:val="000B3E47"/>
    <w:rsid w:val="000B57B9"/>
    <w:rsid w:val="000C074D"/>
    <w:rsid w:val="000C2513"/>
    <w:rsid w:val="000C3C66"/>
    <w:rsid w:val="000C5CAA"/>
    <w:rsid w:val="000C6FAF"/>
    <w:rsid w:val="000C7A04"/>
    <w:rsid w:val="000D0558"/>
    <w:rsid w:val="000D0DB7"/>
    <w:rsid w:val="000D1952"/>
    <w:rsid w:val="000D1ABD"/>
    <w:rsid w:val="000D1B92"/>
    <w:rsid w:val="000D2055"/>
    <w:rsid w:val="000D2AFF"/>
    <w:rsid w:val="000D3506"/>
    <w:rsid w:val="000D3F6E"/>
    <w:rsid w:val="000D51E3"/>
    <w:rsid w:val="000D55CA"/>
    <w:rsid w:val="000D5608"/>
    <w:rsid w:val="000D5B01"/>
    <w:rsid w:val="000D65B0"/>
    <w:rsid w:val="000D6BE4"/>
    <w:rsid w:val="000E1374"/>
    <w:rsid w:val="000E18B9"/>
    <w:rsid w:val="000E1E9B"/>
    <w:rsid w:val="000E49D1"/>
    <w:rsid w:val="000E517E"/>
    <w:rsid w:val="000E70FC"/>
    <w:rsid w:val="000E748E"/>
    <w:rsid w:val="000F061C"/>
    <w:rsid w:val="000F279A"/>
    <w:rsid w:val="000F4542"/>
    <w:rsid w:val="000F4ABA"/>
    <w:rsid w:val="000F4AE8"/>
    <w:rsid w:val="000F5DBF"/>
    <w:rsid w:val="000F6724"/>
    <w:rsid w:val="001036E2"/>
    <w:rsid w:val="00105770"/>
    <w:rsid w:val="001070D0"/>
    <w:rsid w:val="001072EC"/>
    <w:rsid w:val="0010731B"/>
    <w:rsid w:val="00110E27"/>
    <w:rsid w:val="0011153A"/>
    <w:rsid w:val="0011238D"/>
    <w:rsid w:val="001127C8"/>
    <w:rsid w:val="001137ED"/>
    <w:rsid w:val="00114BAC"/>
    <w:rsid w:val="00115731"/>
    <w:rsid w:val="001158B1"/>
    <w:rsid w:val="00115C94"/>
    <w:rsid w:val="001200B6"/>
    <w:rsid w:val="00120655"/>
    <w:rsid w:val="00121113"/>
    <w:rsid w:val="001213B1"/>
    <w:rsid w:val="00123D5C"/>
    <w:rsid w:val="0012536E"/>
    <w:rsid w:val="00126D9D"/>
    <w:rsid w:val="00130130"/>
    <w:rsid w:val="001316C7"/>
    <w:rsid w:val="00134A12"/>
    <w:rsid w:val="00135029"/>
    <w:rsid w:val="00135DD0"/>
    <w:rsid w:val="00136D75"/>
    <w:rsid w:val="001419E9"/>
    <w:rsid w:val="00141DC3"/>
    <w:rsid w:val="001420A9"/>
    <w:rsid w:val="00143249"/>
    <w:rsid w:val="001439D1"/>
    <w:rsid w:val="001446F0"/>
    <w:rsid w:val="0014729D"/>
    <w:rsid w:val="00151380"/>
    <w:rsid w:val="0015262B"/>
    <w:rsid w:val="0015534B"/>
    <w:rsid w:val="00160879"/>
    <w:rsid w:val="00160AD5"/>
    <w:rsid w:val="001621A6"/>
    <w:rsid w:val="00163229"/>
    <w:rsid w:val="00163B35"/>
    <w:rsid w:val="001647D9"/>
    <w:rsid w:val="001650D1"/>
    <w:rsid w:val="001652A4"/>
    <w:rsid w:val="00165C89"/>
    <w:rsid w:val="00166C37"/>
    <w:rsid w:val="00166DC4"/>
    <w:rsid w:val="00170906"/>
    <w:rsid w:val="00172046"/>
    <w:rsid w:val="0017595A"/>
    <w:rsid w:val="001769D7"/>
    <w:rsid w:val="00177099"/>
    <w:rsid w:val="00177B41"/>
    <w:rsid w:val="0018010B"/>
    <w:rsid w:val="0018057B"/>
    <w:rsid w:val="00180F6E"/>
    <w:rsid w:val="001820DA"/>
    <w:rsid w:val="0018278E"/>
    <w:rsid w:val="001828F9"/>
    <w:rsid w:val="0018375E"/>
    <w:rsid w:val="00184D4F"/>
    <w:rsid w:val="00185FD8"/>
    <w:rsid w:val="00191A04"/>
    <w:rsid w:val="00191DE9"/>
    <w:rsid w:val="00192B1D"/>
    <w:rsid w:val="00193B73"/>
    <w:rsid w:val="001956F1"/>
    <w:rsid w:val="00196419"/>
    <w:rsid w:val="001969AB"/>
    <w:rsid w:val="001A09C8"/>
    <w:rsid w:val="001A1741"/>
    <w:rsid w:val="001A20AF"/>
    <w:rsid w:val="001A5FF7"/>
    <w:rsid w:val="001A614C"/>
    <w:rsid w:val="001A7014"/>
    <w:rsid w:val="001B10B6"/>
    <w:rsid w:val="001B1308"/>
    <w:rsid w:val="001B2755"/>
    <w:rsid w:val="001B2D6A"/>
    <w:rsid w:val="001B5594"/>
    <w:rsid w:val="001B55F6"/>
    <w:rsid w:val="001B5A20"/>
    <w:rsid w:val="001B6823"/>
    <w:rsid w:val="001B7222"/>
    <w:rsid w:val="001C1074"/>
    <w:rsid w:val="001C1DE7"/>
    <w:rsid w:val="001C3F4B"/>
    <w:rsid w:val="001C420F"/>
    <w:rsid w:val="001C4D84"/>
    <w:rsid w:val="001C6200"/>
    <w:rsid w:val="001C6D97"/>
    <w:rsid w:val="001C73F8"/>
    <w:rsid w:val="001C7506"/>
    <w:rsid w:val="001C761F"/>
    <w:rsid w:val="001C7669"/>
    <w:rsid w:val="001C78A5"/>
    <w:rsid w:val="001C7EB2"/>
    <w:rsid w:val="001D1E78"/>
    <w:rsid w:val="001D2FBB"/>
    <w:rsid w:val="001D3478"/>
    <w:rsid w:val="001D6054"/>
    <w:rsid w:val="001E0145"/>
    <w:rsid w:val="001E08CC"/>
    <w:rsid w:val="001E1D4B"/>
    <w:rsid w:val="001E20B5"/>
    <w:rsid w:val="001E2E2A"/>
    <w:rsid w:val="001E31A0"/>
    <w:rsid w:val="001E44C6"/>
    <w:rsid w:val="001E63CB"/>
    <w:rsid w:val="001E70A8"/>
    <w:rsid w:val="001E7515"/>
    <w:rsid w:val="001F011B"/>
    <w:rsid w:val="001F4526"/>
    <w:rsid w:val="001F5C47"/>
    <w:rsid w:val="001F715E"/>
    <w:rsid w:val="001F74DE"/>
    <w:rsid w:val="00200493"/>
    <w:rsid w:val="00200882"/>
    <w:rsid w:val="00202496"/>
    <w:rsid w:val="00203B55"/>
    <w:rsid w:val="002056CC"/>
    <w:rsid w:val="00206D59"/>
    <w:rsid w:val="00207194"/>
    <w:rsid w:val="002072AD"/>
    <w:rsid w:val="0021180A"/>
    <w:rsid w:val="0021268D"/>
    <w:rsid w:val="00212D02"/>
    <w:rsid w:val="002142D9"/>
    <w:rsid w:val="00214A9C"/>
    <w:rsid w:val="002165AD"/>
    <w:rsid w:val="002167EA"/>
    <w:rsid w:val="00217069"/>
    <w:rsid w:val="002178F9"/>
    <w:rsid w:val="00217CB3"/>
    <w:rsid w:val="002200C1"/>
    <w:rsid w:val="00220AB4"/>
    <w:rsid w:val="00220CFC"/>
    <w:rsid w:val="00220ED4"/>
    <w:rsid w:val="00221282"/>
    <w:rsid w:val="00221DB2"/>
    <w:rsid w:val="0022252F"/>
    <w:rsid w:val="00222797"/>
    <w:rsid w:val="00222F40"/>
    <w:rsid w:val="00223624"/>
    <w:rsid w:val="0022409F"/>
    <w:rsid w:val="00224D04"/>
    <w:rsid w:val="0022526D"/>
    <w:rsid w:val="002253AE"/>
    <w:rsid w:val="0022591D"/>
    <w:rsid w:val="002262BC"/>
    <w:rsid w:val="00226578"/>
    <w:rsid w:val="00227631"/>
    <w:rsid w:val="00227920"/>
    <w:rsid w:val="00230522"/>
    <w:rsid w:val="002329B7"/>
    <w:rsid w:val="00232AB6"/>
    <w:rsid w:val="00233BF9"/>
    <w:rsid w:val="00233C58"/>
    <w:rsid w:val="002342AC"/>
    <w:rsid w:val="002348AD"/>
    <w:rsid w:val="00235003"/>
    <w:rsid w:val="0023527B"/>
    <w:rsid w:val="00236458"/>
    <w:rsid w:val="00236D7D"/>
    <w:rsid w:val="0023758A"/>
    <w:rsid w:val="0024307D"/>
    <w:rsid w:val="00243137"/>
    <w:rsid w:val="00243838"/>
    <w:rsid w:val="002442D0"/>
    <w:rsid w:val="002444DE"/>
    <w:rsid w:val="0024519E"/>
    <w:rsid w:val="0024736B"/>
    <w:rsid w:val="002504B4"/>
    <w:rsid w:val="002512A7"/>
    <w:rsid w:val="00251C27"/>
    <w:rsid w:val="00252418"/>
    <w:rsid w:val="0025249E"/>
    <w:rsid w:val="00252D08"/>
    <w:rsid w:val="00252FC7"/>
    <w:rsid w:val="00253599"/>
    <w:rsid w:val="00254A91"/>
    <w:rsid w:val="00255757"/>
    <w:rsid w:val="002560C4"/>
    <w:rsid w:val="00257BB1"/>
    <w:rsid w:val="00260C35"/>
    <w:rsid w:val="00261277"/>
    <w:rsid w:val="00262A27"/>
    <w:rsid w:val="00262DB1"/>
    <w:rsid w:val="00263C0C"/>
    <w:rsid w:val="00264E26"/>
    <w:rsid w:val="00264E64"/>
    <w:rsid w:val="002658B8"/>
    <w:rsid w:val="00266505"/>
    <w:rsid w:val="00267343"/>
    <w:rsid w:val="00271E19"/>
    <w:rsid w:val="00273C1F"/>
    <w:rsid w:val="00273C81"/>
    <w:rsid w:val="0027421E"/>
    <w:rsid w:val="002742CE"/>
    <w:rsid w:val="002742E7"/>
    <w:rsid w:val="002824F7"/>
    <w:rsid w:val="00283592"/>
    <w:rsid w:val="00285EAB"/>
    <w:rsid w:val="0028646B"/>
    <w:rsid w:val="00287519"/>
    <w:rsid w:val="002877BD"/>
    <w:rsid w:val="00290086"/>
    <w:rsid w:val="002903C7"/>
    <w:rsid w:val="00290C79"/>
    <w:rsid w:val="0029176F"/>
    <w:rsid w:val="002A0124"/>
    <w:rsid w:val="002A084F"/>
    <w:rsid w:val="002A18F2"/>
    <w:rsid w:val="002A2AA0"/>
    <w:rsid w:val="002A568E"/>
    <w:rsid w:val="002A580A"/>
    <w:rsid w:val="002A580B"/>
    <w:rsid w:val="002A5A94"/>
    <w:rsid w:val="002A6E36"/>
    <w:rsid w:val="002A7474"/>
    <w:rsid w:val="002A77BC"/>
    <w:rsid w:val="002B0BDD"/>
    <w:rsid w:val="002B2BEE"/>
    <w:rsid w:val="002B2C0F"/>
    <w:rsid w:val="002B45E6"/>
    <w:rsid w:val="002B4CFD"/>
    <w:rsid w:val="002B61A7"/>
    <w:rsid w:val="002B6D89"/>
    <w:rsid w:val="002B723E"/>
    <w:rsid w:val="002C0C28"/>
    <w:rsid w:val="002C1360"/>
    <w:rsid w:val="002C15CD"/>
    <w:rsid w:val="002C1BFB"/>
    <w:rsid w:val="002C223D"/>
    <w:rsid w:val="002C2B01"/>
    <w:rsid w:val="002C2D1F"/>
    <w:rsid w:val="002C3631"/>
    <w:rsid w:val="002C4117"/>
    <w:rsid w:val="002C754A"/>
    <w:rsid w:val="002C7861"/>
    <w:rsid w:val="002D2E6D"/>
    <w:rsid w:val="002D3E35"/>
    <w:rsid w:val="002D52A0"/>
    <w:rsid w:val="002D6BDE"/>
    <w:rsid w:val="002D77DB"/>
    <w:rsid w:val="002E0FAB"/>
    <w:rsid w:val="002E2ED3"/>
    <w:rsid w:val="002E324E"/>
    <w:rsid w:val="002E46D5"/>
    <w:rsid w:val="002E5026"/>
    <w:rsid w:val="002E65BA"/>
    <w:rsid w:val="002E66BB"/>
    <w:rsid w:val="002E675D"/>
    <w:rsid w:val="002E6938"/>
    <w:rsid w:val="002E7BDC"/>
    <w:rsid w:val="002F1B9E"/>
    <w:rsid w:val="002F577A"/>
    <w:rsid w:val="002F5C69"/>
    <w:rsid w:val="002F6CF1"/>
    <w:rsid w:val="002F7F5F"/>
    <w:rsid w:val="003054DC"/>
    <w:rsid w:val="00306801"/>
    <w:rsid w:val="003068DB"/>
    <w:rsid w:val="00306CC1"/>
    <w:rsid w:val="00307488"/>
    <w:rsid w:val="003103FB"/>
    <w:rsid w:val="00310D18"/>
    <w:rsid w:val="00311071"/>
    <w:rsid w:val="00311354"/>
    <w:rsid w:val="00312D55"/>
    <w:rsid w:val="00316063"/>
    <w:rsid w:val="0031654F"/>
    <w:rsid w:val="003166C6"/>
    <w:rsid w:val="00317B13"/>
    <w:rsid w:val="00317B95"/>
    <w:rsid w:val="003207E0"/>
    <w:rsid w:val="00322567"/>
    <w:rsid w:val="00322D15"/>
    <w:rsid w:val="00322F81"/>
    <w:rsid w:val="003240D8"/>
    <w:rsid w:val="0032415C"/>
    <w:rsid w:val="003246D1"/>
    <w:rsid w:val="00325F6C"/>
    <w:rsid w:val="003271B8"/>
    <w:rsid w:val="00327A7A"/>
    <w:rsid w:val="00327AD4"/>
    <w:rsid w:val="00330A84"/>
    <w:rsid w:val="00330CF1"/>
    <w:rsid w:val="00331107"/>
    <w:rsid w:val="00331623"/>
    <w:rsid w:val="003320B8"/>
    <w:rsid w:val="003321B0"/>
    <w:rsid w:val="00332D8E"/>
    <w:rsid w:val="00333A6D"/>
    <w:rsid w:val="00335031"/>
    <w:rsid w:val="00340BCF"/>
    <w:rsid w:val="00341DA6"/>
    <w:rsid w:val="00341DE1"/>
    <w:rsid w:val="00342A7B"/>
    <w:rsid w:val="00342C42"/>
    <w:rsid w:val="003433F9"/>
    <w:rsid w:val="00343E20"/>
    <w:rsid w:val="00344874"/>
    <w:rsid w:val="0034500B"/>
    <w:rsid w:val="003502BB"/>
    <w:rsid w:val="00356AC9"/>
    <w:rsid w:val="00360ACF"/>
    <w:rsid w:val="00360BBC"/>
    <w:rsid w:val="00361832"/>
    <w:rsid w:val="00361A8B"/>
    <w:rsid w:val="00361EC1"/>
    <w:rsid w:val="00363136"/>
    <w:rsid w:val="00363CB0"/>
    <w:rsid w:val="00363EC0"/>
    <w:rsid w:val="0036463C"/>
    <w:rsid w:val="00367AE3"/>
    <w:rsid w:val="00373210"/>
    <w:rsid w:val="00377351"/>
    <w:rsid w:val="00377624"/>
    <w:rsid w:val="003779AA"/>
    <w:rsid w:val="00381102"/>
    <w:rsid w:val="00381B03"/>
    <w:rsid w:val="003833B2"/>
    <w:rsid w:val="00384417"/>
    <w:rsid w:val="003846F9"/>
    <w:rsid w:val="00385428"/>
    <w:rsid w:val="00386182"/>
    <w:rsid w:val="00387B62"/>
    <w:rsid w:val="0039000E"/>
    <w:rsid w:val="00390020"/>
    <w:rsid w:val="0039193C"/>
    <w:rsid w:val="00391EE9"/>
    <w:rsid w:val="00394404"/>
    <w:rsid w:val="003944FF"/>
    <w:rsid w:val="00394F90"/>
    <w:rsid w:val="0039557A"/>
    <w:rsid w:val="003956E2"/>
    <w:rsid w:val="003A0647"/>
    <w:rsid w:val="003A100D"/>
    <w:rsid w:val="003A12F5"/>
    <w:rsid w:val="003A197F"/>
    <w:rsid w:val="003A1ABC"/>
    <w:rsid w:val="003A1D78"/>
    <w:rsid w:val="003A3225"/>
    <w:rsid w:val="003A3DA2"/>
    <w:rsid w:val="003A42E6"/>
    <w:rsid w:val="003A4A77"/>
    <w:rsid w:val="003A563D"/>
    <w:rsid w:val="003A57F0"/>
    <w:rsid w:val="003A6406"/>
    <w:rsid w:val="003A68D2"/>
    <w:rsid w:val="003A6C18"/>
    <w:rsid w:val="003A7ECC"/>
    <w:rsid w:val="003B0EB9"/>
    <w:rsid w:val="003B3BCC"/>
    <w:rsid w:val="003B544E"/>
    <w:rsid w:val="003B5A77"/>
    <w:rsid w:val="003B732F"/>
    <w:rsid w:val="003B7CA1"/>
    <w:rsid w:val="003B7DC7"/>
    <w:rsid w:val="003C0BD6"/>
    <w:rsid w:val="003C154B"/>
    <w:rsid w:val="003C181B"/>
    <w:rsid w:val="003C228B"/>
    <w:rsid w:val="003C25C1"/>
    <w:rsid w:val="003C387F"/>
    <w:rsid w:val="003C38EF"/>
    <w:rsid w:val="003C3A43"/>
    <w:rsid w:val="003C469D"/>
    <w:rsid w:val="003C6325"/>
    <w:rsid w:val="003C6909"/>
    <w:rsid w:val="003C7E38"/>
    <w:rsid w:val="003D0BE8"/>
    <w:rsid w:val="003D182F"/>
    <w:rsid w:val="003D2C77"/>
    <w:rsid w:val="003D2EC6"/>
    <w:rsid w:val="003D3B82"/>
    <w:rsid w:val="003D3F26"/>
    <w:rsid w:val="003D4400"/>
    <w:rsid w:val="003D5088"/>
    <w:rsid w:val="003D5725"/>
    <w:rsid w:val="003D629F"/>
    <w:rsid w:val="003D7439"/>
    <w:rsid w:val="003D74C0"/>
    <w:rsid w:val="003E1F04"/>
    <w:rsid w:val="003E1FC0"/>
    <w:rsid w:val="003E2F61"/>
    <w:rsid w:val="003E3AFC"/>
    <w:rsid w:val="003E3F51"/>
    <w:rsid w:val="003E4184"/>
    <w:rsid w:val="003E5B7D"/>
    <w:rsid w:val="003E67EC"/>
    <w:rsid w:val="003E6F41"/>
    <w:rsid w:val="003E7382"/>
    <w:rsid w:val="003E77EC"/>
    <w:rsid w:val="003F0275"/>
    <w:rsid w:val="003F1D76"/>
    <w:rsid w:val="003F2F1D"/>
    <w:rsid w:val="003F3BFE"/>
    <w:rsid w:val="003F4086"/>
    <w:rsid w:val="003F6A8B"/>
    <w:rsid w:val="003F6FD0"/>
    <w:rsid w:val="004006ED"/>
    <w:rsid w:val="004009DA"/>
    <w:rsid w:val="004022C9"/>
    <w:rsid w:val="004033E8"/>
    <w:rsid w:val="00404BE4"/>
    <w:rsid w:val="00404FC2"/>
    <w:rsid w:val="004062B0"/>
    <w:rsid w:val="00407C25"/>
    <w:rsid w:val="00411FD2"/>
    <w:rsid w:val="00412C2A"/>
    <w:rsid w:val="0041570B"/>
    <w:rsid w:val="00415792"/>
    <w:rsid w:val="00415B98"/>
    <w:rsid w:val="00416360"/>
    <w:rsid w:val="0041640A"/>
    <w:rsid w:val="00417B39"/>
    <w:rsid w:val="00417F16"/>
    <w:rsid w:val="00421DD1"/>
    <w:rsid w:val="00421F1A"/>
    <w:rsid w:val="00423206"/>
    <w:rsid w:val="00424DF6"/>
    <w:rsid w:val="004258E4"/>
    <w:rsid w:val="004263DC"/>
    <w:rsid w:val="004270E6"/>
    <w:rsid w:val="0042753A"/>
    <w:rsid w:val="00430F2B"/>
    <w:rsid w:val="00431631"/>
    <w:rsid w:val="00431C23"/>
    <w:rsid w:val="0043241E"/>
    <w:rsid w:val="00432DE9"/>
    <w:rsid w:val="004330C8"/>
    <w:rsid w:val="00433A98"/>
    <w:rsid w:val="00433EC8"/>
    <w:rsid w:val="00434A0E"/>
    <w:rsid w:val="00434D1F"/>
    <w:rsid w:val="004358E6"/>
    <w:rsid w:val="00435BC8"/>
    <w:rsid w:val="004361C1"/>
    <w:rsid w:val="0043626F"/>
    <w:rsid w:val="00436425"/>
    <w:rsid w:val="00437035"/>
    <w:rsid w:val="0043745D"/>
    <w:rsid w:val="004400E5"/>
    <w:rsid w:val="00440A1B"/>
    <w:rsid w:val="00440AD2"/>
    <w:rsid w:val="00440D25"/>
    <w:rsid w:val="0044127C"/>
    <w:rsid w:val="0044253A"/>
    <w:rsid w:val="00442584"/>
    <w:rsid w:val="004430A0"/>
    <w:rsid w:val="004433DD"/>
    <w:rsid w:val="0044417F"/>
    <w:rsid w:val="004462AF"/>
    <w:rsid w:val="00446445"/>
    <w:rsid w:val="00450251"/>
    <w:rsid w:val="00450376"/>
    <w:rsid w:val="0045147D"/>
    <w:rsid w:val="0045153C"/>
    <w:rsid w:val="00452DCB"/>
    <w:rsid w:val="004556A6"/>
    <w:rsid w:val="00455C7E"/>
    <w:rsid w:val="004566E4"/>
    <w:rsid w:val="0046112D"/>
    <w:rsid w:val="004615DE"/>
    <w:rsid w:val="00463319"/>
    <w:rsid w:val="00463979"/>
    <w:rsid w:val="00463DAB"/>
    <w:rsid w:val="00463F39"/>
    <w:rsid w:val="0046471A"/>
    <w:rsid w:val="00464F55"/>
    <w:rsid w:val="0046519E"/>
    <w:rsid w:val="00465B58"/>
    <w:rsid w:val="0046748A"/>
    <w:rsid w:val="004674A8"/>
    <w:rsid w:val="004679FF"/>
    <w:rsid w:val="00471838"/>
    <w:rsid w:val="00472697"/>
    <w:rsid w:val="004739FE"/>
    <w:rsid w:val="0047463F"/>
    <w:rsid w:val="00474782"/>
    <w:rsid w:val="004751B9"/>
    <w:rsid w:val="004753DA"/>
    <w:rsid w:val="0047558C"/>
    <w:rsid w:val="00477D5E"/>
    <w:rsid w:val="004805B4"/>
    <w:rsid w:val="004819F5"/>
    <w:rsid w:val="00481B09"/>
    <w:rsid w:val="00483B07"/>
    <w:rsid w:val="00483E59"/>
    <w:rsid w:val="00485E30"/>
    <w:rsid w:val="00486B3D"/>
    <w:rsid w:val="00487392"/>
    <w:rsid w:val="004873D1"/>
    <w:rsid w:val="0048792D"/>
    <w:rsid w:val="00492D6B"/>
    <w:rsid w:val="00494724"/>
    <w:rsid w:val="00494884"/>
    <w:rsid w:val="004955B6"/>
    <w:rsid w:val="00496074"/>
    <w:rsid w:val="00497AE2"/>
    <w:rsid w:val="00497F34"/>
    <w:rsid w:val="004A1563"/>
    <w:rsid w:val="004A3ACF"/>
    <w:rsid w:val="004A5941"/>
    <w:rsid w:val="004A720C"/>
    <w:rsid w:val="004B0AFE"/>
    <w:rsid w:val="004B1BC4"/>
    <w:rsid w:val="004B3989"/>
    <w:rsid w:val="004B722D"/>
    <w:rsid w:val="004C0C82"/>
    <w:rsid w:val="004C0EB6"/>
    <w:rsid w:val="004C28AE"/>
    <w:rsid w:val="004C4123"/>
    <w:rsid w:val="004C5569"/>
    <w:rsid w:val="004C6763"/>
    <w:rsid w:val="004C69DC"/>
    <w:rsid w:val="004C761C"/>
    <w:rsid w:val="004D0D5B"/>
    <w:rsid w:val="004D2B4D"/>
    <w:rsid w:val="004D406B"/>
    <w:rsid w:val="004D460C"/>
    <w:rsid w:val="004D474E"/>
    <w:rsid w:val="004D4802"/>
    <w:rsid w:val="004D4A7C"/>
    <w:rsid w:val="004D5A3A"/>
    <w:rsid w:val="004D5C56"/>
    <w:rsid w:val="004D5EF0"/>
    <w:rsid w:val="004D71B8"/>
    <w:rsid w:val="004D760B"/>
    <w:rsid w:val="004D7FBA"/>
    <w:rsid w:val="004E04F4"/>
    <w:rsid w:val="004E0783"/>
    <w:rsid w:val="004E0C2D"/>
    <w:rsid w:val="004E281D"/>
    <w:rsid w:val="004E3120"/>
    <w:rsid w:val="004E3643"/>
    <w:rsid w:val="004E3A35"/>
    <w:rsid w:val="004E433E"/>
    <w:rsid w:val="004E4735"/>
    <w:rsid w:val="004E73E5"/>
    <w:rsid w:val="004E741F"/>
    <w:rsid w:val="004F0265"/>
    <w:rsid w:val="004F05B4"/>
    <w:rsid w:val="004F0962"/>
    <w:rsid w:val="004F11BE"/>
    <w:rsid w:val="004F2B50"/>
    <w:rsid w:val="004F3DC0"/>
    <w:rsid w:val="004F7447"/>
    <w:rsid w:val="0050118D"/>
    <w:rsid w:val="00502073"/>
    <w:rsid w:val="005021FF"/>
    <w:rsid w:val="00504879"/>
    <w:rsid w:val="00505A17"/>
    <w:rsid w:val="00506194"/>
    <w:rsid w:val="00506B4C"/>
    <w:rsid w:val="00512275"/>
    <w:rsid w:val="00512CF4"/>
    <w:rsid w:val="0051382F"/>
    <w:rsid w:val="00514235"/>
    <w:rsid w:val="005142EA"/>
    <w:rsid w:val="0051430F"/>
    <w:rsid w:val="005163AA"/>
    <w:rsid w:val="00516878"/>
    <w:rsid w:val="00516FAB"/>
    <w:rsid w:val="00517912"/>
    <w:rsid w:val="005215BE"/>
    <w:rsid w:val="00521E62"/>
    <w:rsid w:val="00521F03"/>
    <w:rsid w:val="00522C68"/>
    <w:rsid w:val="00523171"/>
    <w:rsid w:val="00523217"/>
    <w:rsid w:val="005251EE"/>
    <w:rsid w:val="005258B2"/>
    <w:rsid w:val="00527CD9"/>
    <w:rsid w:val="005300EC"/>
    <w:rsid w:val="00531A06"/>
    <w:rsid w:val="00532714"/>
    <w:rsid w:val="00532D93"/>
    <w:rsid w:val="005362ED"/>
    <w:rsid w:val="00536426"/>
    <w:rsid w:val="005365B7"/>
    <w:rsid w:val="00536E70"/>
    <w:rsid w:val="00537778"/>
    <w:rsid w:val="00541887"/>
    <w:rsid w:val="00541A60"/>
    <w:rsid w:val="005422AD"/>
    <w:rsid w:val="005431BC"/>
    <w:rsid w:val="005448CF"/>
    <w:rsid w:val="00544BE7"/>
    <w:rsid w:val="005462DA"/>
    <w:rsid w:val="00546EFE"/>
    <w:rsid w:val="00550DCF"/>
    <w:rsid w:val="00551963"/>
    <w:rsid w:val="00552893"/>
    <w:rsid w:val="0055445E"/>
    <w:rsid w:val="00554924"/>
    <w:rsid w:val="00555719"/>
    <w:rsid w:val="00555DA7"/>
    <w:rsid w:val="005564EB"/>
    <w:rsid w:val="0055652C"/>
    <w:rsid w:val="00556EEE"/>
    <w:rsid w:val="00557547"/>
    <w:rsid w:val="0056019F"/>
    <w:rsid w:val="00561918"/>
    <w:rsid w:val="00562288"/>
    <w:rsid w:val="00562692"/>
    <w:rsid w:val="0056501A"/>
    <w:rsid w:val="005650CF"/>
    <w:rsid w:val="00567425"/>
    <w:rsid w:val="00567D7E"/>
    <w:rsid w:val="00570DD5"/>
    <w:rsid w:val="00571D64"/>
    <w:rsid w:val="00572DD9"/>
    <w:rsid w:val="00572FA5"/>
    <w:rsid w:val="00572FB7"/>
    <w:rsid w:val="005737F1"/>
    <w:rsid w:val="00574D5D"/>
    <w:rsid w:val="00575C4B"/>
    <w:rsid w:val="00576019"/>
    <w:rsid w:val="005761D4"/>
    <w:rsid w:val="005769B6"/>
    <w:rsid w:val="005804B1"/>
    <w:rsid w:val="0058077C"/>
    <w:rsid w:val="005808A4"/>
    <w:rsid w:val="00580F39"/>
    <w:rsid w:val="005814D5"/>
    <w:rsid w:val="00581894"/>
    <w:rsid w:val="0058270D"/>
    <w:rsid w:val="00582B49"/>
    <w:rsid w:val="00582E9F"/>
    <w:rsid w:val="005864DC"/>
    <w:rsid w:val="0058751A"/>
    <w:rsid w:val="00592327"/>
    <w:rsid w:val="00592F0B"/>
    <w:rsid w:val="00593597"/>
    <w:rsid w:val="00593C3C"/>
    <w:rsid w:val="00595C4F"/>
    <w:rsid w:val="005A2051"/>
    <w:rsid w:val="005A4580"/>
    <w:rsid w:val="005A4A1F"/>
    <w:rsid w:val="005A5B5A"/>
    <w:rsid w:val="005A603F"/>
    <w:rsid w:val="005A6D33"/>
    <w:rsid w:val="005B0686"/>
    <w:rsid w:val="005B0955"/>
    <w:rsid w:val="005B1359"/>
    <w:rsid w:val="005B1832"/>
    <w:rsid w:val="005B282E"/>
    <w:rsid w:val="005B35B7"/>
    <w:rsid w:val="005B3A65"/>
    <w:rsid w:val="005B4402"/>
    <w:rsid w:val="005B5995"/>
    <w:rsid w:val="005B6A65"/>
    <w:rsid w:val="005B72EE"/>
    <w:rsid w:val="005B7A43"/>
    <w:rsid w:val="005C0372"/>
    <w:rsid w:val="005C1E82"/>
    <w:rsid w:val="005C37D5"/>
    <w:rsid w:val="005C4153"/>
    <w:rsid w:val="005C5A06"/>
    <w:rsid w:val="005C6F76"/>
    <w:rsid w:val="005D0332"/>
    <w:rsid w:val="005D0813"/>
    <w:rsid w:val="005D0BF4"/>
    <w:rsid w:val="005D19C4"/>
    <w:rsid w:val="005D5C28"/>
    <w:rsid w:val="005D7303"/>
    <w:rsid w:val="005E0A20"/>
    <w:rsid w:val="005E0A2A"/>
    <w:rsid w:val="005E1732"/>
    <w:rsid w:val="005E1A52"/>
    <w:rsid w:val="005E3210"/>
    <w:rsid w:val="005E4AF1"/>
    <w:rsid w:val="005E4B66"/>
    <w:rsid w:val="005E5843"/>
    <w:rsid w:val="005E5CB5"/>
    <w:rsid w:val="005E730F"/>
    <w:rsid w:val="005E7634"/>
    <w:rsid w:val="005F2F7F"/>
    <w:rsid w:val="005F39B8"/>
    <w:rsid w:val="005F3AF9"/>
    <w:rsid w:val="005F427A"/>
    <w:rsid w:val="005F4D64"/>
    <w:rsid w:val="005F56CC"/>
    <w:rsid w:val="005F77D7"/>
    <w:rsid w:val="005F7BBB"/>
    <w:rsid w:val="0060122F"/>
    <w:rsid w:val="00601946"/>
    <w:rsid w:val="00602CA0"/>
    <w:rsid w:val="00603F71"/>
    <w:rsid w:val="00604F0A"/>
    <w:rsid w:val="006058EB"/>
    <w:rsid w:val="006068D9"/>
    <w:rsid w:val="00607FB8"/>
    <w:rsid w:val="00610EEF"/>
    <w:rsid w:val="00612682"/>
    <w:rsid w:val="00612807"/>
    <w:rsid w:val="00612D48"/>
    <w:rsid w:val="006178B2"/>
    <w:rsid w:val="00617C57"/>
    <w:rsid w:val="00625B09"/>
    <w:rsid w:val="00626585"/>
    <w:rsid w:val="006277CD"/>
    <w:rsid w:val="00627ABA"/>
    <w:rsid w:val="00630E22"/>
    <w:rsid w:val="00632152"/>
    <w:rsid w:val="00633761"/>
    <w:rsid w:val="00634899"/>
    <w:rsid w:val="00634B75"/>
    <w:rsid w:val="0063543C"/>
    <w:rsid w:val="00635683"/>
    <w:rsid w:val="0063647E"/>
    <w:rsid w:val="00636FBA"/>
    <w:rsid w:val="00637749"/>
    <w:rsid w:val="00640777"/>
    <w:rsid w:val="0064144E"/>
    <w:rsid w:val="0064213A"/>
    <w:rsid w:val="006425E5"/>
    <w:rsid w:val="0064269E"/>
    <w:rsid w:val="006439DD"/>
    <w:rsid w:val="00643CEB"/>
    <w:rsid w:val="00645290"/>
    <w:rsid w:val="00645CB5"/>
    <w:rsid w:val="00645DC0"/>
    <w:rsid w:val="00646193"/>
    <w:rsid w:val="0064696C"/>
    <w:rsid w:val="00647749"/>
    <w:rsid w:val="006478D7"/>
    <w:rsid w:val="00651499"/>
    <w:rsid w:val="006517E7"/>
    <w:rsid w:val="006525D2"/>
    <w:rsid w:val="00652BF7"/>
    <w:rsid w:val="00652D3A"/>
    <w:rsid w:val="00653A07"/>
    <w:rsid w:val="006546BC"/>
    <w:rsid w:val="00654FC0"/>
    <w:rsid w:val="00656114"/>
    <w:rsid w:val="00656631"/>
    <w:rsid w:val="00656711"/>
    <w:rsid w:val="00657686"/>
    <w:rsid w:val="006579B0"/>
    <w:rsid w:val="00662B1C"/>
    <w:rsid w:val="006635D2"/>
    <w:rsid w:val="006636E5"/>
    <w:rsid w:val="00663960"/>
    <w:rsid w:val="00665A1A"/>
    <w:rsid w:val="00666A43"/>
    <w:rsid w:val="00667DC3"/>
    <w:rsid w:val="006706A3"/>
    <w:rsid w:val="00670E37"/>
    <w:rsid w:val="00671C90"/>
    <w:rsid w:val="006722CA"/>
    <w:rsid w:val="0067265E"/>
    <w:rsid w:val="00672918"/>
    <w:rsid w:val="00673075"/>
    <w:rsid w:val="00674E46"/>
    <w:rsid w:val="0067663F"/>
    <w:rsid w:val="0067731E"/>
    <w:rsid w:val="00677671"/>
    <w:rsid w:val="00680ED2"/>
    <w:rsid w:val="00681B37"/>
    <w:rsid w:val="00683E2E"/>
    <w:rsid w:val="0068473A"/>
    <w:rsid w:val="00684990"/>
    <w:rsid w:val="00684FD0"/>
    <w:rsid w:val="006866BA"/>
    <w:rsid w:val="00686BB9"/>
    <w:rsid w:val="0068737D"/>
    <w:rsid w:val="00691C38"/>
    <w:rsid w:val="006929D6"/>
    <w:rsid w:val="00693024"/>
    <w:rsid w:val="0069386F"/>
    <w:rsid w:val="00693A2C"/>
    <w:rsid w:val="0069459C"/>
    <w:rsid w:val="00694631"/>
    <w:rsid w:val="00695518"/>
    <w:rsid w:val="0069695D"/>
    <w:rsid w:val="00696F0A"/>
    <w:rsid w:val="00697CCD"/>
    <w:rsid w:val="006A049F"/>
    <w:rsid w:val="006A1976"/>
    <w:rsid w:val="006A1C4B"/>
    <w:rsid w:val="006A20CF"/>
    <w:rsid w:val="006A2620"/>
    <w:rsid w:val="006A2F7C"/>
    <w:rsid w:val="006A3F3F"/>
    <w:rsid w:val="006A4036"/>
    <w:rsid w:val="006A46B7"/>
    <w:rsid w:val="006A4BBD"/>
    <w:rsid w:val="006A60AF"/>
    <w:rsid w:val="006A6936"/>
    <w:rsid w:val="006A6CDE"/>
    <w:rsid w:val="006A789C"/>
    <w:rsid w:val="006B463B"/>
    <w:rsid w:val="006B547F"/>
    <w:rsid w:val="006B5644"/>
    <w:rsid w:val="006B62CE"/>
    <w:rsid w:val="006B6B07"/>
    <w:rsid w:val="006B70B1"/>
    <w:rsid w:val="006C0D38"/>
    <w:rsid w:val="006C29E9"/>
    <w:rsid w:val="006C421A"/>
    <w:rsid w:val="006C66FE"/>
    <w:rsid w:val="006C7D30"/>
    <w:rsid w:val="006D202A"/>
    <w:rsid w:val="006D251A"/>
    <w:rsid w:val="006D4980"/>
    <w:rsid w:val="006E008A"/>
    <w:rsid w:val="006E0546"/>
    <w:rsid w:val="006E1D13"/>
    <w:rsid w:val="006E1F4C"/>
    <w:rsid w:val="006E20AF"/>
    <w:rsid w:val="006E3A3F"/>
    <w:rsid w:val="006E3D36"/>
    <w:rsid w:val="006E4969"/>
    <w:rsid w:val="006E4A15"/>
    <w:rsid w:val="006E4C7F"/>
    <w:rsid w:val="006E4F7A"/>
    <w:rsid w:val="006E5482"/>
    <w:rsid w:val="006E5FAA"/>
    <w:rsid w:val="006E6437"/>
    <w:rsid w:val="006E728D"/>
    <w:rsid w:val="006F1ABC"/>
    <w:rsid w:val="006F33F1"/>
    <w:rsid w:val="006F3D12"/>
    <w:rsid w:val="006F3D86"/>
    <w:rsid w:val="006F4C17"/>
    <w:rsid w:val="006F568A"/>
    <w:rsid w:val="006F5696"/>
    <w:rsid w:val="006F570E"/>
    <w:rsid w:val="006F5B39"/>
    <w:rsid w:val="00700CB3"/>
    <w:rsid w:val="00702246"/>
    <w:rsid w:val="0070226B"/>
    <w:rsid w:val="00705448"/>
    <w:rsid w:val="007056D4"/>
    <w:rsid w:val="0070584F"/>
    <w:rsid w:val="00706035"/>
    <w:rsid w:val="00707406"/>
    <w:rsid w:val="00707988"/>
    <w:rsid w:val="007101E1"/>
    <w:rsid w:val="007107F4"/>
    <w:rsid w:val="00710D88"/>
    <w:rsid w:val="0071199D"/>
    <w:rsid w:val="00711CA4"/>
    <w:rsid w:val="00712115"/>
    <w:rsid w:val="00712C24"/>
    <w:rsid w:val="00712DAB"/>
    <w:rsid w:val="0071434E"/>
    <w:rsid w:val="007149D1"/>
    <w:rsid w:val="00714E11"/>
    <w:rsid w:val="00715478"/>
    <w:rsid w:val="00716415"/>
    <w:rsid w:val="007164E6"/>
    <w:rsid w:val="00716D26"/>
    <w:rsid w:val="00717617"/>
    <w:rsid w:val="00717CD0"/>
    <w:rsid w:val="00720C38"/>
    <w:rsid w:val="007213CE"/>
    <w:rsid w:val="0072190B"/>
    <w:rsid w:val="00721BE4"/>
    <w:rsid w:val="0072237D"/>
    <w:rsid w:val="007247CA"/>
    <w:rsid w:val="00725B58"/>
    <w:rsid w:val="007260F9"/>
    <w:rsid w:val="00726445"/>
    <w:rsid w:val="00726A8C"/>
    <w:rsid w:val="007274F0"/>
    <w:rsid w:val="007305CC"/>
    <w:rsid w:val="00733335"/>
    <w:rsid w:val="00733DF3"/>
    <w:rsid w:val="007346C7"/>
    <w:rsid w:val="00734EAD"/>
    <w:rsid w:val="00737932"/>
    <w:rsid w:val="00737EE7"/>
    <w:rsid w:val="00740CB3"/>
    <w:rsid w:val="00741A06"/>
    <w:rsid w:val="00741CD0"/>
    <w:rsid w:val="00741F3D"/>
    <w:rsid w:val="007427E1"/>
    <w:rsid w:val="00744517"/>
    <w:rsid w:val="007446AC"/>
    <w:rsid w:val="007466C9"/>
    <w:rsid w:val="00746FD6"/>
    <w:rsid w:val="00747012"/>
    <w:rsid w:val="00747362"/>
    <w:rsid w:val="007517D9"/>
    <w:rsid w:val="007523FA"/>
    <w:rsid w:val="0075240C"/>
    <w:rsid w:val="00752B2F"/>
    <w:rsid w:val="00753436"/>
    <w:rsid w:val="00753D29"/>
    <w:rsid w:val="00754C30"/>
    <w:rsid w:val="00754E3A"/>
    <w:rsid w:val="007553E9"/>
    <w:rsid w:val="00757B4C"/>
    <w:rsid w:val="007601FC"/>
    <w:rsid w:val="00762CCA"/>
    <w:rsid w:val="00764587"/>
    <w:rsid w:val="00765211"/>
    <w:rsid w:val="00765B80"/>
    <w:rsid w:val="00765BE6"/>
    <w:rsid w:val="007661E2"/>
    <w:rsid w:val="007668C2"/>
    <w:rsid w:val="00766987"/>
    <w:rsid w:val="00766BED"/>
    <w:rsid w:val="00766C16"/>
    <w:rsid w:val="00767A10"/>
    <w:rsid w:val="00767B0F"/>
    <w:rsid w:val="007718B5"/>
    <w:rsid w:val="00775A67"/>
    <w:rsid w:val="007766E8"/>
    <w:rsid w:val="0077696C"/>
    <w:rsid w:val="007778B0"/>
    <w:rsid w:val="00780546"/>
    <w:rsid w:val="00781191"/>
    <w:rsid w:val="00782166"/>
    <w:rsid w:val="00784B0E"/>
    <w:rsid w:val="007855C8"/>
    <w:rsid w:val="00785FE2"/>
    <w:rsid w:val="007861F8"/>
    <w:rsid w:val="007866FE"/>
    <w:rsid w:val="00786CE6"/>
    <w:rsid w:val="00787BE1"/>
    <w:rsid w:val="00790171"/>
    <w:rsid w:val="00790E95"/>
    <w:rsid w:val="007912A7"/>
    <w:rsid w:val="007926B9"/>
    <w:rsid w:val="007928FC"/>
    <w:rsid w:val="007935FE"/>
    <w:rsid w:val="00793C10"/>
    <w:rsid w:val="00793D6F"/>
    <w:rsid w:val="00794D99"/>
    <w:rsid w:val="00796577"/>
    <w:rsid w:val="007965AE"/>
    <w:rsid w:val="007977CA"/>
    <w:rsid w:val="00797B37"/>
    <w:rsid w:val="00797C26"/>
    <w:rsid w:val="00797C48"/>
    <w:rsid w:val="007A0327"/>
    <w:rsid w:val="007A04AE"/>
    <w:rsid w:val="007A0F41"/>
    <w:rsid w:val="007A1800"/>
    <w:rsid w:val="007A3349"/>
    <w:rsid w:val="007A3AA8"/>
    <w:rsid w:val="007A3FDB"/>
    <w:rsid w:val="007A72DB"/>
    <w:rsid w:val="007B41DB"/>
    <w:rsid w:val="007B4B27"/>
    <w:rsid w:val="007B5DD9"/>
    <w:rsid w:val="007B62C8"/>
    <w:rsid w:val="007B681B"/>
    <w:rsid w:val="007B72F8"/>
    <w:rsid w:val="007C0F88"/>
    <w:rsid w:val="007C31BB"/>
    <w:rsid w:val="007C38D9"/>
    <w:rsid w:val="007C506F"/>
    <w:rsid w:val="007C6230"/>
    <w:rsid w:val="007C636B"/>
    <w:rsid w:val="007C7657"/>
    <w:rsid w:val="007C7D00"/>
    <w:rsid w:val="007D072B"/>
    <w:rsid w:val="007D0BCC"/>
    <w:rsid w:val="007D146B"/>
    <w:rsid w:val="007D14E2"/>
    <w:rsid w:val="007D3083"/>
    <w:rsid w:val="007D3C53"/>
    <w:rsid w:val="007D41D6"/>
    <w:rsid w:val="007D4D1B"/>
    <w:rsid w:val="007D53E6"/>
    <w:rsid w:val="007D5D31"/>
    <w:rsid w:val="007D6228"/>
    <w:rsid w:val="007D69BA"/>
    <w:rsid w:val="007D7B59"/>
    <w:rsid w:val="007E02DE"/>
    <w:rsid w:val="007E0D53"/>
    <w:rsid w:val="007E0EE1"/>
    <w:rsid w:val="007E28BC"/>
    <w:rsid w:val="007E4BD8"/>
    <w:rsid w:val="007F026C"/>
    <w:rsid w:val="007F0781"/>
    <w:rsid w:val="007F0C03"/>
    <w:rsid w:val="007F0CE2"/>
    <w:rsid w:val="007F150D"/>
    <w:rsid w:val="007F2198"/>
    <w:rsid w:val="007F30AD"/>
    <w:rsid w:val="007F3550"/>
    <w:rsid w:val="007F3D3B"/>
    <w:rsid w:val="007F4E36"/>
    <w:rsid w:val="007F52E5"/>
    <w:rsid w:val="007F645A"/>
    <w:rsid w:val="007F713D"/>
    <w:rsid w:val="007F769E"/>
    <w:rsid w:val="007F7A78"/>
    <w:rsid w:val="00800A12"/>
    <w:rsid w:val="00803357"/>
    <w:rsid w:val="00803EE7"/>
    <w:rsid w:val="008063B7"/>
    <w:rsid w:val="0081102C"/>
    <w:rsid w:val="008118A7"/>
    <w:rsid w:val="00811BE0"/>
    <w:rsid w:val="0081284A"/>
    <w:rsid w:val="00813635"/>
    <w:rsid w:val="008136E6"/>
    <w:rsid w:val="00813D98"/>
    <w:rsid w:val="00813F67"/>
    <w:rsid w:val="00814745"/>
    <w:rsid w:val="0081526D"/>
    <w:rsid w:val="00815541"/>
    <w:rsid w:val="008155F8"/>
    <w:rsid w:val="00815A6E"/>
    <w:rsid w:val="00815FF3"/>
    <w:rsid w:val="00816CF1"/>
    <w:rsid w:val="008206A7"/>
    <w:rsid w:val="00822186"/>
    <w:rsid w:val="00824130"/>
    <w:rsid w:val="00824973"/>
    <w:rsid w:val="008258BB"/>
    <w:rsid w:val="00826852"/>
    <w:rsid w:val="00826885"/>
    <w:rsid w:val="00826D9A"/>
    <w:rsid w:val="00827646"/>
    <w:rsid w:val="00831DF9"/>
    <w:rsid w:val="00832C63"/>
    <w:rsid w:val="00832F25"/>
    <w:rsid w:val="00833724"/>
    <w:rsid w:val="0083572C"/>
    <w:rsid w:val="00835BBD"/>
    <w:rsid w:val="0083669D"/>
    <w:rsid w:val="00840817"/>
    <w:rsid w:val="00841556"/>
    <w:rsid w:val="00841B32"/>
    <w:rsid w:val="00841C62"/>
    <w:rsid w:val="00841F00"/>
    <w:rsid w:val="008420C0"/>
    <w:rsid w:val="00842B2A"/>
    <w:rsid w:val="008449BB"/>
    <w:rsid w:val="00844A74"/>
    <w:rsid w:val="00845A12"/>
    <w:rsid w:val="008470E0"/>
    <w:rsid w:val="0084717C"/>
    <w:rsid w:val="00850B09"/>
    <w:rsid w:val="00851470"/>
    <w:rsid w:val="0085186C"/>
    <w:rsid w:val="008519B8"/>
    <w:rsid w:val="00852371"/>
    <w:rsid w:val="00854EBA"/>
    <w:rsid w:val="008554AF"/>
    <w:rsid w:val="00856139"/>
    <w:rsid w:val="00856795"/>
    <w:rsid w:val="00856A4A"/>
    <w:rsid w:val="00857C1B"/>
    <w:rsid w:val="00857EA9"/>
    <w:rsid w:val="00860240"/>
    <w:rsid w:val="008606A6"/>
    <w:rsid w:val="008608BF"/>
    <w:rsid w:val="008613F8"/>
    <w:rsid w:val="00861AAF"/>
    <w:rsid w:val="00861D8E"/>
    <w:rsid w:val="00862AE6"/>
    <w:rsid w:val="00862BA7"/>
    <w:rsid w:val="00864857"/>
    <w:rsid w:val="00864A89"/>
    <w:rsid w:val="00865DEE"/>
    <w:rsid w:val="008661B2"/>
    <w:rsid w:val="008704CB"/>
    <w:rsid w:val="00872313"/>
    <w:rsid w:val="008734AE"/>
    <w:rsid w:val="00877026"/>
    <w:rsid w:val="008772C2"/>
    <w:rsid w:val="00877AA6"/>
    <w:rsid w:val="00877FA6"/>
    <w:rsid w:val="0088041C"/>
    <w:rsid w:val="008809FA"/>
    <w:rsid w:val="00880CCE"/>
    <w:rsid w:val="00883797"/>
    <w:rsid w:val="00883E52"/>
    <w:rsid w:val="00884235"/>
    <w:rsid w:val="00884F26"/>
    <w:rsid w:val="0088517A"/>
    <w:rsid w:val="00887F61"/>
    <w:rsid w:val="008901AA"/>
    <w:rsid w:val="00892A83"/>
    <w:rsid w:val="00892D35"/>
    <w:rsid w:val="00894CD2"/>
    <w:rsid w:val="00894F0E"/>
    <w:rsid w:val="00895485"/>
    <w:rsid w:val="008971DC"/>
    <w:rsid w:val="008A03B7"/>
    <w:rsid w:val="008A0C1E"/>
    <w:rsid w:val="008A21E6"/>
    <w:rsid w:val="008A2BDB"/>
    <w:rsid w:val="008A3409"/>
    <w:rsid w:val="008A4E4F"/>
    <w:rsid w:val="008A52D7"/>
    <w:rsid w:val="008B0D73"/>
    <w:rsid w:val="008B12BC"/>
    <w:rsid w:val="008B1ED7"/>
    <w:rsid w:val="008B2A23"/>
    <w:rsid w:val="008B2F53"/>
    <w:rsid w:val="008B3AE8"/>
    <w:rsid w:val="008B4F1E"/>
    <w:rsid w:val="008B4FCA"/>
    <w:rsid w:val="008B5B11"/>
    <w:rsid w:val="008B5B85"/>
    <w:rsid w:val="008B5D8B"/>
    <w:rsid w:val="008B7CD9"/>
    <w:rsid w:val="008C0D1D"/>
    <w:rsid w:val="008C1BC7"/>
    <w:rsid w:val="008C2985"/>
    <w:rsid w:val="008C33F3"/>
    <w:rsid w:val="008C3481"/>
    <w:rsid w:val="008C4283"/>
    <w:rsid w:val="008C4512"/>
    <w:rsid w:val="008C56FD"/>
    <w:rsid w:val="008C6738"/>
    <w:rsid w:val="008C6A6D"/>
    <w:rsid w:val="008D0EDF"/>
    <w:rsid w:val="008D1E46"/>
    <w:rsid w:val="008D4912"/>
    <w:rsid w:val="008D4A1A"/>
    <w:rsid w:val="008D6410"/>
    <w:rsid w:val="008D7212"/>
    <w:rsid w:val="008D7CE4"/>
    <w:rsid w:val="008E2AD9"/>
    <w:rsid w:val="008E3774"/>
    <w:rsid w:val="008E4B10"/>
    <w:rsid w:val="008E51F9"/>
    <w:rsid w:val="008E6277"/>
    <w:rsid w:val="008E628F"/>
    <w:rsid w:val="008E7061"/>
    <w:rsid w:val="008E7EF5"/>
    <w:rsid w:val="008F068B"/>
    <w:rsid w:val="008F0B99"/>
    <w:rsid w:val="008F1E6B"/>
    <w:rsid w:val="008F2A8B"/>
    <w:rsid w:val="008F3F9A"/>
    <w:rsid w:val="008F5F46"/>
    <w:rsid w:val="008F6218"/>
    <w:rsid w:val="008F6493"/>
    <w:rsid w:val="008F682F"/>
    <w:rsid w:val="008F7332"/>
    <w:rsid w:val="00900BD5"/>
    <w:rsid w:val="00903336"/>
    <w:rsid w:val="00904011"/>
    <w:rsid w:val="009041FD"/>
    <w:rsid w:val="00905FD3"/>
    <w:rsid w:val="009104F1"/>
    <w:rsid w:val="00914348"/>
    <w:rsid w:val="00914F63"/>
    <w:rsid w:val="0091540C"/>
    <w:rsid w:val="00915C3C"/>
    <w:rsid w:val="009172AC"/>
    <w:rsid w:val="0092004E"/>
    <w:rsid w:val="00920155"/>
    <w:rsid w:val="00920862"/>
    <w:rsid w:val="00922A20"/>
    <w:rsid w:val="00922B0F"/>
    <w:rsid w:val="00924A63"/>
    <w:rsid w:val="00924FAC"/>
    <w:rsid w:val="009252E1"/>
    <w:rsid w:val="00925DD2"/>
    <w:rsid w:val="00926D43"/>
    <w:rsid w:val="00926DA9"/>
    <w:rsid w:val="00930057"/>
    <w:rsid w:val="00930DE9"/>
    <w:rsid w:val="009321B4"/>
    <w:rsid w:val="009322DC"/>
    <w:rsid w:val="0093383F"/>
    <w:rsid w:val="009346D8"/>
    <w:rsid w:val="00935988"/>
    <w:rsid w:val="0093726D"/>
    <w:rsid w:val="009373AA"/>
    <w:rsid w:val="0093772C"/>
    <w:rsid w:val="009409F6"/>
    <w:rsid w:val="00940C27"/>
    <w:rsid w:val="00940E27"/>
    <w:rsid w:val="00941F54"/>
    <w:rsid w:val="009434E5"/>
    <w:rsid w:val="0094580C"/>
    <w:rsid w:val="00945C02"/>
    <w:rsid w:val="00950266"/>
    <w:rsid w:val="00950615"/>
    <w:rsid w:val="009519AA"/>
    <w:rsid w:val="00951D43"/>
    <w:rsid w:val="009531C4"/>
    <w:rsid w:val="00954283"/>
    <w:rsid w:val="00955290"/>
    <w:rsid w:val="00956137"/>
    <w:rsid w:val="009568B9"/>
    <w:rsid w:val="00957EA0"/>
    <w:rsid w:val="00960BE1"/>
    <w:rsid w:val="00960C9F"/>
    <w:rsid w:val="009617BB"/>
    <w:rsid w:val="00961831"/>
    <w:rsid w:val="00961D56"/>
    <w:rsid w:val="009629FE"/>
    <w:rsid w:val="00962B90"/>
    <w:rsid w:val="009632D6"/>
    <w:rsid w:val="00963701"/>
    <w:rsid w:val="0096404A"/>
    <w:rsid w:val="00964547"/>
    <w:rsid w:val="00964A89"/>
    <w:rsid w:val="00965D4B"/>
    <w:rsid w:val="00967875"/>
    <w:rsid w:val="009705CF"/>
    <w:rsid w:val="009713A8"/>
    <w:rsid w:val="00971742"/>
    <w:rsid w:val="00973F36"/>
    <w:rsid w:val="009745B6"/>
    <w:rsid w:val="009764C4"/>
    <w:rsid w:val="00977E5A"/>
    <w:rsid w:val="00977E76"/>
    <w:rsid w:val="00977E7F"/>
    <w:rsid w:val="00980667"/>
    <w:rsid w:val="009841EF"/>
    <w:rsid w:val="009847A3"/>
    <w:rsid w:val="00985A67"/>
    <w:rsid w:val="00986C46"/>
    <w:rsid w:val="00986EC8"/>
    <w:rsid w:val="00987DDF"/>
    <w:rsid w:val="00990DF7"/>
    <w:rsid w:val="0099543E"/>
    <w:rsid w:val="009962FA"/>
    <w:rsid w:val="0099665A"/>
    <w:rsid w:val="00996DC6"/>
    <w:rsid w:val="00997E0D"/>
    <w:rsid w:val="009A1CD7"/>
    <w:rsid w:val="009A31EB"/>
    <w:rsid w:val="009A3F0B"/>
    <w:rsid w:val="009A4FEF"/>
    <w:rsid w:val="009A6ADD"/>
    <w:rsid w:val="009B0225"/>
    <w:rsid w:val="009B0537"/>
    <w:rsid w:val="009B065D"/>
    <w:rsid w:val="009B06F3"/>
    <w:rsid w:val="009B0D77"/>
    <w:rsid w:val="009B3760"/>
    <w:rsid w:val="009B5C44"/>
    <w:rsid w:val="009B72DD"/>
    <w:rsid w:val="009B7481"/>
    <w:rsid w:val="009B7C85"/>
    <w:rsid w:val="009C2790"/>
    <w:rsid w:val="009C3211"/>
    <w:rsid w:val="009C33EE"/>
    <w:rsid w:val="009C401B"/>
    <w:rsid w:val="009C420A"/>
    <w:rsid w:val="009C42AE"/>
    <w:rsid w:val="009C5610"/>
    <w:rsid w:val="009C5A7C"/>
    <w:rsid w:val="009C5FCB"/>
    <w:rsid w:val="009C602D"/>
    <w:rsid w:val="009C6763"/>
    <w:rsid w:val="009C78FE"/>
    <w:rsid w:val="009D06B4"/>
    <w:rsid w:val="009D15BE"/>
    <w:rsid w:val="009D29E7"/>
    <w:rsid w:val="009D386D"/>
    <w:rsid w:val="009D445B"/>
    <w:rsid w:val="009D48BA"/>
    <w:rsid w:val="009D4B1E"/>
    <w:rsid w:val="009D5A02"/>
    <w:rsid w:val="009D700F"/>
    <w:rsid w:val="009D7D31"/>
    <w:rsid w:val="009E0865"/>
    <w:rsid w:val="009E0ED5"/>
    <w:rsid w:val="009E379C"/>
    <w:rsid w:val="009E3ADF"/>
    <w:rsid w:val="009E4E46"/>
    <w:rsid w:val="009E634F"/>
    <w:rsid w:val="009F0A61"/>
    <w:rsid w:val="009F0B5C"/>
    <w:rsid w:val="009F16A5"/>
    <w:rsid w:val="009F2EBC"/>
    <w:rsid w:val="009F34DE"/>
    <w:rsid w:val="009F3A90"/>
    <w:rsid w:val="009F4A0C"/>
    <w:rsid w:val="009F4EFF"/>
    <w:rsid w:val="009F500E"/>
    <w:rsid w:val="009F7577"/>
    <w:rsid w:val="009F779D"/>
    <w:rsid w:val="00A00370"/>
    <w:rsid w:val="00A01916"/>
    <w:rsid w:val="00A01DD0"/>
    <w:rsid w:val="00A01F1B"/>
    <w:rsid w:val="00A031B2"/>
    <w:rsid w:val="00A03201"/>
    <w:rsid w:val="00A03C92"/>
    <w:rsid w:val="00A0416C"/>
    <w:rsid w:val="00A0567E"/>
    <w:rsid w:val="00A0689F"/>
    <w:rsid w:val="00A1052A"/>
    <w:rsid w:val="00A10D4D"/>
    <w:rsid w:val="00A11116"/>
    <w:rsid w:val="00A115D7"/>
    <w:rsid w:val="00A11801"/>
    <w:rsid w:val="00A12B77"/>
    <w:rsid w:val="00A14416"/>
    <w:rsid w:val="00A144BC"/>
    <w:rsid w:val="00A14E86"/>
    <w:rsid w:val="00A15D6C"/>
    <w:rsid w:val="00A161FD"/>
    <w:rsid w:val="00A2015F"/>
    <w:rsid w:val="00A20423"/>
    <w:rsid w:val="00A215D8"/>
    <w:rsid w:val="00A220B4"/>
    <w:rsid w:val="00A24B41"/>
    <w:rsid w:val="00A25936"/>
    <w:rsid w:val="00A30C51"/>
    <w:rsid w:val="00A32ED9"/>
    <w:rsid w:val="00A358C3"/>
    <w:rsid w:val="00A35C1D"/>
    <w:rsid w:val="00A35D4B"/>
    <w:rsid w:val="00A3633E"/>
    <w:rsid w:val="00A37282"/>
    <w:rsid w:val="00A375D6"/>
    <w:rsid w:val="00A37C44"/>
    <w:rsid w:val="00A37FDF"/>
    <w:rsid w:val="00A4003D"/>
    <w:rsid w:val="00A404D8"/>
    <w:rsid w:val="00A41A58"/>
    <w:rsid w:val="00A41ABE"/>
    <w:rsid w:val="00A430CB"/>
    <w:rsid w:val="00A4449C"/>
    <w:rsid w:val="00A44A0E"/>
    <w:rsid w:val="00A44A49"/>
    <w:rsid w:val="00A47D75"/>
    <w:rsid w:val="00A50A0A"/>
    <w:rsid w:val="00A50FDD"/>
    <w:rsid w:val="00A511C3"/>
    <w:rsid w:val="00A528C7"/>
    <w:rsid w:val="00A52EE9"/>
    <w:rsid w:val="00A53191"/>
    <w:rsid w:val="00A54346"/>
    <w:rsid w:val="00A54657"/>
    <w:rsid w:val="00A54DB4"/>
    <w:rsid w:val="00A57471"/>
    <w:rsid w:val="00A57561"/>
    <w:rsid w:val="00A62A95"/>
    <w:rsid w:val="00A62B56"/>
    <w:rsid w:val="00A63666"/>
    <w:rsid w:val="00A63AE7"/>
    <w:rsid w:val="00A66738"/>
    <w:rsid w:val="00A668CF"/>
    <w:rsid w:val="00A6692F"/>
    <w:rsid w:val="00A67B2D"/>
    <w:rsid w:val="00A710C9"/>
    <w:rsid w:val="00A71EE5"/>
    <w:rsid w:val="00A72656"/>
    <w:rsid w:val="00A72DD3"/>
    <w:rsid w:val="00A7324E"/>
    <w:rsid w:val="00A73878"/>
    <w:rsid w:val="00A73CF2"/>
    <w:rsid w:val="00A74504"/>
    <w:rsid w:val="00A75183"/>
    <w:rsid w:val="00A7582E"/>
    <w:rsid w:val="00A771E6"/>
    <w:rsid w:val="00A77CEE"/>
    <w:rsid w:val="00A77CFC"/>
    <w:rsid w:val="00A81960"/>
    <w:rsid w:val="00A842B2"/>
    <w:rsid w:val="00A846EF"/>
    <w:rsid w:val="00A84848"/>
    <w:rsid w:val="00A8561F"/>
    <w:rsid w:val="00A85A8C"/>
    <w:rsid w:val="00A87125"/>
    <w:rsid w:val="00A871E9"/>
    <w:rsid w:val="00A915C5"/>
    <w:rsid w:val="00A91EB5"/>
    <w:rsid w:val="00A94783"/>
    <w:rsid w:val="00A971F9"/>
    <w:rsid w:val="00A97368"/>
    <w:rsid w:val="00AA0715"/>
    <w:rsid w:val="00AA20F6"/>
    <w:rsid w:val="00AA3A5F"/>
    <w:rsid w:val="00AA42BE"/>
    <w:rsid w:val="00AA4435"/>
    <w:rsid w:val="00AA5549"/>
    <w:rsid w:val="00AA5B1C"/>
    <w:rsid w:val="00AA7208"/>
    <w:rsid w:val="00AB03C3"/>
    <w:rsid w:val="00AB06AB"/>
    <w:rsid w:val="00AB2DA4"/>
    <w:rsid w:val="00AB3827"/>
    <w:rsid w:val="00AB7EBC"/>
    <w:rsid w:val="00AC09CF"/>
    <w:rsid w:val="00AC1820"/>
    <w:rsid w:val="00AC2020"/>
    <w:rsid w:val="00AC2B63"/>
    <w:rsid w:val="00AC37F3"/>
    <w:rsid w:val="00AC416A"/>
    <w:rsid w:val="00AC43B4"/>
    <w:rsid w:val="00AC4D17"/>
    <w:rsid w:val="00AC5E3E"/>
    <w:rsid w:val="00AC6E0B"/>
    <w:rsid w:val="00AC73EE"/>
    <w:rsid w:val="00AD0AAA"/>
    <w:rsid w:val="00AD15D8"/>
    <w:rsid w:val="00AD444A"/>
    <w:rsid w:val="00AD469F"/>
    <w:rsid w:val="00AD5916"/>
    <w:rsid w:val="00AD5E5A"/>
    <w:rsid w:val="00AD63A1"/>
    <w:rsid w:val="00AD6531"/>
    <w:rsid w:val="00AD6BF8"/>
    <w:rsid w:val="00AD7020"/>
    <w:rsid w:val="00AD7BDE"/>
    <w:rsid w:val="00AD7EA4"/>
    <w:rsid w:val="00AE01D2"/>
    <w:rsid w:val="00AE0EA8"/>
    <w:rsid w:val="00AE1B60"/>
    <w:rsid w:val="00AE46B5"/>
    <w:rsid w:val="00AE5EF0"/>
    <w:rsid w:val="00AE6595"/>
    <w:rsid w:val="00AE75AE"/>
    <w:rsid w:val="00AF059A"/>
    <w:rsid w:val="00AF05E6"/>
    <w:rsid w:val="00AF17FE"/>
    <w:rsid w:val="00AF2B0F"/>
    <w:rsid w:val="00AF3F8C"/>
    <w:rsid w:val="00AF4341"/>
    <w:rsid w:val="00AF57E9"/>
    <w:rsid w:val="00AF5F43"/>
    <w:rsid w:val="00B014FC"/>
    <w:rsid w:val="00B02399"/>
    <w:rsid w:val="00B029EB"/>
    <w:rsid w:val="00B02E17"/>
    <w:rsid w:val="00B030BD"/>
    <w:rsid w:val="00B03704"/>
    <w:rsid w:val="00B04301"/>
    <w:rsid w:val="00B05921"/>
    <w:rsid w:val="00B05D16"/>
    <w:rsid w:val="00B060ED"/>
    <w:rsid w:val="00B06BEA"/>
    <w:rsid w:val="00B07F00"/>
    <w:rsid w:val="00B10411"/>
    <w:rsid w:val="00B111F3"/>
    <w:rsid w:val="00B139C1"/>
    <w:rsid w:val="00B168AA"/>
    <w:rsid w:val="00B16EF2"/>
    <w:rsid w:val="00B174A4"/>
    <w:rsid w:val="00B20EE1"/>
    <w:rsid w:val="00B21016"/>
    <w:rsid w:val="00B23161"/>
    <w:rsid w:val="00B25796"/>
    <w:rsid w:val="00B25F7D"/>
    <w:rsid w:val="00B26424"/>
    <w:rsid w:val="00B27020"/>
    <w:rsid w:val="00B306D2"/>
    <w:rsid w:val="00B30C85"/>
    <w:rsid w:val="00B31E3F"/>
    <w:rsid w:val="00B32DC0"/>
    <w:rsid w:val="00B32FF4"/>
    <w:rsid w:val="00B33BC4"/>
    <w:rsid w:val="00B33C14"/>
    <w:rsid w:val="00B3494E"/>
    <w:rsid w:val="00B3497B"/>
    <w:rsid w:val="00B34F2C"/>
    <w:rsid w:val="00B353B0"/>
    <w:rsid w:val="00B362E4"/>
    <w:rsid w:val="00B40248"/>
    <w:rsid w:val="00B40F23"/>
    <w:rsid w:val="00B41335"/>
    <w:rsid w:val="00B416AB"/>
    <w:rsid w:val="00B419C1"/>
    <w:rsid w:val="00B44076"/>
    <w:rsid w:val="00B50BB5"/>
    <w:rsid w:val="00B531C6"/>
    <w:rsid w:val="00B54845"/>
    <w:rsid w:val="00B56F29"/>
    <w:rsid w:val="00B57CA5"/>
    <w:rsid w:val="00B604E7"/>
    <w:rsid w:val="00B60898"/>
    <w:rsid w:val="00B60B19"/>
    <w:rsid w:val="00B616CB"/>
    <w:rsid w:val="00B61FD5"/>
    <w:rsid w:val="00B63CA4"/>
    <w:rsid w:val="00B63DC9"/>
    <w:rsid w:val="00B65A83"/>
    <w:rsid w:val="00B6728C"/>
    <w:rsid w:val="00B67B1E"/>
    <w:rsid w:val="00B67C56"/>
    <w:rsid w:val="00B7353D"/>
    <w:rsid w:val="00B7385D"/>
    <w:rsid w:val="00B73A8F"/>
    <w:rsid w:val="00B74AF7"/>
    <w:rsid w:val="00B75FD0"/>
    <w:rsid w:val="00B76CA1"/>
    <w:rsid w:val="00B7783E"/>
    <w:rsid w:val="00B8004A"/>
    <w:rsid w:val="00B83B6C"/>
    <w:rsid w:val="00B840B6"/>
    <w:rsid w:val="00B853C5"/>
    <w:rsid w:val="00B85F5E"/>
    <w:rsid w:val="00B85F97"/>
    <w:rsid w:val="00B8760A"/>
    <w:rsid w:val="00B87C7B"/>
    <w:rsid w:val="00B90B38"/>
    <w:rsid w:val="00B91EFD"/>
    <w:rsid w:val="00B921FC"/>
    <w:rsid w:val="00B949FC"/>
    <w:rsid w:val="00B9655F"/>
    <w:rsid w:val="00B96971"/>
    <w:rsid w:val="00B96FC7"/>
    <w:rsid w:val="00B973DA"/>
    <w:rsid w:val="00BA19BD"/>
    <w:rsid w:val="00BA1CB2"/>
    <w:rsid w:val="00BA24D6"/>
    <w:rsid w:val="00BA346C"/>
    <w:rsid w:val="00BA401B"/>
    <w:rsid w:val="00BA42EA"/>
    <w:rsid w:val="00BA5570"/>
    <w:rsid w:val="00BA6DA2"/>
    <w:rsid w:val="00BB22FA"/>
    <w:rsid w:val="00BB3A06"/>
    <w:rsid w:val="00BB3F58"/>
    <w:rsid w:val="00BB44B3"/>
    <w:rsid w:val="00BB6698"/>
    <w:rsid w:val="00BB74F0"/>
    <w:rsid w:val="00BB76B8"/>
    <w:rsid w:val="00BB7764"/>
    <w:rsid w:val="00BB7AA6"/>
    <w:rsid w:val="00BC185F"/>
    <w:rsid w:val="00BC18FE"/>
    <w:rsid w:val="00BC2CA1"/>
    <w:rsid w:val="00BC2F97"/>
    <w:rsid w:val="00BC3CD7"/>
    <w:rsid w:val="00BC426B"/>
    <w:rsid w:val="00BC5E73"/>
    <w:rsid w:val="00BC6B1E"/>
    <w:rsid w:val="00BC7C5A"/>
    <w:rsid w:val="00BD048B"/>
    <w:rsid w:val="00BD12ED"/>
    <w:rsid w:val="00BD4FFA"/>
    <w:rsid w:val="00BD572D"/>
    <w:rsid w:val="00BD6A67"/>
    <w:rsid w:val="00BE33E9"/>
    <w:rsid w:val="00BE3649"/>
    <w:rsid w:val="00BE3D5F"/>
    <w:rsid w:val="00BE6E40"/>
    <w:rsid w:val="00BE71F6"/>
    <w:rsid w:val="00BF0EAE"/>
    <w:rsid w:val="00BF1A67"/>
    <w:rsid w:val="00BF259B"/>
    <w:rsid w:val="00BF2A49"/>
    <w:rsid w:val="00BF5F17"/>
    <w:rsid w:val="00BF6F19"/>
    <w:rsid w:val="00C00560"/>
    <w:rsid w:val="00C00B2C"/>
    <w:rsid w:val="00C016C8"/>
    <w:rsid w:val="00C03261"/>
    <w:rsid w:val="00C0355F"/>
    <w:rsid w:val="00C04875"/>
    <w:rsid w:val="00C06F0A"/>
    <w:rsid w:val="00C07740"/>
    <w:rsid w:val="00C100AA"/>
    <w:rsid w:val="00C1250A"/>
    <w:rsid w:val="00C131B6"/>
    <w:rsid w:val="00C137F8"/>
    <w:rsid w:val="00C14C18"/>
    <w:rsid w:val="00C14DC1"/>
    <w:rsid w:val="00C1607C"/>
    <w:rsid w:val="00C16BFB"/>
    <w:rsid w:val="00C17BB0"/>
    <w:rsid w:val="00C204AF"/>
    <w:rsid w:val="00C21946"/>
    <w:rsid w:val="00C228BA"/>
    <w:rsid w:val="00C22BB5"/>
    <w:rsid w:val="00C238E1"/>
    <w:rsid w:val="00C23EEF"/>
    <w:rsid w:val="00C2461F"/>
    <w:rsid w:val="00C24DC0"/>
    <w:rsid w:val="00C25BC5"/>
    <w:rsid w:val="00C2673C"/>
    <w:rsid w:val="00C26E54"/>
    <w:rsid w:val="00C3043C"/>
    <w:rsid w:val="00C319FC"/>
    <w:rsid w:val="00C3301D"/>
    <w:rsid w:val="00C34D4E"/>
    <w:rsid w:val="00C34EB2"/>
    <w:rsid w:val="00C35A6B"/>
    <w:rsid w:val="00C36C56"/>
    <w:rsid w:val="00C37538"/>
    <w:rsid w:val="00C4113F"/>
    <w:rsid w:val="00C41B01"/>
    <w:rsid w:val="00C42041"/>
    <w:rsid w:val="00C42800"/>
    <w:rsid w:val="00C4288F"/>
    <w:rsid w:val="00C42E3F"/>
    <w:rsid w:val="00C442A1"/>
    <w:rsid w:val="00C45F7E"/>
    <w:rsid w:val="00C50398"/>
    <w:rsid w:val="00C5063A"/>
    <w:rsid w:val="00C50A70"/>
    <w:rsid w:val="00C51E29"/>
    <w:rsid w:val="00C54BBB"/>
    <w:rsid w:val="00C559B9"/>
    <w:rsid w:val="00C57799"/>
    <w:rsid w:val="00C62812"/>
    <w:rsid w:val="00C631D6"/>
    <w:rsid w:val="00C6354A"/>
    <w:rsid w:val="00C63E70"/>
    <w:rsid w:val="00C64AFA"/>
    <w:rsid w:val="00C655E9"/>
    <w:rsid w:val="00C65822"/>
    <w:rsid w:val="00C659F7"/>
    <w:rsid w:val="00C662D8"/>
    <w:rsid w:val="00C7010C"/>
    <w:rsid w:val="00C71E3D"/>
    <w:rsid w:val="00C71F6B"/>
    <w:rsid w:val="00C724A6"/>
    <w:rsid w:val="00C731A4"/>
    <w:rsid w:val="00C73356"/>
    <w:rsid w:val="00C74D94"/>
    <w:rsid w:val="00C751EE"/>
    <w:rsid w:val="00C75A43"/>
    <w:rsid w:val="00C75DAD"/>
    <w:rsid w:val="00C75DB5"/>
    <w:rsid w:val="00C76407"/>
    <w:rsid w:val="00C77337"/>
    <w:rsid w:val="00C77DA5"/>
    <w:rsid w:val="00C801DC"/>
    <w:rsid w:val="00C80EA3"/>
    <w:rsid w:val="00C80F9E"/>
    <w:rsid w:val="00C81890"/>
    <w:rsid w:val="00C82109"/>
    <w:rsid w:val="00C82E33"/>
    <w:rsid w:val="00C8315E"/>
    <w:rsid w:val="00C86761"/>
    <w:rsid w:val="00C8796E"/>
    <w:rsid w:val="00C87D35"/>
    <w:rsid w:val="00C91AF1"/>
    <w:rsid w:val="00C93D79"/>
    <w:rsid w:val="00C93F93"/>
    <w:rsid w:val="00C96C06"/>
    <w:rsid w:val="00CA0F0E"/>
    <w:rsid w:val="00CA150F"/>
    <w:rsid w:val="00CA38B4"/>
    <w:rsid w:val="00CA5941"/>
    <w:rsid w:val="00CA5C0A"/>
    <w:rsid w:val="00CA5C95"/>
    <w:rsid w:val="00CB1307"/>
    <w:rsid w:val="00CB196C"/>
    <w:rsid w:val="00CB2054"/>
    <w:rsid w:val="00CB27B1"/>
    <w:rsid w:val="00CB2B02"/>
    <w:rsid w:val="00CB2BDA"/>
    <w:rsid w:val="00CB31BA"/>
    <w:rsid w:val="00CB581D"/>
    <w:rsid w:val="00CB7A9D"/>
    <w:rsid w:val="00CC04BC"/>
    <w:rsid w:val="00CC1471"/>
    <w:rsid w:val="00CC16C7"/>
    <w:rsid w:val="00CC1FB2"/>
    <w:rsid w:val="00CC388D"/>
    <w:rsid w:val="00CC4BCF"/>
    <w:rsid w:val="00CC609E"/>
    <w:rsid w:val="00CC66D4"/>
    <w:rsid w:val="00CC740F"/>
    <w:rsid w:val="00CC7AA7"/>
    <w:rsid w:val="00CD19C8"/>
    <w:rsid w:val="00CD2A95"/>
    <w:rsid w:val="00CD30D4"/>
    <w:rsid w:val="00CD5B3D"/>
    <w:rsid w:val="00CD624E"/>
    <w:rsid w:val="00CD6DD6"/>
    <w:rsid w:val="00CD6DF3"/>
    <w:rsid w:val="00CD7CA6"/>
    <w:rsid w:val="00CE05EE"/>
    <w:rsid w:val="00CE2338"/>
    <w:rsid w:val="00CE2F32"/>
    <w:rsid w:val="00CE3CEC"/>
    <w:rsid w:val="00CE3D2A"/>
    <w:rsid w:val="00CE492D"/>
    <w:rsid w:val="00CE5B84"/>
    <w:rsid w:val="00CE6EB5"/>
    <w:rsid w:val="00CE7F67"/>
    <w:rsid w:val="00CF0C48"/>
    <w:rsid w:val="00CF1193"/>
    <w:rsid w:val="00CF1A3C"/>
    <w:rsid w:val="00CF57D1"/>
    <w:rsid w:val="00CF5928"/>
    <w:rsid w:val="00CF5ED2"/>
    <w:rsid w:val="00D005FB"/>
    <w:rsid w:val="00D01409"/>
    <w:rsid w:val="00D0228E"/>
    <w:rsid w:val="00D03326"/>
    <w:rsid w:val="00D03807"/>
    <w:rsid w:val="00D03959"/>
    <w:rsid w:val="00D0417E"/>
    <w:rsid w:val="00D04906"/>
    <w:rsid w:val="00D04B05"/>
    <w:rsid w:val="00D05E23"/>
    <w:rsid w:val="00D05F94"/>
    <w:rsid w:val="00D069F8"/>
    <w:rsid w:val="00D06F12"/>
    <w:rsid w:val="00D06F69"/>
    <w:rsid w:val="00D076D1"/>
    <w:rsid w:val="00D107F8"/>
    <w:rsid w:val="00D10824"/>
    <w:rsid w:val="00D10B49"/>
    <w:rsid w:val="00D10C87"/>
    <w:rsid w:val="00D11475"/>
    <w:rsid w:val="00D134CD"/>
    <w:rsid w:val="00D1415B"/>
    <w:rsid w:val="00D2124F"/>
    <w:rsid w:val="00D22DF4"/>
    <w:rsid w:val="00D23EB9"/>
    <w:rsid w:val="00D24B92"/>
    <w:rsid w:val="00D255DD"/>
    <w:rsid w:val="00D25669"/>
    <w:rsid w:val="00D256A3"/>
    <w:rsid w:val="00D27607"/>
    <w:rsid w:val="00D278E9"/>
    <w:rsid w:val="00D301E2"/>
    <w:rsid w:val="00D31542"/>
    <w:rsid w:val="00D3254D"/>
    <w:rsid w:val="00D32885"/>
    <w:rsid w:val="00D33B12"/>
    <w:rsid w:val="00D343F5"/>
    <w:rsid w:val="00D346C7"/>
    <w:rsid w:val="00D34B7A"/>
    <w:rsid w:val="00D35607"/>
    <w:rsid w:val="00D3574E"/>
    <w:rsid w:val="00D35957"/>
    <w:rsid w:val="00D3615B"/>
    <w:rsid w:val="00D37A62"/>
    <w:rsid w:val="00D400C3"/>
    <w:rsid w:val="00D40564"/>
    <w:rsid w:val="00D420C5"/>
    <w:rsid w:val="00D441D9"/>
    <w:rsid w:val="00D447D9"/>
    <w:rsid w:val="00D44B8D"/>
    <w:rsid w:val="00D44C5C"/>
    <w:rsid w:val="00D452D0"/>
    <w:rsid w:val="00D4552B"/>
    <w:rsid w:val="00D462D1"/>
    <w:rsid w:val="00D4696E"/>
    <w:rsid w:val="00D469B6"/>
    <w:rsid w:val="00D5223B"/>
    <w:rsid w:val="00D53150"/>
    <w:rsid w:val="00D53364"/>
    <w:rsid w:val="00D5343D"/>
    <w:rsid w:val="00D545F5"/>
    <w:rsid w:val="00D563B3"/>
    <w:rsid w:val="00D5682B"/>
    <w:rsid w:val="00D5752E"/>
    <w:rsid w:val="00D5763E"/>
    <w:rsid w:val="00D57E3B"/>
    <w:rsid w:val="00D6056B"/>
    <w:rsid w:val="00D6147C"/>
    <w:rsid w:val="00D61706"/>
    <w:rsid w:val="00D61E91"/>
    <w:rsid w:val="00D623D1"/>
    <w:rsid w:val="00D625EE"/>
    <w:rsid w:val="00D62777"/>
    <w:rsid w:val="00D642D7"/>
    <w:rsid w:val="00D65198"/>
    <w:rsid w:val="00D657FA"/>
    <w:rsid w:val="00D66421"/>
    <w:rsid w:val="00D673A1"/>
    <w:rsid w:val="00D70931"/>
    <w:rsid w:val="00D70DF8"/>
    <w:rsid w:val="00D71322"/>
    <w:rsid w:val="00D71579"/>
    <w:rsid w:val="00D716FB"/>
    <w:rsid w:val="00D7174F"/>
    <w:rsid w:val="00D728C7"/>
    <w:rsid w:val="00D73996"/>
    <w:rsid w:val="00D744B2"/>
    <w:rsid w:val="00D74695"/>
    <w:rsid w:val="00D74C64"/>
    <w:rsid w:val="00D75342"/>
    <w:rsid w:val="00D75356"/>
    <w:rsid w:val="00D77C63"/>
    <w:rsid w:val="00D813EC"/>
    <w:rsid w:val="00D81D3F"/>
    <w:rsid w:val="00D825E6"/>
    <w:rsid w:val="00D83020"/>
    <w:rsid w:val="00D83412"/>
    <w:rsid w:val="00D84AFE"/>
    <w:rsid w:val="00D857BA"/>
    <w:rsid w:val="00D86022"/>
    <w:rsid w:val="00D8754B"/>
    <w:rsid w:val="00D87D75"/>
    <w:rsid w:val="00D9116C"/>
    <w:rsid w:val="00D94CEB"/>
    <w:rsid w:val="00D9544E"/>
    <w:rsid w:val="00D95DBA"/>
    <w:rsid w:val="00D97825"/>
    <w:rsid w:val="00D97A57"/>
    <w:rsid w:val="00DA0A4E"/>
    <w:rsid w:val="00DA0FAA"/>
    <w:rsid w:val="00DA186C"/>
    <w:rsid w:val="00DA1949"/>
    <w:rsid w:val="00DA2160"/>
    <w:rsid w:val="00DA2EE3"/>
    <w:rsid w:val="00DA4144"/>
    <w:rsid w:val="00DA57AB"/>
    <w:rsid w:val="00DA5B0C"/>
    <w:rsid w:val="00DA6F51"/>
    <w:rsid w:val="00DA76A9"/>
    <w:rsid w:val="00DA7F8E"/>
    <w:rsid w:val="00DB07F9"/>
    <w:rsid w:val="00DB1360"/>
    <w:rsid w:val="00DB152F"/>
    <w:rsid w:val="00DB21DD"/>
    <w:rsid w:val="00DB28A2"/>
    <w:rsid w:val="00DB36CD"/>
    <w:rsid w:val="00DB458D"/>
    <w:rsid w:val="00DB545E"/>
    <w:rsid w:val="00DB5F1C"/>
    <w:rsid w:val="00DB623C"/>
    <w:rsid w:val="00DB7523"/>
    <w:rsid w:val="00DC054F"/>
    <w:rsid w:val="00DC07CC"/>
    <w:rsid w:val="00DC18C3"/>
    <w:rsid w:val="00DC1A7A"/>
    <w:rsid w:val="00DC2802"/>
    <w:rsid w:val="00DC35D8"/>
    <w:rsid w:val="00DC4A60"/>
    <w:rsid w:val="00DC4B26"/>
    <w:rsid w:val="00DC6427"/>
    <w:rsid w:val="00DC75C1"/>
    <w:rsid w:val="00DC7E7B"/>
    <w:rsid w:val="00DD034C"/>
    <w:rsid w:val="00DD1055"/>
    <w:rsid w:val="00DD4220"/>
    <w:rsid w:val="00DD654C"/>
    <w:rsid w:val="00DD6B0A"/>
    <w:rsid w:val="00DD6E97"/>
    <w:rsid w:val="00DD72BA"/>
    <w:rsid w:val="00DE00BC"/>
    <w:rsid w:val="00DE0A6C"/>
    <w:rsid w:val="00DE1C1C"/>
    <w:rsid w:val="00DE36AF"/>
    <w:rsid w:val="00DE377E"/>
    <w:rsid w:val="00DE4F33"/>
    <w:rsid w:val="00DE56D1"/>
    <w:rsid w:val="00DE5CBA"/>
    <w:rsid w:val="00DE63C7"/>
    <w:rsid w:val="00DE6C86"/>
    <w:rsid w:val="00DE7751"/>
    <w:rsid w:val="00DF0C41"/>
    <w:rsid w:val="00DF150C"/>
    <w:rsid w:val="00DF1722"/>
    <w:rsid w:val="00DF18A7"/>
    <w:rsid w:val="00DF2DA6"/>
    <w:rsid w:val="00DF404F"/>
    <w:rsid w:val="00DF6296"/>
    <w:rsid w:val="00E007F6"/>
    <w:rsid w:val="00E010A4"/>
    <w:rsid w:val="00E012DE"/>
    <w:rsid w:val="00E0182B"/>
    <w:rsid w:val="00E03117"/>
    <w:rsid w:val="00E05451"/>
    <w:rsid w:val="00E063EA"/>
    <w:rsid w:val="00E06634"/>
    <w:rsid w:val="00E11F22"/>
    <w:rsid w:val="00E133D5"/>
    <w:rsid w:val="00E13AEC"/>
    <w:rsid w:val="00E17AEB"/>
    <w:rsid w:val="00E212BF"/>
    <w:rsid w:val="00E213F9"/>
    <w:rsid w:val="00E21940"/>
    <w:rsid w:val="00E21C04"/>
    <w:rsid w:val="00E2263F"/>
    <w:rsid w:val="00E22C6F"/>
    <w:rsid w:val="00E30648"/>
    <w:rsid w:val="00E32BD4"/>
    <w:rsid w:val="00E33073"/>
    <w:rsid w:val="00E332B4"/>
    <w:rsid w:val="00E3386A"/>
    <w:rsid w:val="00E33FF7"/>
    <w:rsid w:val="00E36696"/>
    <w:rsid w:val="00E37B1D"/>
    <w:rsid w:val="00E43726"/>
    <w:rsid w:val="00E43D7A"/>
    <w:rsid w:val="00E4605E"/>
    <w:rsid w:val="00E464AD"/>
    <w:rsid w:val="00E518A9"/>
    <w:rsid w:val="00E51A71"/>
    <w:rsid w:val="00E535B0"/>
    <w:rsid w:val="00E53BA4"/>
    <w:rsid w:val="00E548B9"/>
    <w:rsid w:val="00E551B6"/>
    <w:rsid w:val="00E5697E"/>
    <w:rsid w:val="00E569F4"/>
    <w:rsid w:val="00E575D8"/>
    <w:rsid w:val="00E57B19"/>
    <w:rsid w:val="00E611AC"/>
    <w:rsid w:val="00E62959"/>
    <w:rsid w:val="00E63521"/>
    <w:rsid w:val="00E66BCA"/>
    <w:rsid w:val="00E671EB"/>
    <w:rsid w:val="00E7034B"/>
    <w:rsid w:val="00E72971"/>
    <w:rsid w:val="00E730DA"/>
    <w:rsid w:val="00E748B5"/>
    <w:rsid w:val="00E75577"/>
    <w:rsid w:val="00E756C1"/>
    <w:rsid w:val="00E7715B"/>
    <w:rsid w:val="00E771B9"/>
    <w:rsid w:val="00E8039F"/>
    <w:rsid w:val="00E8093B"/>
    <w:rsid w:val="00E8205F"/>
    <w:rsid w:val="00E82D6D"/>
    <w:rsid w:val="00E83F9D"/>
    <w:rsid w:val="00E8520F"/>
    <w:rsid w:val="00E85704"/>
    <w:rsid w:val="00E85CB3"/>
    <w:rsid w:val="00E86097"/>
    <w:rsid w:val="00E86850"/>
    <w:rsid w:val="00E86EAD"/>
    <w:rsid w:val="00E87645"/>
    <w:rsid w:val="00E87799"/>
    <w:rsid w:val="00E879A3"/>
    <w:rsid w:val="00E87F32"/>
    <w:rsid w:val="00E90011"/>
    <w:rsid w:val="00E943DD"/>
    <w:rsid w:val="00E9555C"/>
    <w:rsid w:val="00E96C2A"/>
    <w:rsid w:val="00E96FB5"/>
    <w:rsid w:val="00E974D8"/>
    <w:rsid w:val="00EA0CEE"/>
    <w:rsid w:val="00EA0D7F"/>
    <w:rsid w:val="00EA4B9B"/>
    <w:rsid w:val="00EA514C"/>
    <w:rsid w:val="00EA52E7"/>
    <w:rsid w:val="00EA55BF"/>
    <w:rsid w:val="00EA62BE"/>
    <w:rsid w:val="00EA673C"/>
    <w:rsid w:val="00EA6B57"/>
    <w:rsid w:val="00EA6C58"/>
    <w:rsid w:val="00EA6E9D"/>
    <w:rsid w:val="00EA721E"/>
    <w:rsid w:val="00EA74B8"/>
    <w:rsid w:val="00EB3606"/>
    <w:rsid w:val="00EB498D"/>
    <w:rsid w:val="00EB5360"/>
    <w:rsid w:val="00EB5833"/>
    <w:rsid w:val="00EB5B5E"/>
    <w:rsid w:val="00EB605B"/>
    <w:rsid w:val="00EB796D"/>
    <w:rsid w:val="00EC0F5A"/>
    <w:rsid w:val="00EC1244"/>
    <w:rsid w:val="00EC1759"/>
    <w:rsid w:val="00EC219B"/>
    <w:rsid w:val="00EC28C0"/>
    <w:rsid w:val="00EC56F0"/>
    <w:rsid w:val="00EC5884"/>
    <w:rsid w:val="00EC58F3"/>
    <w:rsid w:val="00EC6180"/>
    <w:rsid w:val="00ED0720"/>
    <w:rsid w:val="00ED0D3A"/>
    <w:rsid w:val="00ED1728"/>
    <w:rsid w:val="00ED2486"/>
    <w:rsid w:val="00ED33A8"/>
    <w:rsid w:val="00ED4EFA"/>
    <w:rsid w:val="00ED5580"/>
    <w:rsid w:val="00ED5B77"/>
    <w:rsid w:val="00ED6E61"/>
    <w:rsid w:val="00ED71B1"/>
    <w:rsid w:val="00EE0B63"/>
    <w:rsid w:val="00EE1026"/>
    <w:rsid w:val="00EE1B1C"/>
    <w:rsid w:val="00EE23E5"/>
    <w:rsid w:val="00EE2E82"/>
    <w:rsid w:val="00EE39F2"/>
    <w:rsid w:val="00EE4246"/>
    <w:rsid w:val="00EE7BA4"/>
    <w:rsid w:val="00EF0667"/>
    <w:rsid w:val="00EF10B0"/>
    <w:rsid w:val="00EF25EB"/>
    <w:rsid w:val="00EF2D48"/>
    <w:rsid w:val="00EF362A"/>
    <w:rsid w:val="00EF4327"/>
    <w:rsid w:val="00EF46F0"/>
    <w:rsid w:val="00EF50FC"/>
    <w:rsid w:val="00EF588E"/>
    <w:rsid w:val="00EF6629"/>
    <w:rsid w:val="00EF6892"/>
    <w:rsid w:val="00EF719F"/>
    <w:rsid w:val="00F00044"/>
    <w:rsid w:val="00F000B5"/>
    <w:rsid w:val="00F00F74"/>
    <w:rsid w:val="00F01527"/>
    <w:rsid w:val="00F0287A"/>
    <w:rsid w:val="00F02908"/>
    <w:rsid w:val="00F03D2F"/>
    <w:rsid w:val="00F05EB9"/>
    <w:rsid w:val="00F064B4"/>
    <w:rsid w:val="00F06857"/>
    <w:rsid w:val="00F075DB"/>
    <w:rsid w:val="00F108D9"/>
    <w:rsid w:val="00F109ED"/>
    <w:rsid w:val="00F11772"/>
    <w:rsid w:val="00F11925"/>
    <w:rsid w:val="00F11E48"/>
    <w:rsid w:val="00F12B94"/>
    <w:rsid w:val="00F1318D"/>
    <w:rsid w:val="00F13BAF"/>
    <w:rsid w:val="00F14221"/>
    <w:rsid w:val="00F14993"/>
    <w:rsid w:val="00F15B8F"/>
    <w:rsid w:val="00F1650A"/>
    <w:rsid w:val="00F169FE"/>
    <w:rsid w:val="00F20FC9"/>
    <w:rsid w:val="00F21C0C"/>
    <w:rsid w:val="00F225D9"/>
    <w:rsid w:val="00F22B0A"/>
    <w:rsid w:val="00F23ACB"/>
    <w:rsid w:val="00F23F37"/>
    <w:rsid w:val="00F24A55"/>
    <w:rsid w:val="00F24E21"/>
    <w:rsid w:val="00F25F5F"/>
    <w:rsid w:val="00F26593"/>
    <w:rsid w:val="00F27226"/>
    <w:rsid w:val="00F30A9F"/>
    <w:rsid w:val="00F311AA"/>
    <w:rsid w:val="00F31735"/>
    <w:rsid w:val="00F31DC7"/>
    <w:rsid w:val="00F327B2"/>
    <w:rsid w:val="00F331A6"/>
    <w:rsid w:val="00F3494B"/>
    <w:rsid w:val="00F3583E"/>
    <w:rsid w:val="00F36682"/>
    <w:rsid w:val="00F369E8"/>
    <w:rsid w:val="00F36C0F"/>
    <w:rsid w:val="00F37475"/>
    <w:rsid w:val="00F40B6B"/>
    <w:rsid w:val="00F429DC"/>
    <w:rsid w:val="00F43E79"/>
    <w:rsid w:val="00F443A1"/>
    <w:rsid w:val="00F44458"/>
    <w:rsid w:val="00F44B3F"/>
    <w:rsid w:val="00F45CF2"/>
    <w:rsid w:val="00F508AE"/>
    <w:rsid w:val="00F50E97"/>
    <w:rsid w:val="00F51D2F"/>
    <w:rsid w:val="00F522C9"/>
    <w:rsid w:val="00F527C8"/>
    <w:rsid w:val="00F52E21"/>
    <w:rsid w:val="00F536AE"/>
    <w:rsid w:val="00F55711"/>
    <w:rsid w:val="00F557C7"/>
    <w:rsid w:val="00F55A0E"/>
    <w:rsid w:val="00F55A9E"/>
    <w:rsid w:val="00F564FA"/>
    <w:rsid w:val="00F57C05"/>
    <w:rsid w:val="00F57CDA"/>
    <w:rsid w:val="00F608B7"/>
    <w:rsid w:val="00F60961"/>
    <w:rsid w:val="00F60EE7"/>
    <w:rsid w:val="00F6169D"/>
    <w:rsid w:val="00F62061"/>
    <w:rsid w:val="00F63056"/>
    <w:rsid w:val="00F63B92"/>
    <w:rsid w:val="00F63D20"/>
    <w:rsid w:val="00F64C66"/>
    <w:rsid w:val="00F65DB5"/>
    <w:rsid w:val="00F6638C"/>
    <w:rsid w:val="00F66743"/>
    <w:rsid w:val="00F66DE7"/>
    <w:rsid w:val="00F701A6"/>
    <w:rsid w:val="00F7182B"/>
    <w:rsid w:val="00F718A4"/>
    <w:rsid w:val="00F71A8E"/>
    <w:rsid w:val="00F71BEA"/>
    <w:rsid w:val="00F72D37"/>
    <w:rsid w:val="00F73046"/>
    <w:rsid w:val="00F739DD"/>
    <w:rsid w:val="00F743B7"/>
    <w:rsid w:val="00F74841"/>
    <w:rsid w:val="00F7547E"/>
    <w:rsid w:val="00F7552B"/>
    <w:rsid w:val="00F75E55"/>
    <w:rsid w:val="00F768F8"/>
    <w:rsid w:val="00F801CA"/>
    <w:rsid w:val="00F80335"/>
    <w:rsid w:val="00F84422"/>
    <w:rsid w:val="00F84F53"/>
    <w:rsid w:val="00F85301"/>
    <w:rsid w:val="00F85EA0"/>
    <w:rsid w:val="00F860A8"/>
    <w:rsid w:val="00F86FA1"/>
    <w:rsid w:val="00F9086B"/>
    <w:rsid w:val="00F926D1"/>
    <w:rsid w:val="00F95EFE"/>
    <w:rsid w:val="00F9674C"/>
    <w:rsid w:val="00F97086"/>
    <w:rsid w:val="00F9746B"/>
    <w:rsid w:val="00FA025D"/>
    <w:rsid w:val="00FA03A8"/>
    <w:rsid w:val="00FA1500"/>
    <w:rsid w:val="00FA17FA"/>
    <w:rsid w:val="00FA1D45"/>
    <w:rsid w:val="00FA2F34"/>
    <w:rsid w:val="00FA374C"/>
    <w:rsid w:val="00FA4097"/>
    <w:rsid w:val="00FA50E9"/>
    <w:rsid w:val="00FA5BBA"/>
    <w:rsid w:val="00FA5DDA"/>
    <w:rsid w:val="00FA6CF1"/>
    <w:rsid w:val="00FA7FBA"/>
    <w:rsid w:val="00FB0459"/>
    <w:rsid w:val="00FB2BDE"/>
    <w:rsid w:val="00FB3365"/>
    <w:rsid w:val="00FB3B4E"/>
    <w:rsid w:val="00FB3F9B"/>
    <w:rsid w:val="00FB44BF"/>
    <w:rsid w:val="00FB4E3C"/>
    <w:rsid w:val="00FB55CF"/>
    <w:rsid w:val="00FB6180"/>
    <w:rsid w:val="00FB70BE"/>
    <w:rsid w:val="00FB7F9A"/>
    <w:rsid w:val="00FC0F56"/>
    <w:rsid w:val="00FC19A9"/>
    <w:rsid w:val="00FC1AED"/>
    <w:rsid w:val="00FC1EE3"/>
    <w:rsid w:val="00FC55F2"/>
    <w:rsid w:val="00FC5B33"/>
    <w:rsid w:val="00FC5D1C"/>
    <w:rsid w:val="00FC5F6E"/>
    <w:rsid w:val="00FC6298"/>
    <w:rsid w:val="00FC63AE"/>
    <w:rsid w:val="00FC6433"/>
    <w:rsid w:val="00FC654B"/>
    <w:rsid w:val="00FC688D"/>
    <w:rsid w:val="00FC7564"/>
    <w:rsid w:val="00FD0A3F"/>
    <w:rsid w:val="00FD15A4"/>
    <w:rsid w:val="00FD1D65"/>
    <w:rsid w:val="00FD315F"/>
    <w:rsid w:val="00FD5E36"/>
    <w:rsid w:val="00FE0612"/>
    <w:rsid w:val="00FE0C47"/>
    <w:rsid w:val="00FE1186"/>
    <w:rsid w:val="00FE3D2B"/>
    <w:rsid w:val="00FE4CA0"/>
    <w:rsid w:val="00FE4D55"/>
    <w:rsid w:val="00FE503E"/>
    <w:rsid w:val="00FE7935"/>
    <w:rsid w:val="00FE7FA0"/>
    <w:rsid w:val="00FF0259"/>
    <w:rsid w:val="00FF0A31"/>
    <w:rsid w:val="00FF10C9"/>
    <w:rsid w:val="00FF16D7"/>
    <w:rsid w:val="00FF1C33"/>
    <w:rsid w:val="00FF26C4"/>
    <w:rsid w:val="00FF365C"/>
    <w:rsid w:val="00FF3CEE"/>
    <w:rsid w:val="00FF3DFC"/>
    <w:rsid w:val="00FF559C"/>
    <w:rsid w:val="00FF5A0B"/>
    <w:rsid w:val="00FF5A66"/>
    <w:rsid w:val="00FF7229"/>
    <w:rsid w:val="00FF7A0C"/>
    <w:rsid w:val="00FF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3C82BD"/>
  <w15:docId w15:val="{87CDBA6D-17D5-44DD-B5E7-6167B783A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941"/>
  </w:style>
  <w:style w:type="paragraph" w:styleId="Heading1">
    <w:name w:val="heading 1"/>
    <w:basedOn w:val="Normal"/>
    <w:next w:val="Normal"/>
    <w:link w:val="Heading1Char"/>
    <w:uiPriority w:val="9"/>
    <w:qFormat/>
    <w:rsid w:val="004A5941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5941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5941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5941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594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594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594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594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594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A5941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styleId="Hyperlink">
    <w:name w:val="Hyperlink"/>
    <w:uiPriority w:val="99"/>
    <w:rsid w:val="00D255DD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D255DD"/>
    <w:pPr>
      <w:spacing w:after="120"/>
    </w:pPr>
    <w:rPr>
      <w:lang w:eastAsia="x-none"/>
    </w:rPr>
  </w:style>
  <w:style w:type="character" w:customStyle="1" w:styleId="BodyTextChar">
    <w:name w:val="Body Text Char"/>
    <w:link w:val="BodyText"/>
    <w:uiPriority w:val="99"/>
    <w:semiHidden/>
    <w:rsid w:val="00D255DD"/>
    <w:rPr>
      <w:rFonts w:ascii="Verdana" w:hAnsi="Verdana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D255DD"/>
    <w:pPr>
      <w:tabs>
        <w:tab w:val="center" w:pos="4320"/>
        <w:tab w:val="right" w:pos="8640"/>
      </w:tabs>
    </w:pPr>
    <w:rPr>
      <w:lang w:eastAsia="x-none"/>
    </w:rPr>
  </w:style>
  <w:style w:type="character" w:customStyle="1" w:styleId="HeaderChar">
    <w:name w:val="Header Char"/>
    <w:link w:val="Header"/>
    <w:uiPriority w:val="99"/>
    <w:semiHidden/>
    <w:rsid w:val="00D255DD"/>
    <w:rPr>
      <w:rFonts w:ascii="Verdana" w:hAnsi="Verdana"/>
      <w:sz w:val="20"/>
      <w:szCs w:val="20"/>
      <w:lang w:val="en-GB"/>
    </w:rPr>
  </w:style>
  <w:style w:type="character" w:customStyle="1" w:styleId="link11">
    <w:name w:val="link11"/>
    <w:uiPriority w:val="99"/>
    <w:rsid w:val="00D255DD"/>
    <w:rPr>
      <w:rFonts w:cs="Times New Roman"/>
    </w:rPr>
  </w:style>
  <w:style w:type="paragraph" w:styleId="NormalWeb">
    <w:name w:val="Normal (Web)"/>
    <w:basedOn w:val="Normal"/>
    <w:uiPriority w:val="99"/>
    <w:rsid w:val="003D3B82"/>
    <w:pPr>
      <w:spacing w:before="100" w:beforeAutospacing="1" w:after="100" w:afterAutospacing="1"/>
    </w:pPr>
    <w:rPr>
      <w:rFonts w:ascii="Times New Roman" w:eastAsia="Batang" w:hAnsi="Times New Roman"/>
      <w:sz w:val="24"/>
      <w:szCs w:val="24"/>
      <w:lang w:eastAsia="ja-JP"/>
    </w:rPr>
  </w:style>
  <w:style w:type="character" w:customStyle="1" w:styleId="apple-style-span">
    <w:name w:val="apple-style-span"/>
    <w:rsid w:val="00555719"/>
  </w:style>
  <w:style w:type="paragraph" w:customStyle="1" w:styleId="Style1">
    <w:name w:val="Style1"/>
    <w:basedOn w:val="Normal"/>
    <w:link w:val="Style1Char"/>
    <w:rsid w:val="00A915C5"/>
    <w:rPr>
      <w:b/>
      <w:sz w:val="28"/>
      <w:szCs w:val="28"/>
      <w:lang w:val="fr-FR" w:eastAsia="x-none"/>
    </w:rPr>
  </w:style>
  <w:style w:type="character" w:customStyle="1" w:styleId="apple-converted-space">
    <w:name w:val="apple-converted-space"/>
    <w:basedOn w:val="DefaultParagraphFont"/>
    <w:rsid w:val="00B85F97"/>
  </w:style>
  <w:style w:type="character" w:customStyle="1" w:styleId="Style1Char">
    <w:name w:val="Style1 Char"/>
    <w:link w:val="Style1"/>
    <w:rsid w:val="00A915C5"/>
    <w:rPr>
      <w:rFonts w:ascii="Verdana" w:hAnsi="Verdana"/>
      <w:b/>
      <w:sz w:val="28"/>
      <w:szCs w:val="28"/>
      <w:lang w:val="fr-FR"/>
    </w:rPr>
  </w:style>
  <w:style w:type="paragraph" w:styleId="ListParagraph">
    <w:name w:val="List Paragraph"/>
    <w:basedOn w:val="Normal"/>
    <w:link w:val="ListParagraphChar"/>
    <w:uiPriority w:val="34"/>
    <w:qFormat/>
    <w:rsid w:val="00B85F97"/>
    <w:pPr>
      <w:ind w:left="720"/>
      <w:contextualSpacing/>
    </w:pPr>
  </w:style>
  <w:style w:type="paragraph" w:customStyle="1" w:styleId="Default">
    <w:name w:val="Default"/>
    <w:rsid w:val="00B85F97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Bullets">
    <w:name w:val="Bullets"/>
    <w:basedOn w:val="Normal"/>
    <w:rsid w:val="00203B55"/>
    <w:pPr>
      <w:numPr>
        <w:numId w:val="1"/>
      </w:numPr>
      <w:spacing w:before="40" w:after="120" w:line="220" w:lineRule="exact"/>
      <w:contextualSpacing/>
    </w:pPr>
    <w:rPr>
      <w:rFonts w:ascii="Tahoma" w:hAnsi="Tahoma"/>
      <w:spacing w:val="10"/>
      <w:sz w:val="16"/>
      <w:szCs w:val="16"/>
    </w:rPr>
  </w:style>
  <w:style w:type="paragraph" w:customStyle="1" w:styleId="DefaultText">
    <w:name w:val="Default Text"/>
    <w:basedOn w:val="Normal"/>
    <w:rsid w:val="004D760B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styleId="BodyTextIndent">
    <w:name w:val="Body Text Indent"/>
    <w:basedOn w:val="Normal"/>
    <w:rsid w:val="00450376"/>
    <w:pPr>
      <w:spacing w:after="120"/>
      <w:ind w:left="360"/>
    </w:pPr>
  </w:style>
  <w:style w:type="paragraph" w:customStyle="1" w:styleId="Achievement">
    <w:name w:val="Achievement"/>
    <w:basedOn w:val="BodyText"/>
    <w:rsid w:val="00093AE4"/>
    <w:pPr>
      <w:numPr>
        <w:numId w:val="2"/>
      </w:numPr>
      <w:tabs>
        <w:tab w:val="clear" w:pos="360"/>
      </w:tabs>
      <w:spacing w:after="60" w:line="220" w:lineRule="atLeast"/>
      <w:jc w:val="both"/>
    </w:pPr>
    <w:rPr>
      <w:rFonts w:ascii="Arial" w:eastAsia="Batang" w:hAnsi="Arial"/>
      <w:spacing w:val="-5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4A5941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table" w:styleId="TableGrid">
    <w:name w:val="Table Grid"/>
    <w:basedOn w:val="TableNormal"/>
    <w:rsid w:val="00550DCF"/>
    <w:pPr>
      <w:autoSpaceDE w:val="0"/>
      <w:autoSpaceDN w:val="0"/>
    </w:pPr>
    <w:rPr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4A5941"/>
    <w:rPr>
      <w:b/>
      <w:bCs/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5941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5941"/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Footer">
    <w:name w:val="footer"/>
    <w:basedOn w:val="Normal"/>
    <w:link w:val="FooterChar"/>
    <w:uiPriority w:val="99"/>
    <w:unhideWhenUsed/>
    <w:rsid w:val="003F408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3F4086"/>
    <w:rPr>
      <w:rFonts w:ascii="Verdana" w:hAnsi="Verdana"/>
      <w:lang w:val="en-GB" w:eastAsia="en-US"/>
    </w:rPr>
  </w:style>
  <w:style w:type="character" w:styleId="Strong">
    <w:name w:val="Strong"/>
    <w:basedOn w:val="DefaultParagraphFont"/>
    <w:uiPriority w:val="22"/>
    <w:qFormat/>
    <w:rsid w:val="004A5941"/>
    <w:rPr>
      <w:b/>
      <w:bCs/>
    </w:rPr>
  </w:style>
  <w:style w:type="paragraph" w:customStyle="1" w:styleId="western">
    <w:name w:val="western"/>
    <w:basedOn w:val="Normal"/>
    <w:rsid w:val="001E20B5"/>
    <w:rPr>
      <w:rFonts w:ascii="Times New Roman" w:hAnsi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2E2E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2ED3"/>
    <w:rPr>
      <w:lang w:eastAsia="x-none"/>
    </w:rPr>
  </w:style>
  <w:style w:type="character" w:customStyle="1" w:styleId="CommentTextChar">
    <w:name w:val="Comment Text Char"/>
    <w:link w:val="CommentText"/>
    <w:uiPriority w:val="99"/>
    <w:semiHidden/>
    <w:rsid w:val="002E2ED3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2ED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E2ED3"/>
    <w:rPr>
      <w:rFonts w:ascii="Verdana" w:hAnsi="Verdana"/>
      <w:b/>
      <w:bCs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2ED3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2E2ED3"/>
    <w:rPr>
      <w:rFonts w:ascii="Tahoma" w:hAnsi="Tahoma" w:cs="Tahoma"/>
      <w:sz w:val="16"/>
      <w:szCs w:val="16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54FC0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uiPriority w:val="99"/>
    <w:semiHidden/>
    <w:rsid w:val="00654FC0"/>
    <w:rPr>
      <w:rFonts w:ascii="Verdana" w:hAnsi="Verdana"/>
      <w:lang w:eastAsia="en-US"/>
    </w:rPr>
  </w:style>
  <w:style w:type="character" w:customStyle="1" w:styleId="rvts36">
    <w:name w:val="rvts36"/>
    <w:rsid w:val="0005706F"/>
    <w:rPr>
      <w:rFonts w:ascii="Calibri" w:hAnsi="Calibri" w:hint="default"/>
      <w:sz w:val="22"/>
      <w:szCs w:val="22"/>
    </w:rPr>
  </w:style>
  <w:style w:type="character" w:customStyle="1" w:styleId="rvts34">
    <w:name w:val="rvts34"/>
    <w:rsid w:val="0005706F"/>
    <w:rPr>
      <w:rFonts w:ascii="Calibri" w:hAnsi="Calibri" w:hint="default"/>
      <w:i/>
      <w:iCs/>
      <w:color w:val="595959"/>
      <w:sz w:val="22"/>
      <w:szCs w:val="22"/>
    </w:rPr>
  </w:style>
  <w:style w:type="character" w:customStyle="1" w:styleId="rvts58">
    <w:name w:val="rvts58"/>
    <w:rsid w:val="0005706F"/>
    <w:rPr>
      <w:rFonts w:ascii="Calibri" w:hAnsi="Calibri" w:hint="default"/>
      <w:color w:val="548DD4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5941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5941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NoSpacing">
    <w:name w:val="No Spacing"/>
    <w:link w:val="NoSpacingChar"/>
    <w:uiPriority w:val="1"/>
    <w:qFormat/>
    <w:rsid w:val="004A594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rsid w:val="003321B0"/>
  </w:style>
  <w:style w:type="character" w:styleId="Emphasis">
    <w:name w:val="Emphasis"/>
    <w:basedOn w:val="DefaultParagraphFont"/>
    <w:uiPriority w:val="20"/>
    <w:qFormat/>
    <w:rsid w:val="004A5941"/>
    <w:rPr>
      <w:i/>
      <w:iCs/>
      <w:color w:val="70AD47" w:themeColor="accent6"/>
    </w:rPr>
  </w:style>
  <w:style w:type="character" w:customStyle="1" w:styleId="ListParagraphChar">
    <w:name w:val="List Paragraph Char"/>
    <w:link w:val="ListParagraph"/>
    <w:uiPriority w:val="34"/>
    <w:rsid w:val="00C80EA3"/>
  </w:style>
  <w:style w:type="character" w:customStyle="1" w:styleId="highlight1">
    <w:name w:val="highlight1"/>
    <w:rsid w:val="00C75DAD"/>
    <w:rPr>
      <w:shd w:val="clear" w:color="auto" w:fill="FFFF00"/>
    </w:rPr>
  </w:style>
  <w:style w:type="character" w:customStyle="1" w:styleId="rvts32">
    <w:name w:val="rvts32"/>
    <w:rsid w:val="00F62061"/>
    <w:rPr>
      <w:rFonts w:ascii="Calibri" w:hAnsi="Calibri" w:hint="default"/>
      <w:color w:val="000000"/>
      <w:sz w:val="22"/>
      <w:szCs w:val="22"/>
    </w:rPr>
  </w:style>
  <w:style w:type="character" w:customStyle="1" w:styleId="rvts48">
    <w:name w:val="rvts48"/>
    <w:rsid w:val="00F62061"/>
    <w:rPr>
      <w:rFonts w:ascii="Calibri" w:hAnsi="Calibri" w:hint="default"/>
      <w:color w:val="0070C0"/>
      <w:sz w:val="22"/>
      <w:szCs w:val="22"/>
    </w:rPr>
  </w:style>
  <w:style w:type="character" w:customStyle="1" w:styleId="rvts49">
    <w:name w:val="rvts49"/>
    <w:rsid w:val="00F62061"/>
    <w:rPr>
      <w:rFonts w:ascii="Calibri" w:hAnsi="Calibri" w:hint="default"/>
      <w:b/>
      <w:bCs/>
      <w:color w:val="000000"/>
      <w:sz w:val="22"/>
      <w:szCs w:val="22"/>
    </w:rPr>
  </w:style>
  <w:style w:type="character" w:customStyle="1" w:styleId="rvts35">
    <w:name w:val="rvts35"/>
    <w:rsid w:val="00F62061"/>
    <w:rPr>
      <w:rFonts w:ascii="Calibri" w:hAnsi="Calibri" w:hint="default"/>
      <w:color w:val="595959"/>
      <w:sz w:val="22"/>
      <w:szCs w:val="22"/>
    </w:rPr>
  </w:style>
  <w:style w:type="character" w:customStyle="1" w:styleId="rvts37">
    <w:name w:val="rvts37"/>
    <w:rsid w:val="00F62061"/>
    <w:rPr>
      <w:rFonts w:ascii="Calibri" w:hAnsi="Calibri" w:hint="default"/>
      <w:b/>
      <w:bCs/>
      <w:sz w:val="22"/>
      <w:szCs w:val="22"/>
    </w:rPr>
  </w:style>
  <w:style w:type="character" w:customStyle="1" w:styleId="rvts38">
    <w:name w:val="rvts38"/>
    <w:rsid w:val="00F62061"/>
    <w:rPr>
      <w:rFonts w:ascii="Calibri" w:hAnsi="Calibri" w:hint="default"/>
      <w:color w:val="000000"/>
      <w:sz w:val="22"/>
      <w:szCs w:val="22"/>
      <w:shd w:val="clear" w:color="auto" w:fill="FFFFFF"/>
    </w:rPr>
  </w:style>
  <w:style w:type="character" w:customStyle="1" w:styleId="rvts60">
    <w:name w:val="rvts60"/>
    <w:rsid w:val="00F62061"/>
    <w:rPr>
      <w:rFonts w:ascii="Calibri" w:hAnsi="Calibri" w:hint="default"/>
      <w:color w:val="0070C0"/>
      <w:sz w:val="22"/>
      <w:szCs w:val="22"/>
      <w:shd w:val="clear" w:color="auto" w:fill="FFFFFF"/>
    </w:rPr>
  </w:style>
  <w:style w:type="character" w:customStyle="1" w:styleId="rvts61">
    <w:name w:val="rvts61"/>
    <w:rsid w:val="00F62061"/>
    <w:rPr>
      <w:rFonts w:ascii="Calibri" w:hAnsi="Calibri" w:hint="default"/>
      <w:i/>
      <w:iCs/>
      <w:color w:val="595959"/>
      <w:sz w:val="22"/>
      <w:szCs w:val="22"/>
      <w:shd w:val="clear" w:color="auto" w:fill="FFFFFF"/>
    </w:rPr>
  </w:style>
  <w:style w:type="character" w:customStyle="1" w:styleId="rvts62">
    <w:name w:val="rvts62"/>
    <w:rsid w:val="00F62061"/>
    <w:rPr>
      <w:rFonts w:ascii="Calibri" w:hAnsi="Calibri" w:hint="default"/>
      <w:color w:val="595959"/>
      <w:sz w:val="22"/>
      <w:szCs w:val="22"/>
      <w:shd w:val="clear" w:color="auto" w:fill="FFFFFF"/>
    </w:rPr>
  </w:style>
  <w:style w:type="character" w:customStyle="1" w:styleId="f121">
    <w:name w:val="f121"/>
    <w:rsid w:val="00E06634"/>
    <w:rPr>
      <w:sz w:val="18"/>
      <w:szCs w:val="18"/>
    </w:rPr>
  </w:style>
  <w:style w:type="character" w:customStyle="1" w:styleId="rvts40">
    <w:name w:val="rvts40"/>
    <w:rsid w:val="00F000B5"/>
    <w:rPr>
      <w:rFonts w:ascii="Calibri" w:hAnsi="Calibri" w:hint="default"/>
      <w:b/>
      <w:bCs/>
      <w:color w:val="000000"/>
      <w:sz w:val="22"/>
      <w:szCs w:val="22"/>
      <w:shd w:val="clear" w:color="auto" w:fill="FFFFFF"/>
    </w:rPr>
  </w:style>
  <w:style w:type="character" w:customStyle="1" w:styleId="highlight">
    <w:name w:val="highlight"/>
    <w:basedOn w:val="DefaultParagraphFont"/>
    <w:rsid w:val="009C42AE"/>
  </w:style>
  <w:style w:type="paragraph" w:customStyle="1" w:styleId="BulletPoints">
    <w:name w:val="Bullet Points"/>
    <w:basedOn w:val="Normal"/>
    <w:rsid w:val="00B3494E"/>
    <w:pPr>
      <w:numPr>
        <w:numId w:val="6"/>
      </w:numPr>
      <w:spacing w:before="80" w:after="80"/>
    </w:pPr>
    <w:rPr>
      <w:rFonts w:eastAsia="MS Mincho" w:cs="Tahoma"/>
      <w:bCs/>
      <w:iCs/>
      <w:sz w:val="19"/>
      <w:szCs w:val="19"/>
    </w:rPr>
  </w:style>
  <w:style w:type="paragraph" w:customStyle="1" w:styleId="AwardTextBold">
    <w:name w:val="Award Text Bold"/>
    <w:basedOn w:val="Normal"/>
    <w:link w:val="AwardTextBoldChar"/>
    <w:rsid w:val="00E62959"/>
    <w:pPr>
      <w:spacing w:before="80"/>
    </w:pPr>
    <w:rPr>
      <w:rFonts w:eastAsia="MS Mincho" w:cs="Tahoma"/>
      <w:b/>
      <w:bCs/>
      <w:sz w:val="19"/>
      <w:szCs w:val="19"/>
    </w:rPr>
  </w:style>
  <w:style w:type="character" w:customStyle="1" w:styleId="AwardTextBoldChar">
    <w:name w:val="Award Text Bold Char"/>
    <w:link w:val="AwardTextBold"/>
    <w:rsid w:val="00E62959"/>
    <w:rPr>
      <w:rFonts w:ascii="Verdana" w:eastAsia="MS Mincho" w:hAnsi="Verdana" w:cs="Tahoma"/>
      <w:b/>
      <w:bCs/>
      <w:sz w:val="19"/>
      <w:szCs w:val="19"/>
    </w:rPr>
  </w:style>
  <w:style w:type="character" w:customStyle="1" w:styleId="WW8Num10z2">
    <w:name w:val="WW8Num10z2"/>
    <w:rsid w:val="00496074"/>
    <w:rPr>
      <w:rFonts w:ascii="Wingdings" w:hAnsi="Wingdings"/>
    </w:rPr>
  </w:style>
  <w:style w:type="paragraph" w:customStyle="1" w:styleId="SectionTitle">
    <w:name w:val="Section Title"/>
    <w:basedOn w:val="Normal"/>
    <w:next w:val="Normal"/>
    <w:autoRedefine/>
    <w:rsid w:val="0093726D"/>
    <w:pPr>
      <w:framePr w:hSpace="180" w:wrap="around" w:vAnchor="text" w:hAnchor="page" w:x="1582" w:y="213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b/>
      <w:spacing w:val="-10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5941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5941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5941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A5941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4A5941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4A5941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5941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4A5941"/>
    <w:rPr>
      <w:rFonts w:asciiTheme="majorHAnsi" w:eastAsiaTheme="majorEastAsia" w:hAnsiTheme="majorHAnsi" w:cstheme="majorBidi"/>
      <w:sz w:val="30"/>
      <w:szCs w:val="30"/>
    </w:rPr>
  </w:style>
  <w:style w:type="paragraph" w:styleId="Quote">
    <w:name w:val="Quote"/>
    <w:basedOn w:val="Normal"/>
    <w:next w:val="Normal"/>
    <w:link w:val="QuoteChar"/>
    <w:uiPriority w:val="29"/>
    <w:qFormat/>
    <w:rsid w:val="004A5941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4A5941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5941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5941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4A5941"/>
    <w:rPr>
      <w:i/>
      <w:iCs/>
    </w:rPr>
  </w:style>
  <w:style w:type="character" w:styleId="SubtleReference">
    <w:name w:val="Subtle Reference"/>
    <w:basedOn w:val="DefaultParagraphFont"/>
    <w:uiPriority w:val="31"/>
    <w:qFormat/>
    <w:rsid w:val="004A5941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4A5941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4A5941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A594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8433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8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437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99156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0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5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67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2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11564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41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880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1350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90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913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14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3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02893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6355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3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1458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0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87061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52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535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8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512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8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1153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05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10144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2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1600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3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0192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78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582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54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1975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22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5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56387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2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12461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7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96C9BF-443A-48A1-9607-4125B5B81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USER</vt:lpstr>
    </vt:vector>
  </TitlesOfParts>
  <Company/>
  <LinksUpToDate>false</LinksUpToDate>
  <CharactersWithSpaces>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USER</dc:title>
  <dc:creator>user</dc:creator>
  <cp:lastModifiedBy>Harish Nayak</cp:lastModifiedBy>
  <cp:revision>121</cp:revision>
  <cp:lastPrinted>2007-09-21T04:19:00Z</cp:lastPrinted>
  <dcterms:created xsi:type="dcterms:W3CDTF">2017-07-21T11:50:00Z</dcterms:created>
  <dcterms:modified xsi:type="dcterms:W3CDTF">2021-11-24T22:38:00Z</dcterms:modified>
</cp:coreProperties>
</file>