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7D7" w:rsidRPr="00CE597D" w:rsidRDefault="003627D7" w:rsidP="003627D7">
      <w:pPr>
        <w:jc w:val="center"/>
        <w:rPr>
          <w:rFonts w:asciiTheme="majorHAnsi" w:hAnsiTheme="majorHAnsi" w:cs="Arial"/>
          <w:b/>
          <w:sz w:val="32"/>
          <w:u w:val="single"/>
        </w:rPr>
      </w:pPr>
      <w:bookmarkStart w:id="0" w:name="_GoBack"/>
      <w:bookmarkEnd w:id="0"/>
      <w:r w:rsidRPr="00CE597D">
        <w:rPr>
          <w:rFonts w:asciiTheme="majorHAnsi" w:hAnsiTheme="majorHAnsi" w:cs="Arial"/>
          <w:b/>
          <w:sz w:val="32"/>
          <w:u w:val="single"/>
        </w:rPr>
        <w:t>CURRICULUM VITAE</w:t>
      </w:r>
    </w:p>
    <w:p w:rsidR="003627D7" w:rsidRPr="00CE597D" w:rsidRDefault="003627D7" w:rsidP="003627D7">
      <w:pPr>
        <w:jc w:val="center"/>
        <w:rPr>
          <w:rFonts w:asciiTheme="majorHAnsi" w:hAnsiTheme="majorHAnsi" w:cs="Arial"/>
          <w:b/>
          <w:sz w:val="32"/>
          <w:u w:val="single"/>
        </w:rPr>
      </w:pPr>
    </w:p>
    <w:p w:rsidR="00BC635B" w:rsidRPr="00CE597D" w:rsidRDefault="00B03FBB" w:rsidP="003627D7">
      <w:pPr>
        <w:rPr>
          <w:rFonts w:asciiTheme="majorHAnsi" w:hAnsiTheme="majorHAnsi" w:cs="Arial"/>
          <w:b/>
          <w:sz w:val="32"/>
          <w:u w:val="single"/>
        </w:rPr>
      </w:pPr>
      <w:r w:rsidRPr="00CE597D">
        <w:rPr>
          <w:rFonts w:asciiTheme="majorHAnsi" w:hAnsiTheme="majorHAnsi" w:cs="Arial"/>
          <w:b/>
          <w:sz w:val="32"/>
          <w:u w:val="single"/>
        </w:rPr>
        <w:t>SURESH SAHNI</w:t>
      </w:r>
    </w:p>
    <w:p w:rsidR="003627D7" w:rsidRPr="00CE597D" w:rsidRDefault="003627D7">
      <w:pPr>
        <w:jc w:val="both"/>
        <w:rPr>
          <w:rFonts w:asciiTheme="majorHAnsi" w:hAnsiTheme="majorHAnsi" w:cs="Arial"/>
          <w:bCs/>
        </w:rPr>
      </w:pPr>
    </w:p>
    <w:p w:rsidR="00BC635B" w:rsidRPr="00CE597D" w:rsidRDefault="00B03FBB">
      <w:pPr>
        <w:jc w:val="both"/>
        <w:rPr>
          <w:rFonts w:asciiTheme="majorHAnsi" w:hAnsiTheme="majorHAnsi" w:cs="Arial"/>
        </w:rPr>
      </w:pPr>
      <w:r w:rsidRPr="00CE597D">
        <w:rPr>
          <w:rFonts w:asciiTheme="majorHAnsi" w:hAnsiTheme="majorHAnsi" w:cs="Arial"/>
          <w:bCs/>
        </w:rPr>
        <w:t xml:space="preserve">Contact: </w:t>
      </w:r>
      <w:r w:rsidRPr="00CE597D">
        <w:rPr>
          <w:rFonts w:asciiTheme="majorHAnsi" w:hAnsiTheme="majorHAnsi" w:cs="Arial"/>
        </w:rPr>
        <w:t>9</w:t>
      </w:r>
      <w:r w:rsidRPr="00CE597D">
        <w:rPr>
          <w:rFonts w:asciiTheme="majorHAnsi" w:hAnsiTheme="majorHAnsi" w:cs="Arial"/>
        </w:rPr>
        <w:t>779338847</w:t>
      </w:r>
      <w:proofErr w:type="gramStart"/>
      <w:r w:rsidRPr="00CE597D">
        <w:rPr>
          <w:rFonts w:asciiTheme="majorHAnsi" w:hAnsiTheme="majorHAnsi" w:cs="Arial"/>
        </w:rPr>
        <w:t>,9467417015</w:t>
      </w:r>
      <w:proofErr w:type="gramEnd"/>
    </w:p>
    <w:p w:rsidR="00BC635B" w:rsidRPr="00CE597D" w:rsidRDefault="00B03FBB">
      <w:pPr>
        <w:jc w:val="both"/>
        <w:rPr>
          <w:rFonts w:asciiTheme="majorHAnsi" w:hAnsiTheme="majorHAnsi" w:cs="Arial"/>
          <w:lang w:val="pt-BR"/>
        </w:rPr>
      </w:pPr>
      <w:r w:rsidRPr="00CE597D">
        <w:rPr>
          <w:rFonts w:asciiTheme="majorHAnsi" w:hAnsiTheme="majorHAnsi" w:cs="Arial"/>
          <w:lang w:val="pt-BR"/>
        </w:rPr>
        <w:t xml:space="preserve">E-Mail ID:  </w:t>
      </w:r>
      <w:r w:rsidRPr="00CE597D">
        <w:rPr>
          <w:rFonts w:asciiTheme="majorHAnsi" w:hAnsiTheme="majorHAnsi" w:cs="Arial"/>
        </w:rPr>
        <w:t>sureshsahni02</w:t>
      </w:r>
      <w:r w:rsidRPr="00CE597D">
        <w:rPr>
          <w:rFonts w:asciiTheme="majorHAnsi" w:hAnsiTheme="majorHAnsi" w:cs="Arial"/>
          <w:lang w:val="pt-BR"/>
        </w:rPr>
        <w:t xml:space="preserve">@gmail.com </w:t>
      </w:r>
    </w:p>
    <w:p w:rsidR="00BC635B" w:rsidRPr="00CE597D" w:rsidRDefault="00BC635B">
      <w:pPr>
        <w:rPr>
          <w:rFonts w:asciiTheme="majorHAnsi" w:hAnsiTheme="majorHAnsi"/>
        </w:rPr>
      </w:pPr>
    </w:p>
    <w:p w:rsidR="003627D7" w:rsidRPr="00CE597D" w:rsidRDefault="003627D7">
      <w:pPr>
        <w:rPr>
          <w:rFonts w:asciiTheme="majorHAnsi" w:hAnsiTheme="majorHAnsi"/>
        </w:rPr>
      </w:pPr>
      <w:r w:rsidRPr="00CE597D">
        <w:rPr>
          <w:rFonts w:asciiTheme="majorHAnsi" w:hAnsiTheme="majorHAnsi"/>
          <w:noProof/>
          <w:lang w:bidi="hi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.5pt;margin-top:9.7pt;width:485.25pt;height:22.5pt;z-index:251658240" fillcolor="#d8d8d8 [2732]" stroked="f">
            <v:textbox>
              <w:txbxContent>
                <w:p w:rsidR="003627D7" w:rsidRDefault="003627D7">
                  <w:r w:rsidRPr="00CE597D">
                    <w:rPr>
                      <w:rFonts w:asciiTheme="majorHAnsi" w:hAnsiTheme="majorHAnsi"/>
                      <w:b/>
                      <w:szCs w:val="28"/>
                    </w:rPr>
                    <w:t>OBJECTIVE</w:t>
                  </w:r>
                  <w:r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 xml:space="preserve">: </w:t>
                  </w:r>
                </w:p>
              </w:txbxContent>
            </v:textbox>
          </v:shape>
        </w:pict>
      </w:r>
    </w:p>
    <w:p w:rsidR="00BC635B" w:rsidRPr="00CE597D" w:rsidRDefault="003627D7">
      <w:pPr>
        <w:rPr>
          <w:rFonts w:asciiTheme="majorHAnsi" w:hAnsiTheme="majorHAnsi"/>
          <w:b/>
        </w:rPr>
      </w:pPr>
      <w:r w:rsidRPr="00CE597D">
        <w:rPr>
          <w:rFonts w:asciiTheme="majorHAnsi" w:hAnsiTheme="majorHAnsi"/>
          <w:b/>
        </w:rPr>
        <w:t xml:space="preserve">    </w:t>
      </w:r>
      <w:r w:rsidRPr="00CE597D">
        <w:rPr>
          <w:rFonts w:asciiTheme="majorHAnsi" w:hAnsiTheme="majorHAnsi"/>
          <w:b/>
        </w:rPr>
        <w:tab/>
      </w:r>
      <w:r w:rsidRPr="00CE597D">
        <w:rPr>
          <w:rFonts w:asciiTheme="majorHAnsi" w:hAnsiTheme="majorHAnsi"/>
          <w:b/>
        </w:rPr>
        <w:tab/>
      </w:r>
      <w:r w:rsidRPr="00CE597D">
        <w:rPr>
          <w:rFonts w:asciiTheme="majorHAnsi" w:hAnsiTheme="majorHAnsi"/>
          <w:b/>
        </w:rPr>
        <w:tab/>
      </w:r>
      <w:r w:rsidRPr="00CE597D">
        <w:rPr>
          <w:rFonts w:asciiTheme="majorHAnsi" w:hAnsiTheme="majorHAnsi"/>
          <w:b/>
        </w:rPr>
        <w:tab/>
      </w:r>
    </w:p>
    <w:p w:rsidR="003627D7" w:rsidRPr="00CE597D" w:rsidRDefault="003627D7">
      <w:pPr>
        <w:rPr>
          <w:rFonts w:asciiTheme="majorHAnsi" w:hAnsiTheme="majorHAnsi"/>
          <w:b/>
        </w:rPr>
      </w:pPr>
    </w:p>
    <w:p w:rsidR="00BC635B" w:rsidRPr="00CE597D" w:rsidRDefault="00B03FBB">
      <w:pPr>
        <w:rPr>
          <w:rFonts w:asciiTheme="majorHAnsi" w:hAnsiTheme="majorHAnsi"/>
        </w:rPr>
      </w:pPr>
      <w:r w:rsidRPr="00CE597D">
        <w:rPr>
          <w:rFonts w:asciiTheme="majorHAnsi" w:hAnsiTheme="majorHAnsi"/>
        </w:rPr>
        <w:t xml:space="preserve">Bachelor of physiotherapy from GJUS&amp;T, Hisar, </w:t>
      </w:r>
      <w:proofErr w:type="gramStart"/>
      <w:r w:rsidRPr="00CE597D">
        <w:rPr>
          <w:rFonts w:asciiTheme="majorHAnsi" w:hAnsiTheme="majorHAnsi"/>
        </w:rPr>
        <w:t>Haryana</w:t>
      </w:r>
      <w:proofErr w:type="gramEnd"/>
      <w:r w:rsidRPr="00CE597D">
        <w:rPr>
          <w:rFonts w:asciiTheme="majorHAnsi" w:hAnsiTheme="majorHAnsi"/>
        </w:rPr>
        <w:t xml:space="preserve"> </w:t>
      </w:r>
      <w:r w:rsidRPr="00CE597D">
        <w:rPr>
          <w:rFonts w:asciiTheme="majorHAnsi" w:hAnsiTheme="majorHAnsi"/>
        </w:rPr>
        <w:t>experience at private clinic seeks job with increased responsibility.</w:t>
      </w:r>
    </w:p>
    <w:p w:rsidR="00BC635B" w:rsidRPr="00CE597D" w:rsidRDefault="00CE597D">
      <w:pPr>
        <w:rPr>
          <w:rFonts w:asciiTheme="majorHAnsi" w:hAnsiTheme="majorHAnsi"/>
        </w:rPr>
      </w:pPr>
      <w:r w:rsidRPr="00CE597D">
        <w:rPr>
          <w:rFonts w:asciiTheme="majorHAnsi" w:hAnsiTheme="majorHAnsi"/>
          <w:b/>
          <w:noProof/>
          <w:lang w:bidi="hi-IN"/>
        </w:rPr>
        <w:pict>
          <v:shape id="_x0000_s1027" type="#_x0000_t202" style="position:absolute;margin-left:.75pt;margin-top:12.7pt;width:485.25pt;height:23.6pt;z-index:251659264" fillcolor="#d8d8d8 [2732]" stroked="f">
            <v:textbox style="mso-next-textbox:#_x0000_s1027">
              <w:txbxContent>
                <w:p w:rsidR="003627D7" w:rsidRDefault="003627D7" w:rsidP="003627D7">
                  <w:pPr>
                    <w:rPr>
                      <w:rFonts w:asciiTheme="majorHAnsi" w:hAnsiTheme="majorHAnsi"/>
                      <w:b/>
                      <w:sz w:val="28"/>
                      <w:szCs w:val="28"/>
                    </w:rPr>
                  </w:pPr>
                  <w:proofErr w:type="gramStart"/>
                  <w:r w:rsidRPr="00CE597D">
                    <w:rPr>
                      <w:rFonts w:asciiTheme="majorHAnsi" w:hAnsiTheme="majorHAnsi"/>
                      <w:b/>
                      <w:szCs w:val="28"/>
                    </w:rPr>
                    <w:t>SUMMARY</w:t>
                  </w:r>
                  <w:r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 xml:space="preserve"> :</w:t>
                  </w:r>
                  <w:proofErr w:type="gramEnd"/>
                  <w:r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 xml:space="preserve"> </w:t>
                  </w:r>
                </w:p>
                <w:p w:rsidR="003627D7" w:rsidRDefault="003627D7" w:rsidP="003627D7">
                  <w:r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 xml:space="preserve">: </w:t>
                  </w:r>
                </w:p>
              </w:txbxContent>
            </v:textbox>
          </v:shape>
        </w:pict>
      </w:r>
    </w:p>
    <w:p w:rsidR="003627D7" w:rsidRPr="00CE597D" w:rsidRDefault="003627D7">
      <w:pPr>
        <w:rPr>
          <w:rFonts w:asciiTheme="majorHAnsi" w:hAnsiTheme="majorHAnsi"/>
        </w:rPr>
      </w:pPr>
    </w:p>
    <w:p w:rsidR="003627D7" w:rsidRPr="00CE597D" w:rsidRDefault="003627D7">
      <w:pPr>
        <w:rPr>
          <w:rFonts w:asciiTheme="majorHAnsi" w:hAnsiTheme="majorHAnsi"/>
          <w:b/>
        </w:rPr>
      </w:pPr>
    </w:p>
    <w:p w:rsidR="00BC635B" w:rsidRPr="00CE597D" w:rsidRDefault="00B03FBB" w:rsidP="003627D7">
      <w:pPr>
        <w:jc w:val="both"/>
        <w:rPr>
          <w:rFonts w:asciiTheme="majorHAnsi" w:hAnsiTheme="majorHAnsi"/>
        </w:rPr>
      </w:pPr>
      <w:r w:rsidRPr="00CE597D">
        <w:rPr>
          <w:rFonts w:asciiTheme="majorHAnsi" w:hAnsiTheme="majorHAnsi"/>
        </w:rPr>
        <w:t xml:space="preserve">BPT </w:t>
      </w:r>
      <w:r w:rsidRPr="00CE597D">
        <w:rPr>
          <w:rFonts w:asciiTheme="majorHAnsi" w:hAnsiTheme="majorHAnsi"/>
        </w:rPr>
        <w:t>qualified wi</w:t>
      </w:r>
      <w:r w:rsidRPr="00CE597D">
        <w:rPr>
          <w:rFonts w:asciiTheme="majorHAnsi" w:hAnsiTheme="majorHAnsi"/>
        </w:rPr>
        <w:t xml:space="preserve">th internship </w:t>
      </w:r>
      <w:r w:rsidRPr="00CE597D">
        <w:rPr>
          <w:rFonts w:asciiTheme="majorHAnsi" w:hAnsiTheme="majorHAnsi"/>
        </w:rPr>
        <w:t>with volunteer</w:t>
      </w:r>
      <w:r w:rsidRPr="00CE597D">
        <w:rPr>
          <w:rFonts w:asciiTheme="majorHAnsi" w:hAnsiTheme="majorHAnsi"/>
        </w:rPr>
        <w:t xml:space="preserve"> experience and skilled physiotherapist with a track record of successfully assisting patients with physical difficulties, resulting from illnesses, injuries or ageing. Excellent client facing skills and the ability to work closely with other</w:t>
      </w:r>
      <w:r w:rsidRPr="00CE597D">
        <w:rPr>
          <w:rFonts w:asciiTheme="majorHAnsi" w:hAnsiTheme="majorHAnsi"/>
        </w:rPr>
        <w:t xml:space="preserve"> health care professionals to assess patient’s needs and devise suitable treatment plans for them.</w:t>
      </w:r>
    </w:p>
    <w:p w:rsidR="00BC635B" w:rsidRPr="00CE597D" w:rsidRDefault="00B03FBB" w:rsidP="003627D7">
      <w:pPr>
        <w:jc w:val="both"/>
        <w:rPr>
          <w:rFonts w:asciiTheme="majorHAnsi" w:hAnsiTheme="majorHAnsi"/>
        </w:rPr>
      </w:pPr>
      <w:r w:rsidRPr="00CE597D">
        <w:rPr>
          <w:rFonts w:asciiTheme="majorHAnsi" w:hAnsiTheme="majorHAnsi"/>
        </w:rPr>
        <w:t>Ready and qualified for the next stage in a successful career and looking forward to make a significant contribution as a physiotherapist.</w:t>
      </w:r>
    </w:p>
    <w:p w:rsidR="00BC635B" w:rsidRPr="00CE597D" w:rsidRDefault="00CE597D">
      <w:pPr>
        <w:rPr>
          <w:rFonts w:asciiTheme="majorHAnsi" w:hAnsiTheme="majorHAnsi"/>
        </w:rPr>
      </w:pPr>
      <w:r w:rsidRPr="00CE597D">
        <w:rPr>
          <w:rFonts w:asciiTheme="majorHAnsi" w:hAnsiTheme="majorHAnsi"/>
          <w:b/>
          <w:noProof/>
          <w:lang w:bidi="hi-IN"/>
        </w:rPr>
        <w:pict>
          <v:shape id="_x0000_s1028" type="#_x0000_t202" style="position:absolute;margin-left:-1.5pt;margin-top:9.8pt;width:485.25pt;height:25.3pt;z-index:251660288" fillcolor="#d8d8d8 [2732]" stroked="f">
            <v:textbox style="mso-next-textbox:#_x0000_s1028">
              <w:txbxContent>
                <w:p w:rsidR="003627D7" w:rsidRPr="003627D7" w:rsidRDefault="003627D7" w:rsidP="003627D7">
                  <w:pPr>
                    <w:rPr>
                      <w:rFonts w:asciiTheme="majorHAnsi" w:hAnsiTheme="majorHAnsi"/>
                      <w:b/>
                      <w:caps/>
                      <w:sz w:val="28"/>
                      <w:szCs w:val="28"/>
                    </w:rPr>
                  </w:pPr>
                  <w:r w:rsidRPr="00CE597D">
                    <w:rPr>
                      <w:rFonts w:asciiTheme="majorHAnsi" w:hAnsiTheme="majorHAnsi"/>
                      <w:b/>
                      <w:caps/>
                      <w:szCs w:val="28"/>
                    </w:rPr>
                    <w:t>Work EXPERIENCE</w:t>
                  </w:r>
                  <w:r w:rsidRPr="003627D7">
                    <w:rPr>
                      <w:rFonts w:asciiTheme="majorHAnsi" w:hAnsiTheme="majorHAnsi"/>
                      <w:b/>
                      <w:caps/>
                      <w:sz w:val="28"/>
                      <w:szCs w:val="28"/>
                    </w:rPr>
                    <w:t xml:space="preserve">: </w:t>
                  </w:r>
                </w:p>
                <w:p w:rsidR="003627D7" w:rsidRDefault="003627D7" w:rsidP="003627D7">
                  <w:r>
                    <w:rPr>
                      <w:rFonts w:asciiTheme="majorHAnsi" w:hAnsiTheme="majorHAnsi"/>
                      <w:b/>
                      <w:sz w:val="28"/>
                      <w:szCs w:val="28"/>
                    </w:rPr>
                    <w:t xml:space="preserve">: </w:t>
                  </w:r>
                </w:p>
              </w:txbxContent>
            </v:textbox>
          </v:shape>
        </w:pict>
      </w:r>
    </w:p>
    <w:p w:rsidR="00BC635B" w:rsidRPr="00CE597D" w:rsidRDefault="003627D7">
      <w:pPr>
        <w:rPr>
          <w:rFonts w:asciiTheme="majorHAnsi" w:hAnsiTheme="majorHAnsi"/>
          <w:b/>
        </w:rPr>
      </w:pPr>
      <w:r w:rsidRPr="00CE597D">
        <w:rPr>
          <w:rFonts w:asciiTheme="majorHAnsi" w:hAnsiTheme="majorHAnsi"/>
          <w:b/>
        </w:rPr>
        <w:t xml:space="preserve"> </w:t>
      </w:r>
    </w:p>
    <w:p w:rsidR="00BC635B" w:rsidRPr="00CE597D" w:rsidRDefault="00BC635B">
      <w:pPr>
        <w:rPr>
          <w:rFonts w:asciiTheme="majorHAnsi" w:hAnsiTheme="majorHAnsi"/>
        </w:rPr>
      </w:pPr>
    </w:p>
    <w:p w:rsidR="00BC635B" w:rsidRPr="00CE597D" w:rsidRDefault="00B03FBB">
      <w:pPr>
        <w:rPr>
          <w:rFonts w:asciiTheme="majorHAnsi" w:hAnsiTheme="majorHAnsi"/>
        </w:rPr>
      </w:pPr>
      <w:r w:rsidRPr="00CE597D">
        <w:rPr>
          <w:rFonts w:asciiTheme="majorHAnsi" w:hAnsiTheme="majorHAnsi"/>
          <w:b/>
        </w:rPr>
        <w:t>1.</w:t>
      </w:r>
      <w:r w:rsidRPr="00CE597D">
        <w:rPr>
          <w:rFonts w:asciiTheme="majorHAnsi" w:hAnsiTheme="majorHAnsi"/>
          <w:b/>
        </w:rPr>
        <w:t xml:space="preserve"> </w:t>
      </w:r>
      <w:r w:rsidRPr="00CE597D">
        <w:rPr>
          <w:rFonts w:asciiTheme="majorHAnsi" w:hAnsiTheme="majorHAnsi"/>
          <w:b/>
        </w:rPr>
        <w:t>Government Multispeciality Hospital -16</w:t>
      </w:r>
      <w:r w:rsidR="003627D7" w:rsidRPr="00CE597D">
        <w:rPr>
          <w:rFonts w:asciiTheme="majorHAnsi" w:hAnsiTheme="majorHAnsi"/>
          <w:b/>
        </w:rPr>
        <w:t>, Chandigarh</w:t>
      </w:r>
      <w:r w:rsidRPr="00CE597D">
        <w:rPr>
          <w:rFonts w:asciiTheme="majorHAnsi" w:hAnsiTheme="majorHAnsi"/>
          <w:b/>
        </w:rPr>
        <w:t xml:space="preserve"> </w:t>
      </w:r>
    </w:p>
    <w:p w:rsidR="00BC635B" w:rsidRPr="00CE597D" w:rsidRDefault="00B03FBB">
      <w:pPr>
        <w:rPr>
          <w:rFonts w:asciiTheme="majorHAnsi" w:hAnsiTheme="majorHAnsi"/>
        </w:rPr>
      </w:pPr>
      <w:r w:rsidRPr="00CE597D">
        <w:rPr>
          <w:rFonts w:asciiTheme="majorHAnsi" w:hAnsiTheme="majorHAnsi"/>
        </w:rPr>
        <w:t xml:space="preserve">             </w:t>
      </w:r>
      <w:r w:rsidRPr="00CE597D">
        <w:rPr>
          <w:rFonts w:asciiTheme="majorHAnsi" w:hAnsiTheme="majorHAnsi"/>
        </w:rPr>
        <w:t>Internee (Ma</w:t>
      </w:r>
      <w:r w:rsidRPr="00CE597D">
        <w:rPr>
          <w:rFonts w:asciiTheme="majorHAnsi" w:hAnsiTheme="majorHAnsi"/>
        </w:rPr>
        <w:t>y 2017</w:t>
      </w:r>
      <w:r w:rsidRPr="00CE597D">
        <w:rPr>
          <w:rFonts w:asciiTheme="majorHAnsi" w:hAnsiTheme="majorHAnsi"/>
        </w:rPr>
        <w:t xml:space="preserve"> to </w:t>
      </w:r>
      <w:r w:rsidRPr="00CE597D">
        <w:rPr>
          <w:rFonts w:asciiTheme="majorHAnsi" w:hAnsiTheme="majorHAnsi"/>
        </w:rPr>
        <w:t>Dec</w:t>
      </w:r>
      <w:r w:rsidRPr="00CE597D">
        <w:rPr>
          <w:rFonts w:asciiTheme="majorHAnsi" w:hAnsiTheme="majorHAnsi"/>
        </w:rPr>
        <w:t>ember 20</w:t>
      </w:r>
      <w:r w:rsidRPr="00CE597D">
        <w:rPr>
          <w:rFonts w:asciiTheme="majorHAnsi" w:hAnsiTheme="majorHAnsi"/>
        </w:rPr>
        <w:t>17</w:t>
      </w:r>
      <w:r w:rsidRPr="00CE597D">
        <w:rPr>
          <w:rFonts w:asciiTheme="majorHAnsi" w:hAnsiTheme="majorHAnsi"/>
        </w:rPr>
        <w:t>)</w:t>
      </w:r>
    </w:p>
    <w:p w:rsidR="00BC635B" w:rsidRPr="00CE597D" w:rsidRDefault="00BC635B">
      <w:pPr>
        <w:rPr>
          <w:rFonts w:asciiTheme="majorHAnsi" w:hAnsiTheme="majorHAnsi"/>
        </w:rPr>
      </w:pPr>
    </w:p>
    <w:p w:rsidR="00BC635B" w:rsidRPr="00CE597D" w:rsidRDefault="00B03FBB">
      <w:pPr>
        <w:rPr>
          <w:rFonts w:asciiTheme="majorHAnsi" w:hAnsiTheme="majorHAnsi"/>
          <w:b/>
        </w:rPr>
      </w:pPr>
      <w:r w:rsidRPr="00CE597D">
        <w:rPr>
          <w:rFonts w:asciiTheme="majorHAnsi" w:hAnsiTheme="majorHAnsi"/>
          <w:b/>
        </w:rPr>
        <w:t>Duties:</w:t>
      </w:r>
    </w:p>
    <w:p w:rsidR="00BC635B" w:rsidRPr="00CE597D" w:rsidRDefault="00B03FBB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CE597D">
        <w:rPr>
          <w:rFonts w:asciiTheme="majorHAnsi" w:hAnsiTheme="majorHAnsi"/>
        </w:rPr>
        <w:t xml:space="preserve">     </w:t>
      </w:r>
      <w:r w:rsidRPr="00CE597D">
        <w:rPr>
          <w:rFonts w:asciiTheme="majorHAnsi" w:hAnsiTheme="majorHAnsi"/>
        </w:rPr>
        <w:t xml:space="preserve">Provide physiotherapy and treatment for both outpatients and </w:t>
      </w:r>
      <w:r w:rsidR="003627D7" w:rsidRPr="00CE597D">
        <w:rPr>
          <w:rFonts w:asciiTheme="majorHAnsi" w:hAnsiTheme="majorHAnsi"/>
        </w:rPr>
        <w:t xml:space="preserve"> </w:t>
      </w:r>
      <w:r w:rsidRPr="00CE597D">
        <w:rPr>
          <w:rFonts w:asciiTheme="majorHAnsi" w:hAnsiTheme="majorHAnsi"/>
        </w:rPr>
        <w:t>inpatients</w:t>
      </w:r>
    </w:p>
    <w:p w:rsidR="00BC635B" w:rsidRPr="00CE597D" w:rsidRDefault="00B03FBB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r w:rsidRPr="00CE597D">
        <w:rPr>
          <w:rFonts w:asciiTheme="majorHAnsi" w:hAnsiTheme="majorHAnsi"/>
        </w:rPr>
        <w:t xml:space="preserve">     </w:t>
      </w:r>
      <w:r w:rsidRPr="00CE597D">
        <w:rPr>
          <w:rFonts w:asciiTheme="majorHAnsi" w:hAnsiTheme="majorHAnsi"/>
        </w:rPr>
        <w:t>Dealt Joint Replacement Cases</w:t>
      </w:r>
    </w:p>
    <w:p w:rsidR="00BC635B" w:rsidRPr="00CE597D" w:rsidRDefault="00B03FBB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CE597D">
        <w:rPr>
          <w:rFonts w:asciiTheme="majorHAnsi" w:hAnsiTheme="majorHAnsi"/>
        </w:rPr>
        <w:t xml:space="preserve">     </w:t>
      </w:r>
      <w:r w:rsidRPr="00CE597D">
        <w:rPr>
          <w:rFonts w:asciiTheme="majorHAnsi" w:hAnsiTheme="majorHAnsi"/>
        </w:rPr>
        <w:t xml:space="preserve">Reporting all </w:t>
      </w:r>
      <w:r w:rsidRPr="00CE597D">
        <w:rPr>
          <w:rFonts w:asciiTheme="majorHAnsi" w:hAnsiTheme="majorHAnsi"/>
        </w:rPr>
        <w:t>complaints/incidents to senior managers &amp; documenting them.</w:t>
      </w:r>
    </w:p>
    <w:p w:rsidR="00BC635B" w:rsidRPr="00CE597D" w:rsidRDefault="00B03FBB">
      <w:pPr>
        <w:pStyle w:val="ListParagraph"/>
        <w:numPr>
          <w:ilvl w:val="0"/>
          <w:numId w:val="11"/>
        </w:numPr>
        <w:rPr>
          <w:rFonts w:asciiTheme="majorHAnsi" w:hAnsiTheme="majorHAnsi"/>
        </w:rPr>
      </w:pPr>
      <w:r w:rsidRPr="00CE597D">
        <w:rPr>
          <w:rFonts w:asciiTheme="majorHAnsi" w:hAnsiTheme="majorHAnsi"/>
        </w:rPr>
        <w:t xml:space="preserve">     </w:t>
      </w:r>
      <w:r w:rsidRPr="00CE597D">
        <w:rPr>
          <w:rFonts w:asciiTheme="majorHAnsi" w:hAnsiTheme="majorHAnsi"/>
        </w:rPr>
        <w:t>Implementing relevant standards and policie</w:t>
      </w:r>
      <w:r w:rsidRPr="00CE597D">
        <w:rPr>
          <w:rFonts w:asciiTheme="majorHAnsi" w:hAnsiTheme="majorHAnsi"/>
        </w:rPr>
        <w:t>s</w:t>
      </w:r>
    </w:p>
    <w:p w:rsidR="00BC635B" w:rsidRPr="00CE597D" w:rsidRDefault="00BC635B">
      <w:pPr>
        <w:rPr>
          <w:rFonts w:asciiTheme="majorHAnsi" w:hAnsiTheme="majorHAnsi"/>
        </w:rPr>
      </w:pPr>
    </w:p>
    <w:p w:rsidR="00BC635B" w:rsidRPr="00CE597D" w:rsidRDefault="00B03FBB">
      <w:pPr>
        <w:rPr>
          <w:rFonts w:asciiTheme="majorHAnsi" w:hAnsiTheme="majorHAnsi"/>
          <w:b/>
        </w:rPr>
      </w:pPr>
      <w:r w:rsidRPr="00CE597D">
        <w:rPr>
          <w:rFonts w:asciiTheme="majorHAnsi" w:hAnsiTheme="majorHAnsi"/>
          <w:b/>
        </w:rPr>
        <w:t>2</w:t>
      </w:r>
      <w:r w:rsidRPr="00CE597D">
        <w:rPr>
          <w:rFonts w:asciiTheme="majorHAnsi" w:hAnsiTheme="majorHAnsi"/>
          <w:b/>
        </w:rPr>
        <w:t xml:space="preserve">. </w:t>
      </w:r>
      <w:r w:rsidRPr="00CE597D">
        <w:rPr>
          <w:rFonts w:asciiTheme="majorHAnsi" w:hAnsiTheme="majorHAnsi"/>
          <w:b/>
        </w:rPr>
        <w:t xml:space="preserve">Varishtha Nagrik </w:t>
      </w:r>
      <w:r w:rsidR="003627D7" w:rsidRPr="00CE597D">
        <w:rPr>
          <w:rFonts w:asciiTheme="majorHAnsi" w:hAnsiTheme="majorHAnsi"/>
          <w:b/>
        </w:rPr>
        <w:t>Kendra</w:t>
      </w:r>
      <w:r w:rsidRPr="00CE597D">
        <w:rPr>
          <w:rFonts w:asciiTheme="majorHAnsi" w:hAnsiTheme="majorHAnsi"/>
          <w:b/>
        </w:rPr>
        <w:t xml:space="preserve"> (Charitable Trust Center</w:t>
      </w:r>
      <w:r w:rsidR="003627D7" w:rsidRPr="00CE597D">
        <w:rPr>
          <w:rFonts w:asciiTheme="majorHAnsi" w:hAnsiTheme="majorHAnsi"/>
          <w:b/>
        </w:rPr>
        <w:t>),</w:t>
      </w:r>
      <w:r w:rsidRPr="00CE597D">
        <w:rPr>
          <w:rFonts w:asciiTheme="majorHAnsi" w:hAnsiTheme="majorHAnsi"/>
          <w:b/>
        </w:rPr>
        <w:t xml:space="preserve"> Chandausi, UP </w:t>
      </w:r>
    </w:p>
    <w:p w:rsidR="00BC635B" w:rsidRPr="00CE597D" w:rsidRDefault="003627D7">
      <w:pPr>
        <w:rPr>
          <w:rFonts w:asciiTheme="majorHAnsi" w:hAnsiTheme="majorHAnsi"/>
        </w:rPr>
      </w:pPr>
      <w:r w:rsidRPr="00CE597D">
        <w:rPr>
          <w:rFonts w:asciiTheme="majorHAnsi" w:hAnsiTheme="majorHAnsi"/>
        </w:rPr>
        <w:t xml:space="preserve">                Volunteer Physiotherapist</w:t>
      </w:r>
    </w:p>
    <w:p w:rsidR="00BC635B" w:rsidRPr="00CE597D" w:rsidRDefault="00B03FBB">
      <w:pPr>
        <w:rPr>
          <w:rFonts w:asciiTheme="majorHAnsi" w:hAnsiTheme="majorHAnsi"/>
        </w:rPr>
      </w:pPr>
      <w:r w:rsidRPr="00CE597D">
        <w:rPr>
          <w:rFonts w:asciiTheme="majorHAnsi" w:hAnsiTheme="majorHAnsi"/>
        </w:rPr>
        <w:t>Provide physiotherapy and promoted patient healt</w:t>
      </w:r>
      <w:r w:rsidRPr="00CE597D">
        <w:rPr>
          <w:rFonts w:asciiTheme="majorHAnsi" w:hAnsiTheme="majorHAnsi"/>
        </w:rPr>
        <w:t>h and wellbeing through manual therapy, therapeutic exercises and application of technological equipment</w:t>
      </w:r>
    </w:p>
    <w:p w:rsidR="00BC635B" w:rsidRPr="00CE597D" w:rsidRDefault="00BC635B">
      <w:pPr>
        <w:rPr>
          <w:rFonts w:asciiTheme="majorHAnsi" w:hAnsiTheme="majorHAnsi"/>
        </w:rPr>
      </w:pPr>
    </w:p>
    <w:p w:rsidR="00BC635B" w:rsidRPr="00CE597D" w:rsidRDefault="00B03FBB">
      <w:pPr>
        <w:rPr>
          <w:rFonts w:asciiTheme="majorHAnsi" w:hAnsiTheme="majorHAnsi"/>
          <w:b/>
        </w:rPr>
      </w:pPr>
      <w:r w:rsidRPr="00CE597D">
        <w:rPr>
          <w:rFonts w:asciiTheme="majorHAnsi" w:hAnsiTheme="majorHAnsi"/>
          <w:b/>
        </w:rPr>
        <w:t>Duties:</w:t>
      </w:r>
    </w:p>
    <w:p w:rsidR="007F787E" w:rsidRPr="00CE597D" w:rsidRDefault="00CE597D">
      <w:pPr>
        <w:rPr>
          <w:rFonts w:asciiTheme="majorHAnsi" w:hAnsiTheme="majorHAnsi"/>
        </w:rPr>
      </w:pPr>
      <w:r w:rsidRPr="00CE597D">
        <w:rPr>
          <w:rFonts w:asciiTheme="majorHAnsi" w:hAnsiTheme="majorHAnsi"/>
          <w:noProof/>
          <w:lang w:bidi="hi-IN"/>
        </w:rPr>
        <w:pict>
          <v:roundrect id="_x0000_s1030" style="position:absolute;margin-left:-3.75pt;margin-top:-17.9pt;width:522.75pt;height:22.5pt;z-index:-251654144" arcsize="10923f" fillcolor="#d8d8d8 [2732]" stroked="f"/>
        </w:pict>
      </w:r>
    </w:p>
    <w:p w:rsidR="00BC635B" w:rsidRPr="00CE597D" w:rsidRDefault="00B03FB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CE597D">
        <w:rPr>
          <w:rFonts w:asciiTheme="majorHAnsi" w:hAnsiTheme="majorHAnsi"/>
        </w:rPr>
        <w:t>Educated patients and families on self-care / home-care and on ways to improve their conditions</w:t>
      </w:r>
    </w:p>
    <w:p w:rsidR="00BC635B" w:rsidRPr="00CE597D" w:rsidRDefault="00B03FB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CE597D">
        <w:rPr>
          <w:rFonts w:asciiTheme="majorHAnsi" w:hAnsiTheme="majorHAnsi"/>
        </w:rPr>
        <w:t xml:space="preserve">Evaluated each patient on a regular basis to </w:t>
      </w:r>
      <w:r w:rsidRPr="00CE597D">
        <w:rPr>
          <w:rFonts w:asciiTheme="majorHAnsi" w:hAnsiTheme="majorHAnsi"/>
        </w:rPr>
        <w:t>determine their progress</w:t>
      </w:r>
    </w:p>
    <w:p w:rsidR="00BC635B" w:rsidRPr="00CE597D" w:rsidRDefault="00B03FB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CE597D">
        <w:rPr>
          <w:rFonts w:asciiTheme="majorHAnsi" w:hAnsiTheme="majorHAnsi"/>
        </w:rPr>
        <w:t>Suggested additional exercises or therapy sessions where needed</w:t>
      </w:r>
    </w:p>
    <w:p w:rsidR="00CE597D" w:rsidRDefault="00B03FBB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CE597D">
        <w:rPr>
          <w:rFonts w:asciiTheme="majorHAnsi" w:hAnsiTheme="majorHAnsi"/>
        </w:rPr>
        <w:t>Created detailed records of patients’ information, progress and history in a confidential manne</w:t>
      </w:r>
      <w:r w:rsidRPr="00CE597D">
        <w:rPr>
          <w:rFonts w:asciiTheme="majorHAnsi" w:hAnsiTheme="majorHAnsi"/>
        </w:rPr>
        <w:t>r</w:t>
      </w:r>
    </w:p>
    <w:p w:rsidR="007F787E" w:rsidRPr="00CE597D" w:rsidRDefault="00CE597D" w:rsidP="007F787E">
      <w:pPr>
        <w:pStyle w:val="ListParagraph"/>
        <w:rPr>
          <w:rFonts w:asciiTheme="majorHAnsi" w:hAnsiTheme="majorHAnsi"/>
        </w:rPr>
      </w:pPr>
      <w:r>
        <w:rPr>
          <w:rFonts w:asciiTheme="majorHAnsi" w:hAnsiTheme="majorHAnsi"/>
        </w:rPr>
        <w:br w:type="column"/>
      </w:r>
      <w:r w:rsidRPr="00CE597D">
        <w:rPr>
          <w:rFonts w:asciiTheme="majorHAnsi" w:hAnsiTheme="majorHAnsi"/>
          <w:noProof/>
          <w:lang w:bidi="hi-IN"/>
        </w:rPr>
        <w:lastRenderedPageBreak/>
        <w:pict>
          <v:roundrect id="_x0000_s1029" style="position:absolute;left:0;text-align:left;margin-left:-3.75pt;margin-top:11.85pt;width:522.75pt;height:22.5pt;z-index:-251655168" arcsize="10923f" fillcolor="#d8d8d8 [2732]" stroked="f"/>
        </w:pict>
      </w:r>
    </w:p>
    <w:p w:rsidR="0066498C" w:rsidRPr="00CE597D" w:rsidRDefault="00906E52" w:rsidP="00906E52">
      <w:pPr>
        <w:rPr>
          <w:rFonts w:asciiTheme="majorHAnsi" w:hAnsiTheme="majorHAnsi"/>
        </w:rPr>
      </w:pPr>
      <w:r w:rsidRPr="00CE597D">
        <w:rPr>
          <w:rFonts w:asciiTheme="majorHAnsi" w:hAnsiTheme="majorHAnsi"/>
          <w:b/>
          <w:bCs/>
        </w:rPr>
        <w:t xml:space="preserve">Current </w:t>
      </w:r>
      <w:proofErr w:type="gramStart"/>
      <w:r w:rsidRPr="00CE597D">
        <w:rPr>
          <w:rFonts w:asciiTheme="majorHAnsi" w:hAnsiTheme="majorHAnsi"/>
          <w:b/>
          <w:bCs/>
        </w:rPr>
        <w:t>Status</w:t>
      </w:r>
      <w:r w:rsidR="00E32E04" w:rsidRPr="00CE597D">
        <w:rPr>
          <w:rFonts w:asciiTheme="majorHAnsi" w:hAnsiTheme="majorHAnsi"/>
          <w:b/>
          <w:bCs/>
        </w:rPr>
        <w:t xml:space="preserve"> :</w:t>
      </w:r>
      <w:proofErr w:type="gramEnd"/>
      <w:r w:rsidR="00E32E04" w:rsidRPr="00CE597D">
        <w:rPr>
          <w:rFonts w:asciiTheme="majorHAnsi" w:hAnsiTheme="majorHAnsi"/>
        </w:rPr>
        <w:t xml:space="preserve"> </w:t>
      </w:r>
    </w:p>
    <w:p w:rsidR="00CE597D" w:rsidRDefault="00CE597D" w:rsidP="00CE597D">
      <w:pPr>
        <w:pStyle w:val="ListParagraph"/>
        <w:rPr>
          <w:rFonts w:asciiTheme="majorHAnsi" w:hAnsiTheme="majorHAnsi"/>
        </w:rPr>
      </w:pPr>
    </w:p>
    <w:p w:rsidR="003627D7" w:rsidRPr="00CE597D" w:rsidRDefault="00E32E04" w:rsidP="0066498C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CE597D">
        <w:rPr>
          <w:rFonts w:asciiTheme="majorHAnsi" w:hAnsiTheme="majorHAnsi"/>
        </w:rPr>
        <w:t xml:space="preserve">Working with </w:t>
      </w:r>
      <w:r w:rsidR="0066498C" w:rsidRPr="00CE597D">
        <w:rPr>
          <w:rFonts w:asciiTheme="majorHAnsi" w:hAnsiTheme="majorHAnsi"/>
        </w:rPr>
        <w:t>COLLEGE OF APPLIED EDUCATION &amp; HEALTH SCIENCES.</w:t>
      </w:r>
    </w:p>
    <w:p w:rsidR="00CE597D" w:rsidRPr="00CE597D" w:rsidRDefault="00CE597D" w:rsidP="00CE597D">
      <w:pPr>
        <w:pStyle w:val="ListParagraph"/>
        <w:rPr>
          <w:rFonts w:asciiTheme="majorHAnsi" w:hAnsiTheme="majorHAnsi"/>
        </w:rPr>
      </w:pPr>
      <w:r w:rsidRPr="00CE597D">
        <w:rPr>
          <w:rFonts w:asciiTheme="majorHAnsi" w:hAnsiTheme="majorHAnsi"/>
          <w:noProof/>
          <w:lang w:bidi="hi-IN"/>
        </w:rPr>
        <w:pict>
          <v:roundrect id="_x0000_s1031" style="position:absolute;left:0;text-align:left;margin-left:-3.75pt;margin-top:11.35pt;width:522.75pt;height:22.5pt;z-index:-251653120" arcsize="10923f" fillcolor="#d8d8d8 [2732]" stroked="f"/>
        </w:pict>
      </w:r>
    </w:p>
    <w:p w:rsidR="0066498C" w:rsidRPr="00CE597D" w:rsidRDefault="00906E52" w:rsidP="00906E52">
      <w:pPr>
        <w:rPr>
          <w:rFonts w:asciiTheme="majorHAnsi" w:hAnsiTheme="majorHAnsi"/>
        </w:rPr>
      </w:pPr>
      <w:r w:rsidRPr="00CE597D">
        <w:rPr>
          <w:rFonts w:asciiTheme="majorHAnsi" w:hAnsiTheme="majorHAnsi"/>
          <w:b/>
          <w:bCs/>
        </w:rPr>
        <w:t xml:space="preserve">Total </w:t>
      </w:r>
      <w:proofErr w:type="gramStart"/>
      <w:r w:rsidRPr="00CE597D">
        <w:rPr>
          <w:rFonts w:asciiTheme="majorHAnsi" w:hAnsiTheme="majorHAnsi"/>
          <w:b/>
          <w:bCs/>
        </w:rPr>
        <w:t>Experience</w:t>
      </w:r>
      <w:r w:rsidR="00E32E04" w:rsidRPr="00CE597D">
        <w:rPr>
          <w:rFonts w:asciiTheme="majorHAnsi" w:hAnsiTheme="majorHAnsi"/>
          <w:b/>
          <w:bCs/>
        </w:rPr>
        <w:t xml:space="preserve"> :</w:t>
      </w:r>
      <w:proofErr w:type="gramEnd"/>
      <w:r w:rsidR="00E32E04" w:rsidRPr="00CE597D">
        <w:rPr>
          <w:rFonts w:asciiTheme="majorHAnsi" w:hAnsiTheme="majorHAnsi"/>
        </w:rPr>
        <w:t xml:space="preserve"> </w:t>
      </w:r>
    </w:p>
    <w:p w:rsidR="00CE597D" w:rsidRDefault="00CE597D" w:rsidP="00CE597D">
      <w:pPr>
        <w:pStyle w:val="ListParagraph"/>
        <w:rPr>
          <w:rFonts w:asciiTheme="majorHAnsi" w:hAnsiTheme="majorHAnsi"/>
        </w:rPr>
      </w:pPr>
    </w:p>
    <w:p w:rsidR="00906E52" w:rsidRPr="00CE597D" w:rsidRDefault="00E32E04" w:rsidP="0066498C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CE597D">
        <w:rPr>
          <w:rFonts w:asciiTheme="majorHAnsi" w:hAnsiTheme="majorHAnsi"/>
        </w:rPr>
        <w:t>7 MONTHS</w:t>
      </w:r>
    </w:p>
    <w:p w:rsidR="00CE597D" w:rsidRPr="00CE597D" w:rsidRDefault="00CE597D" w:rsidP="00CE597D">
      <w:pPr>
        <w:pStyle w:val="ListParagraph"/>
        <w:rPr>
          <w:rFonts w:asciiTheme="majorHAnsi" w:hAnsiTheme="majorHAnsi"/>
        </w:rPr>
      </w:pPr>
      <w:r w:rsidRPr="00CE597D">
        <w:rPr>
          <w:rFonts w:asciiTheme="majorHAnsi" w:hAnsiTheme="majorHAnsi"/>
          <w:noProof/>
          <w:lang w:bidi="hi-IN"/>
        </w:rPr>
        <w:pict>
          <v:roundrect id="_x0000_s1032" style="position:absolute;left:0;text-align:left;margin-left:-3.75pt;margin-top:12.35pt;width:522.75pt;height:22.5pt;z-index:-251652096" arcsize="10923f" fillcolor="#d8d8d8 [2732]" stroked="f"/>
        </w:pict>
      </w:r>
    </w:p>
    <w:p w:rsidR="0066498C" w:rsidRPr="00CE597D" w:rsidRDefault="00D20814" w:rsidP="00906E52">
      <w:pPr>
        <w:rPr>
          <w:rFonts w:asciiTheme="majorHAnsi" w:hAnsiTheme="majorHAnsi"/>
        </w:rPr>
      </w:pPr>
      <w:proofErr w:type="gramStart"/>
      <w:r w:rsidRPr="00CE597D">
        <w:rPr>
          <w:rFonts w:asciiTheme="majorHAnsi" w:hAnsiTheme="majorHAnsi"/>
          <w:b/>
          <w:bCs/>
        </w:rPr>
        <w:t>Organization</w:t>
      </w:r>
      <w:r w:rsidR="00E32E04" w:rsidRPr="00CE597D">
        <w:rPr>
          <w:rFonts w:asciiTheme="majorHAnsi" w:hAnsiTheme="majorHAnsi"/>
          <w:b/>
          <w:bCs/>
        </w:rPr>
        <w:t xml:space="preserve"> :</w:t>
      </w:r>
      <w:proofErr w:type="gramEnd"/>
      <w:r w:rsidR="0066498C" w:rsidRPr="00CE597D">
        <w:rPr>
          <w:rFonts w:asciiTheme="majorHAnsi" w:hAnsiTheme="majorHAnsi"/>
        </w:rPr>
        <w:t xml:space="preserve"> </w:t>
      </w:r>
    </w:p>
    <w:p w:rsidR="00CE597D" w:rsidRDefault="00CE597D" w:rsidP="00CE597D">
      <w:pPr>
        <w:pStyle w:val="ListParagraph"/>
        <w:rPr>
          <w:rFonts w:asciiTheme="majorHAnsi" w:hAnsiTheme="majorHAnsi"/>
        </w:rPr>
      </w:pPr>
    </w:p>
    <w:p w:rsidR="00906E52" w:rsidRPr="00CE597D" w:rsidRDefault="00E32E04" w:rsidP="0066498C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CE597D">
        <w:rPr>
          <w:rFonts w:asciiTheme="majorHAnsi" w:hAnsiTheme="majorHAnsi"/>
        </w:rPr>
        <w:t>COLLEGE OF APPLIED EDUCATION &amp; HEALTH SCIENCES</w:t>
      </w:r>
    </w:p>
    <w:p w:rsidR="00CE597D" w:rsidRPr="00CE597D" w:rsidRDefault="00CE597D" w:rsidP="00CE597D">
      <w:pPr>
        <w:pStyle w:val="ListParagraph"/>
        <w:rPr>
          <w:rFonts w:asciiTheme="majorHAnsi" w:hAnsiTheme="majorHAnsi"/>
        </w:rPr>
      </w:pPr>
      <w:r w:rsidRPr="00CE597D">
        <w:rPr>
          <w:rFonts w:asciiTheme="majorHAnsi" w:hAnsiTheme="majorHAnsi"/>
          <w:noProof/>
          <w:lang w:bidi="hi-IN"/>
        </w:rPr>
        <w:pict>
          <v:roundrect id="_x0000_s1033" style="position:absolute;left:0;text-align:left;margin-left:-3.75pt;margin-top:11.8pt;width:522.75pt;height:22.5pt;z-index:-251651072" arcsize="10923f" fillcolor="#d8d8d8 [2732]" stroked="f"/>
        </w:pict>
      </w:r>
    </w:p>
    <w:p w:rsidR="00906E52" w:rsidRPr="00CE597D" w:rsidRDefault="00906E52" w:rsidP="0066498C">
      <w:pPr>
        <w:rPr>
          <w:rFonts w:asciiTheme="majorHAnsi" w:hAnsiTheme="majorHAnsi"/>
        </w:rPr>
      </w:pPr>
      <w:proofErr w:type="gramStart"/>
      <w:r w:rsidRPr="00CE597D">
        <w:rPr>
          <w:rFonts w:asciiTheme="majorHAnsi" w:hAnsiTheme="majorHAnsi"/>
          <w:b/>
          <w:bCs/>
        </w:rPr>
        <w:t>Grade</w:t>
      </w:r>
      <w:r w:rsidR="0066498C" w:rsidRPr="00CE597D">
        <w:rPr>
          <w:rFonts w:asciiTheme="majorHAnsi" w:hAnsiTheme="majorHAnsi"/>
          <w:b/>
          <w:bCs/>
        </w:rPr>
        <w:t xml:space="preserve"> :</w:t>
      </w:r>
      <w:proofErr w:type="gramEnd"/>
      <w:r w:rsidR="0066498C" w:rsidRPr="00CE597D">
        <w:rPr>
          <w:rFonts w:asciiTheme="majorHAnsi" w:hAnsiTheme="majorHAnsi"/>
        </w:rPr>
        <w:t xml:space="preserve"> Clinical Therapist</w:t>
      </w:r>
    </w:p>
    <w:p w:rsidR="00CE597D" w:rsidRDefault="00CE597D" w:rsidP="00CE597D">
      <w:pPr>
        <w:pStyle w:val="ListParagraph"/>
        <w:rPr>
          <w:rFonts w:asciiTheme="majorHAnsi" w:hAnsiTheme="majorHAnsi"/>
        </w:rPr>
      </w:pPr>
    </w:p>
    <w:p w:rsidR="00906E52" w:rsidRPr="00CE597D" w:rsidRDefault="00906E52" w:rsidP="0066498C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CE597D">
        <w:rPr>
          <w:rFonts w:asciiTheme="majorHAnsi" w:hAnsiTheme="majorHAnsi"/>
        </w:rPr>
        <w:t>Looking after the patient of CAEHS</w:t>
      </w:r>
    </w:p>
    <w:p w:rsidR="00BC635B" w:rsidRPr="00CE597D" w:rsidRDefault="00CE597D" w:rsidP="0066498C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CE597D">
        <w:rPr>
          <w:rFonts w:asciiTheme="majorHAnsi" w:hAnsiTheme="majorHAnsi"/>
          <w:noProof/>
          <w:lang w:bidi="hi-IN"/>
        </w:rPr>
        <w:pict>
          <v:roundrect id="_x0000_s1034" style="position:absolute;left:0;text-align:left;margin-left:-7.5pt;margin-top:32.3pt;width:522.75pt;height:22.5pt;z-index:-251650048" arcsize="10923f" fillcolor="#d8d8d8 [2732]" stroked="f"/>
        </w:pict>
      </w:r>
      <w:r w:rsidR="0066498C" w:rsidRPr="00CE597D">
        <w:rPr>
          <w:rFonts w:asciiTheme="majorHAnsi" w:hAnsiTheme="majorHAnsi"/>
        </w:rPr>
        <w:t>Taking care of the patient with various type of condition</w:t>
      </w:r>
      <w:r w:rsidR="00D20814" w:rsidRPr="00CE597D">
        <w:rPr>
          <w:rFonts w:asciiTheme="majorHAnsi" w:hAnsiTheme="majorHAnsi"/>
        </w:rPr>
        <w:t xml:space="preserve"> </w:t>
      </w:r>
      <w:r w:rsidR="0066498C" w:rsidRPr="00CE597D">
        <w:rPr>
          <w:rFonts w:asciiTheme="majorHAnsi" w:hAnsiTheme="majorHAnsi"/>
        </w:rPr>
        <w:t>i.e</w:t>
      </w:r>
      <w:r w:rsidR="00D20814" w:rsidRPr="00CE597D">
        <w:rPr>
          <w:rFonts w:asciiTheme="majorHAnsi" w:hAnsiTheme="majorHAnsi"/>
        </w:rPr>
        <w:t>.</w:t>
      </w:r>
      <w:r w:rsidR="0066498C" w:rsidRPr="00CE597D">
        <w:rPr>
          <w:rFonts w:asciiTheme="majorHAnsi" w:hAnsiTheme="majorHAnsi"/>
        </w:rPr>
        <w:t xml:space="preserve"> Ortho, </w:t>
      </w:r>
      <w:proofErr w:type="spellStart"/>
      <w:r w:rsidR="0066498C" w:rsidRPr="00CE597D">
        <w:rPr>
          <w:rFonts w:asciiTheme="majorHAnsi" w:hAnsiTheme="majorHAnsi"/>
        </w:rPr>
        <w:t>Neuro</w:t>
      </w:r>
      <w:proofErr w:type="spellEnd"/>
      <w:r w:rsidR="0066498C" w:rsidRPr="00CE597D">
        <w:rPr>
          <w:rFonts w:asciiTheme="majorHAnsi" w:hAnsiTheme="majorHAnsi"/>
        </w:rPr>
        <w:t>,</w:t>
      </w:r>
      <w:r w:rsidR="00D20814" w:rsidRPr="00CE597D">
        <w:rPr>
          <w:rFonts w:asciiTheme="majorHAnsi" w:hAnsiTheme="majorHAnsi"/>
        </w:rPr>
        <w:t xml:space="preserve"> </w:t>
      </w:r>
      <w:proofErr w:type="gramStart"/>
      <w:r w:rsidR="0066498C" w:rsidRPr="00CE597D">
        <w:rPr>
          <w:rFonts w:asciiTheme="majorHAnsi" w:hAnsiTheme="majorHAnsi"/>
        </w:rPr>
        <w:t>Geriatric</w:t>
      </w:r>
      <w:proofErr w:type="gramEnd"/>
      <w:r w:rsidR="0066498C" w:rsidRPr="00CE597D">
        <w:rPr>
          <w:rFonts w:asciiTheme="majorHAnsi" w:hAnsiTheme="majorHAnsi"/>
        </w:rPr>
        <w:t xml:space="preserve"> &amp;Sports.</w:t>
      </w:r>
    </w:p>
    <w:p w:rsidR="00CE597D" w:rsidRPr="00CE597D" w:rsidRDefault="00CE597D" w:rsidP="0066498C">
      <w:pPr>
        <w:rPr>
          <w:rFonts w:asciiTheme="majorHAnsi" w:hAnsiTheme="majorHAnsi"/>
          <w:b/>
          <w:bCs/>
          <w:caps/>
          <w:sz w:val="12"/>
          <w:szCs w:val="12"/>
        </w:rPr>
      </w:pPr>
    </w:p>
    <w:p w:rsidR="0066498C" w:rsidRPr="00CE597D" w:rsidRDefault="0066498C" w:rsidP="0066498C">
      <w:pPr>
        <w:rPr>
          <w:rFonts w:asciiTheme="majorHAnsi" w:hAnsiTheme="majorHAnsi"/>
          <w:b/>
          <w:bCs/>
          <w:caps/>
        </w:rPr>
      </w:pPr>
      <w:r w:rsidRPr="00CE597D">
        <w:rPr>
          <w:rFonts w:asciiTheme="majorHAnsi" w:hAnsiTheme="majorHAnsi"/>
          <w:b/>
          <w:bCs/>
          <w:caps/>
        </w:rPr>
        <w:t xml:space="preserve">Project </w:t>
      </w:r>
      <w:r w:rsidR="00D20814" w:rsidRPr="00CE597D">
        <w:rPr>
          <w:rFonts w:asciiTheme="majorHAnsi" w:hAnsiTheme="majorHAnsi"/>
          <w:b/>
          <w:bCs/>
          <w:caps/>
        </w:rPr>
        <w:t>UNDERTAKING:</w:t>
      </w:r>
      <w:r w:rsidRPr="00CE597D">
        <w:rPr>
          <w:rFonts w:asciiTheme="majorHAnsi" w:hAnsiTheme="majorHAnsi"/>
          <w:b/>
          <w:bCs/>
          <w:caps/>
        </w:rPr>
        <w:t xml:space="preserve"> </w:t>
      </w:r>
    </w:p>
    <w:p w:rsidR="00CE597D" w:rsidRDefault="00CE597D" w:rsidP="00D20814">
      <w:pPr>
        <w:jc w:val="both"/>
        <w:rPr>
          <w:rFonts w:asciiTheme="majorHAnsi" w:hAnsiTheme="majorHAnsi"/>
          <w:b/>
          <w:bCs/>
        </w:rPr>
      </w:pPr>
    </w:p>
    <w:p w:rsidR="00E32E04" w:rsidRPr="00CE597D" w:rsidRDefault="0066498C" w:rsidP="00D20814">
      <w:pPr>
        <w:jc w:val="both"/>
        <w:rPr>
          <w:rFonts w:asciiTheme="majorHAnsi" w:hAnsiTheme="majorHAnsi"/>
        </w:rPr>
      </w:pPr>
      <w:r w:rsidRPr="00CE597D">
        <w:rPr>
          <w:rFonts w:asciiTheme="majorHAnsi" w:hAnsiTheme="majorHAnsi"/>
          <w:b/>
          <w:bCs/>
        </w:rPr>
        <w:t>Name:</w:t>
      </w:r>
      <w:r w:rsidRPr="00CE597D">
        <w:rPr>
          <w:rFonts w:asciiTheme="majorHAnsi" w:hAnsiTheme="majorHAnsi"/>
        </w:rPr>
        <w:t xml:space="preserve"> </w:t>
      </w:r>
      <w:r w:rsidR="00D20814" w:rsidRPr="00CE597D">
        <w:rPr>
          <w:rFonts w:asciiTheme="majorHAnsi" w:hAnsiTheme="majorHAnsi"/>
        </w:rPr>
        <w:t>Questionnaire</w:t>
      </w:r>
      <w:r w:rsidRPr="00CE597D">
        <w:rPr>
          <w:rFonts w:asciiTheme="majorHAnsi" w:hAnsiTheme="majorHAnsi"/>
        </w:rPr>
        <w:t xml:space="preserve"> based survey</w:t>
      </w:r>
      <w:r w:rsidR="00D20814" w:rsidRPr="00CE597D">
        <w:rPr>
          <w:rFonts w:asciiTheme="majorHAnsi" w:hAnsiTheme="majorHAnsi"/>
        </w:rPr>
        <w:t xml:space="preserve"> on patient of OA in general population.</w:t>
      </w:r>
    </w:p>
    <w:p w:rsidR="00D20814" w:rsidRPr="00CE597D" w:rsidRDefault="00D20814" w:rsidP="00D20814">
      <w:pPr>
        <w:jc w:val="both"/>
        <w:rPr>
          <w:rFonts w:asciiTheme="majorHAnsi" w:hAnsiTheme="majorHAnsi"/>
        </w:rPr>
      </w:pPr>
      <w:r w:rsidRPr="00CE597D">
        <w:rPr>
          <w:rFonts w:asciiTheme="majorHAnsi" w:hAnsiTheme="majorHAnsi"/>
          <w:b/>
          <w:bCs/>
        </w:rPr>
        <w:t>Description:</w:t>
      </w:r>
      <w:r w:rsidRPr="00CE597D">
        <w:rPr>
          <w:rFonts w:asciiTheme="majorHAnsi" w:hAnsiTheme="majorHAnsi"/>
        </w:rPr>
        <w:t xml:space="preserve"> Performed Quantitative Researched &amp; gathered data out of questionnaire analyzed &amp; measured statistics in the form of graphical representation and based on result.</w:t>
      </w:r>
    </w:p>
    <w:p w:rsidR="0066498C" w:rsidRPr="00CE597D" w:rsidRDefault="007F787E" w:rsidP="007F787E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CE597D">
        <w:rPr>
          <w:rFonts w:asciiTheme="majorHAnsi" w:hAnsiTheme="majorHAnsi"/>
        </w:rPr>
        <w:t xml:space="preserve"> Undertaken a project on patient of </w:t>
      </w:r>
      <w:r w:rsidR="00D20814" w:rsidRPr="00CE597D">
        <w:rPr>
          <w:rFonts w:asciiTheme="majorHAnsi" w:hAnsiTheme="majorHAnsi"/>
        </w:rPr>
        <w:t xml:space="preserve">OA </w:t>
      </w:r>
      <w:r w:rsidRPr="00CE597D">
        <w:rPr>
          <w:rFonts w:asciiTheme="majorHAnsi" w:hAnsiTheme="majorHAnsi"/>
        </w:rPr>
        <w:t>with dominant leg pain&amp; mean age factor which mostly affect.</w:t>
      </w:r>
    </w:p>
    <w:p w:rsidR="00CE597D" w:rsidRPr="00CE597D" w:rsidRDefault="00CE597D" w:rsidP="00CE597D">
      <w:pPr>
        <w:pStyle w:val="ListParagraph"/>
        <w:rPr>
          <w:rFonts w:asciiTheme="majorHAnsi" w:hAnsiTheme="majorHAnsi"/>
        </w:rPr>
      </w:pPr>
      <w:r w:rsidRPr="00CE597D">
        <w:rPr>
          <w:rFonts w:asciiTheme="majorHAnsi" w:hAnsiTheme="majorHAnsi"/>
          <w:noProof/>
          <w:lang w:bidi="hi-IN"/>
        </w:rPr>
        <w:pict>
          <v:roundrect id="_x0000_s1035" style="position:absolute;left:0;text-align:left;margin-left:-7.5pt;margin-top:8.2pt;width:522.75pt;height:22.5pt;z-index:-251649024" arcsize="10923f" fillcolor="#d8d8d8 [2732]" stroked="f"/>
        </w:pict>
      </w:r>
    </w:p>
    <w:p w:rsidR="00BC635B" w:rsidRPr="00CE597D" w:rsidRDefault="00B03FBB">
      <w:pPr>
        <w:rPr>
          <w:rFonts w:asciiTheme="majorHAnsi" w:hAnsiTheme="majorHAnsi"/>
        </w:rPr>
      </w:pPr>
      <w:r w:rsidRPr="00CE597D">
        <w:rPr>
          <w:rFonts w:asciiTheme="majorHAnsi" w:hAnsiTheme="majorHAnsi"/>
          <w:b/>
        </w:rPr>
        <w:t>SEMINAR &amp; CONFERENCE ATTENDED</w:t>
      </w:r>
    </w:p>
    <w:p w:rsidR="00CE597D" w:rsidRPr="00CE597D" w:rsidRDefault="00CE597D" w:rsidP="00CE597D">
      <w:pPr>
        <w:pStyle w:val="ListParagraph"/>
        <w:rPr>
          <w:rFonts w:asciiTheme="majorHAnsi" w:hAnsiTheme="majorHAnsi"/>
          <w:sz w:val="12"/>
          <w:szCs w:val="12"/>
        </w:rPr>
      </w:pPr>
    </w:p>
    <w:p w:rsidR="00BC635B" w:rsidRPr="00CE597D" w:rsidRDefault="00B03FBB">
      <w:pPr>
        <w:pStyle w:val="ListParagraph"/>
        <w:numPr>
          <w:ilvl w:val="0"/>
          <w:numId w:val="12"/>
        </w:numPr>
        <w:rPr>
          <w:rFonts w:asciiTheme="majorHAnsi" w:hAnsiTheme="majorHAnsi"/>
        </w:rPr>
      </w:pPr>
      <w:r w:rsidRPr="00CE597D">
        <w:rPr>
          <w:rFonts w:asciiTheme="majorHAnsi" w:hAnsiTheme="majorHAnsi"/>
        </w:rPr>
        <w:t>RECENT TRENDS IN HEALTH CARE, GJUS&amp;T, H</w:t>
      </w:r>
      <w:r w:rsidRPr="00CE597D">
        <w:rPr>
          <w:rFonts w:asciiTheme="majorHAnsi" w:hAnsiTheme="majorHAnsi"/>
        </w:rPr>
        <w:t>ISAR, HARYANA</w:t>
      </w:r>
    </w:p>
    <w:p w:rsidR="00BC635B" w:rsidRPr="00CE597D" w:rsidRDefault="00B03FBB">
      <w:pPr>
        <w:pStyle w:val="ListParagraph"/>
        <w:numPr>
          <w:ilvl w:val="0"/>
          <w:numId w:val="12"/>
        </w:numPr>
        <w:rPr>
          <w:rFonts w:asciiTheme="majorHAnsi" w:hAnsiTheme="majorHAnsi"/>
        </w:rPr>
      </w:pPr>
      <w:r w:rsidRPr="00CE597D">
        <w:rPr>
          <w:rFonts w:asciiTheme="majorHAnsi" w:hAnsiTheme="majorHAnsi"/>
        </w:rPr>
        <w:t>2nd NEURO SCIENCE-16, GJUS&amp;T, HISAR, HARYANA</w:t>
      </w:r>
    </w:p>
    <w:p w:rsidR="00BC635B" w:rsidRPr="00CE597D" w:rsidRDefault="00CE597D">
      <w:pPr>
        <w:rPr>
          <w:rFonts w:asciiTheme="majorHAnsi" w:hAnsiTheme="majorHAnsi"/>
        </w:rPr>
      </w:pPr>
      <w:r w:rsidRPr="00CE597D">
        <w:rPr>
          <w:rFonts w:asciiTheme="majorHAnsi" w:hAnsiTheme="majorHAnsi"/>
          <w:noProof/>
          <w:lang w:bidi="hi-IN"/>
        </w:rPr>
        <w:pict>
          <v:roundrect id="_x0000_s1036" style="position:absolute;margin-left:-3.75pt;margin-top:10.75pt;width:522.75pt;height:22.5pt;z-index:-251648000" arcsize="10923f" fillcolor="#d8d8d8 [2732]" stroked="f"/>
        </w:pict>
      </w:r>
    </w:p>
    <w:p w:rsidR="00BC635B" w:rsidRPr="00CE597D" w:rsidRDefault="00B03FBB">
      <w:pPr>
        <w:rPr>
          <w:rFonts w:asciiTheme="majorHAnsi" w:hAnsiTheme="majorHAnsi"/>
          <w:b/>
        </w:rPr>
      </w:pPr>
      <w:r w:rsidRPr="00CE597D">
        <w:rPr>
          <w:rFonts w:asciiTheme="majorHAnsi" w:hAnsiTheme="majorHAnsi"/>
          <w:b/>
        </w:rPr>
        <w:t>ACADEMIC QUALIFICATIONS</w:t>
      </w:r>
      <w:r w:rsidRPr="00CE597D">
        <w:rPr>
          <w:rFonts w:asciiTheme="majorHAnsi" w:hAnsiTheme="majorHAnsi"/>
          <w:b/>
        </w:rPr>
        <w:cr/>
      </w:r>
    </w:p>
    <w:p w:rsidR="00BC635B" w:rsidRPr="00CE597D" w:rsidRDefault="00B03FBB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CE597D">
        <w:rPr>
          <w:rFonts w:asciiTheme="majorHAnsi" w:hAnsiTheme="majorHAnsi"/>
        </w:rPr>
        <w:t xml:space="preserve">B.Ph.T (Bachelor in Physiotherapy) from </w:t>
      </w:r>
      <w:r w:rsidRPr="00CE597D">
        <w:rPr>
          <w:rFonts w:asciiTheme="majorHAnsi" w:hAnsiTheme="majorHAnsi"/>
        </w:rPr>
        <w:t>Guru Jambeshwar University of Science &amp; Technology,  Hisar, Harayana</w:t>
      </w:r>
    </w:p>
    <w:p w:rsidR="007F787E" w:rsidRPr="00CE597D" w:rsidRDefault="00B03FBB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CE597D">
        <w:rPr>
          <w:rFonts w:asciiTheme="majorHAnsi" w:hAnsiTheme="majorHAnsi"/>
        </w:rPr>
        <w:t>Completed training at GMSH-16 Chandigarh</w:t>
      </w:r>
    </w:p>
    <w:p w:rsidR="00BC635B" w:rsidRPr="00CE597D" w:rsidRDefault="00CE597D" w:rsidP="007F787E">
      <w:pPr>
        <w:pStyle w:val="ListParagraph"/>
        <w:rPr>
          <w:rFonts w:asciiTheme="majorHAnsi" w:hAnsiTheme="majorHAnsi"/>
        </w:rPr>
      </w:pPr>
      <w:r w:rsidRPr="00CE597D">
        <w:rPr>
          <w:rFonts w:asciiTheme="majorHAnsi" w:hAnsiTheme="majorHAnsi"/>
          <w:noProof/>
          <w:lang w:bidi="hi-IN"/>
        </w:rPr>
        <w:pict>
          <v:roundrect id="_x0000_s1037" style="position:absolute;left:0;text-align:left;margin-left:-7.5pt;margin-top:12.75pt;width:522.75pt;height:22.5pt;z-index:-251646976" arcsize="10923f" fillcolor="#d8d8d8 [2732]" stroked="f"/>
        </w:pict>
      </w:r>
    </w:p>
    <w:p w:rsidR="007F787E" w:rsidRPr="00CE597D" w:rsidRDefault="007F787E" w:rsidP="007F787E">
      <w:pPr>
        <w:rPr>
          <w:rFonts w:asciiTheme="majorHAnsi" w:hAnsiTheme="majorHAnsi"/>
          <w:b/>
          <w:bCs/>
        </w:rPr>
      </w:pPr>
      <w:r w:rsidRPr="00CE597D">
        <w:rPr>
          <w:rFonts w:asciiTheme="majorHAnsi" w:hAnsiTheme="majorHAnsi"/>
          <w:b/>
          <w:bCs/>
        </w:rPr>
        <w:t>PERSONAL DOSSIER</w:t>
      </w:r>
    </w:p>
    <w:p w:rsidR="007F787E" w:rsidRPr="00CE597D" w:rsidRDefault="007F787E" w:rsidP="007F787E">
      <w:pPr>
        <w:rPr>
          <w:rFonts w:asciiTheme="majorHAnsi" w:hAnsiTheme="majorHAnsi"/>
          <w:b/>
          <w:bCs/>
        </w:rPr>
      </w:pPr>
    </w:p>
    <w:p w:rsidR="007F787E" w:rsidRPr="00CE597D" w:rsidRDefault="007F787E" w:rsidP="007F787E">
      <w:pPr>
        <w:rPr>
          <w:rFonts w:asciiTheme="majorHAnsi" w:hAnsiTheme="majorHAnsi"/>
        </w:rPr>
      </w:pPr>
      <w:r w:rsidRPr="00CE597D">
        <w:rPr>
          <w:rFonts w:asciiTheme="majorHAnsi" w:hAnsiTheme="majorHAnsi"/>
        </w:rPr>
        <w:t xml:space="preserve">FATHER NAME-  </w:t>
      </w:r>
      <w:r w:rsidRPr="00CE597D">
        <w:rPr>
          <w:rFonts w:asciiTheme="majorHAnsi" w:hAnsiTheme="majorHAnsi"/>
        </w:rPr>
        <w:tab/>
      </w:r>
      <w:r w:rsidRPr="00CE597D">
        <w:rPr>
          <w:rFonts w:asciiTheme="majorHAnsi" w:hAnsiTheme="majorHAnsi"/>
        </w:rPr>
        <w:tab/>
      </w:r>
      <w:r w:rsidRPr="00CE597D">
        <w:rPr>
          <w:rFonts w:asciiTheme="majorHAnsi" w:hAnsiTheme="majorHAnsi"/>
        </w:rPr>
        <w:tab/>
      </w:r>
      <w:r w:rsidRPr="00CE597D">
        <w:rPr>
          <w:rFonts w:asciiTheme="majorHAnsi" w:hAnsiTheme="majorHAnsi"/>
        </w:rPr>
        <w:tab/>
      </w:r>
      <w:proofErr w:type="spellStart"/>
      <w:r w:rsidRPr="00CE597D">
        <w:rPr>
          <w:rFonts w:asciiTheme="majorHAnsi" w:hAnsiTheme="majorHAnsi"/>
        </w:rPr>
        <w:t>Mr</w:t>
      </w:r>
      <w:proofErr w:type="spellEnd"/>
      <w:r w:rsidRPr="00CE597D">
        <w:rPr>
          <w:rFonts w:asciiTheme="majorHAnsi" w:hAnsiTheme="majorHAnsi"/>
        </w:rPr>
        <w:t xml:space="preserve"> </w:t>
      </w:r>
      <w:proofErr w:type="spellStart"/>
      <w:r w:rsidRPr="00CE597D">
        <w:rPr>
          <w:rFonts w:asciiTheme="majorHAnsi" w:hAnsiTheme="majorHAnsi"/>
        </w:rPr>
        <w:t>Tanuj</w:t>
      </w:r>
      <w:proofErr w:type="spellEnd"/>
      <w:r w:rsidRPr="00CE597D">
        <w:rPr>
          <w:rFonts w:asciiTheme="majorHAnsi" w:hAnsiTheme="majorHAnsi"/>
        </w:rPr>
        <w:t xml:space="preserve"> </w:t>
      </w:r>
      <w:proofErr w:type="spellStart"/>
      <w:r w:rsidRPr="00CE597D">
        <w:rPr>
          <w:rFonts w:asciiTheme="majorHAnsi" w:hAnsiTheme="majorHAnsi"/>
        </w:rPr>
        <w:t>Sahni</w:t>
      </w:r>
      <w:proofErr w:type="spellEnd"/>
    </w:p>
    <w:p w:rsidR="007F787E" w:rsidRPr="00CE597D" w:rsidRDefault="007F787E" w:rsidP="007F787E">
      <w:pPr>
        <w:rPr>
          <w:rFonts w:asciiTheme="majorHAnsi" w:hAnsiTheme="majorHAnsi"/>
        </w:rPr>
      </w:pPr>
      <w:r w:rsidRPr="00CE597D">
        <w:rPr>
          <w:rFonts w:asciiTheme="majorHAnsi" w:hAnsiTheme="majorHAnsi"/>
        </w:rPr>
        <w:t xml:space="preserve">CURRENT ADDRESS- </w:t>
      </w:r>
      <w:r w:rsidRPr="00CE597D">
        <w:rPr>
          <w:rFonts w:asciiTheme="majorHAnsi" w:hAnsiTheme="majorHAnsi"/>
        </w:rPr>
        <w:tab/>
      </w:r>
      <w:r w:rsidRPr="00CE597D">
        <w:rPr>
          <w:rFonts w:asciiTheme="majorHAnsi" w:hAnsiTheme="majorHAnsi"/>
        </w:rPr>
        <w:tab/>
      </w:r>
      <w:r w:rsidRPr="00CE597D">
        <w:rPr>
          <w:rFonts w:asciiTheme="majorHAnsi" w:hAnsiTheme="majorHAnsi"/>
        </w:rPr>
        <w:tab/>
        <w:t>59/60 STATION ROAD CHANDAUSI, UP</w:t>
      </w:r>
    </w:p>
    <w:p w:rsidR="007F787E" w:rsidRPr="00CE597D" w:rsidRDefault="007F787E" w:rsidP="007F787E">
      <w:pPr>
        <w:rPr>
          <w:rFonts w:asciiTheme="majorHAnsi" w:hAnsiTheme="majorHAnsi"/>
        </w:rPr>
      </w:pPr>
      <w:r w:rsidRPr="00CE597D">
        <w:rPr>
          <w:rFonts w:asciiTheme="majorHAnsi" w:hAnsiTheme="majorHAnsi"/>
        </w:rPr>
        <w:t xml:space="preserve">DATE OF BIRTH- </w:t>
      </w:r>
      <w:r w:rsidRPr="00CE597D">
        <w:rPr>
          <w:rFonts w:asciiTheme="majorHAnsi" w:hAnsiTheme="majorHAnsi"/>
        </w:rPr>
        <w:tab/>
      </w:r>
      <w:r w:rsidRPr="00CE597D">
        <w:rPr>
          <w:rFonts w:asciiTheme="majorHAnsi" w:hAnsiTheme="majorHAnsi"/>
        </w:rPr>
        <w:tab/>
      </w:r>
      <w:r w:rsidRPr="00CE597D">
        <w:rPr>
          <w:rFonts w:asciiTheme="majorHAnsi" w:hAnsiTheme="majorHAnsi"/>
        </w:rPr>
        <w:tab/>
      </w:r>
      <w:r w:rsidRPr="00CE597D">
        <w:rPr>
          <w:rFonts w:asciiTheme="majorHAnsi" w:hAnsiTheme="majorHAnsi"/>
        </w:rPr>
        <w:tab/>
        <w:t>15-04-1993</w:t>
      </w:r>
    </w:p>
    <w:p w:rsidR="007F787E" w:rsidRPr="00CE597D" w:rsidRDefault="007F787E" w:rsidP="007F787E">
      <w:pPr>
        <w:rPr>
          <w:rFonts w:asciiTheme="majorHAnsi" w:hAnsiTheme="majorHAnsi"/>
        </w:rPr>
      </w:pPr>
      <w:r w:rsidRPr="00CE597D">
        <w:rPr>
          <w:rFonts w:asciiTheme="majorHAnsi" w:hAnsiTheme="majorHAnsi"/>
        </w:rPr>
        <w:t>GENDER</w:t>
      </w:r>
      <w:r w:rsidRPr="00CE597D">
        <w:rPr>
          <w:rFonts w:asciiTheme="majorHAnsi" w:hAnsiTheme="majorHAnsi"/>
        </w:rPr>
        <w:tab/>
      </w:r>
      <w:r w:rsidRPr="00CE597D">
        <w:rPr>
          <w:rFonts w:asciiTheme="majorHAnsi" w:hAnsiTheme="majorHAnsi"/>
        </w:rPr>
        <w:tab/>
      </w:r>
      <w:r w:rsidRPr="00CE597D">
        <w:rPr>
          <w:rFonts w:asciiTheme="majorHAnsi" w:hAnsiTheme="majorHAnsi"/>
        </w:rPr>
        <w:tab/>
      </w:r>
      <w:r w:rsidRPr="00CE597D">
        <w:rPr>
          <w:rFonts w:asciiTheme="majorHAnsi" w:hAnsiTheme="majorHAnsi"/>
        </w:rPr>
        <w:tab/>
      </w:r>
      <w:r w:rsidRPr="00CE597D">
        <w:rPr>
          <w:rFonts w:asciiTheme="majorHAnsi" w:hAnsiTheme="majorHAnsi"/>
        </w:rPr>
        <w:tab/>
        <w:t>Male</w:t>
      </w:r>
    </w:p>
    <w:p w:rsidR="007F787E" w:rsidRPr="00CE597D" w:rsidRDefault="007F787E" w:rsidP="007F787E">
      <w:pPr>
        <w:rPr>
          <w:rFonts w:asciiTheme="majorHAnsi" w:hAnsiTheme="majorHAnsi"/>
        </w:rPr>
      </w:pPr>
      <w:r w:rsidRPr="00CE597D">
        <w:rPr>
          <w:rFonts w:asciiTheme="majorHAnsi" w:hAnsiTheme="majorHAnsi"/>
        </w:rPr>
        <w:t>MARITAL STATUS</w:t>
      </w:r>
      <w:r w:rsidRPr="00CE597D">
        <w:rPr>
          <w:rFonts w:asciiTheme="majorHAnsi" w:hAnsiTheme="majorHAnsi"/>
        </w:rPr>
        <w:tab/>
      </w:r>
      <w:r w:rsidRPr="00CE597D">
        <w:rPr>
          <w:rFonts w:asciiTheme="majorHAnsi" w:hAnsiTheme="majorHAnsi"/>
        </w:rPr>
        <w:tab/>
      </w:r>
      <w:r w:rsidRPr="00CE597D">
        <w:rPr>
          <w:rFonts w:asciiTheme="majorHAnsi" w:hAnsiTheme="majorHAnsi"/>
        </w:rPr>
        <w:tab/>
        <w:t>Single</w:t>
      </w:r>
    </w:p>
    <w:p w:rsidR="007F787E" w:rsidRPr="00CE597D" w:rsidRDefault="007F787E" w:rsidP="007F787E">
      <w:pPr>
        <w:rPr>
          <w:rFonts w:asciiTheme="majorHAnsi" w:hAnsiTheme="majorHAnsi"/>
        </w:rPr>
      </w:pPr>
      <w:r w:rsidRPr="00CE597D">
        <w:rPr>
          <w:rFonts w:asciiTheme="majorHAnsi" w:hAnsiTheme="majorHAnsi"/>
        </w:rPr>
        <w:t>LANGUAGE KNOWN</w:t>
      </w:r>
      <w:r w:rsidRPr="00CE597D">
        <w:rPr>
          <w:rFonts w:asciiTheme="majorHAnsi" w:hAnsiTheme="majorHAnsi"/>
        </w:rPr>
        <w:tab/>
      </w:r>
      <w:r w:rsidRPr="00CE597D">
        <w:rPr>
          <w:rFonts w:asciiTheme="majorHAnsi" w:hAnsiTheme="majorHAnsi"/>
        </w:rPr>
        <w:tab/>
      </w:r>
      <w:r w:rsidRPr="00CE597D">
        <w:rPr>
          <w:rFonts w:asciiTheme="majorHAnsi" w:hAnsiTheme="majorHAnsi"/>
        </w:rPr>
        <w:tab/>
        <w:t>English, Hindi</w:t>
      </w:r>
    </w:p>
    <w:p w:rsidR="007F787E" w:rsidRPr="00CE597D" w:rsidRDefault="007F787E" w:rsidP="007F787E">
      <w:pPr>
        <w:rPr>
          <w:rFonts w:asciiTheme="majorHAnsi" w:hAnsiTheme="majorHAnsi"/>
        </w:rPr>
      </w:pPr>
    </w:p>
    <w:sectPr w:rsidR="007F787E" w:rsidRPr="00CE597D" w:rsidSect="007F787E">
      <w:pgSz w:w="12240" w:h="15840"/>
      <w:pgMar w:top="630" w:right="90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7B583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7D3C0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D61A6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4FAE5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69E2A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44026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C8085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  <w:num w:numId="9">
    <w:abstractNumId w:val="2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C635B"/>
    <w:rsid w:val="003627D7"/>
    <w:rsid w:val="0066498C"/>
    <w:rsid w:val="007F787E"/>
    <w:rsid w:val="00906E52"/>
    <w:rsid w:val="00B03FBB"/>
    <w:rsid w:val="00BC635B"/>
    <w:rsid w:val="00CE597D"/>
    <w:rsid w:val="00D20814"/>
    <w:rsid w:val="00E32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2732]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35B"/>
    <w:pPr>
      <w:spacing w:after="0" w:line="240" w:lineRule="auto"/>
    </w:pPr>
    <w:rPr>
      <w:rFonts w:ascii="Times New Roman" w:eastAsia="Times New Roman" w:hAnsi="Times New Roman" w:cs="Mang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63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27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7D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Geetika</dc:creator>
  <cp:lastModifiedBy>NC</cp:lastModifiedBy>
  <cp:revision>2</cp:revision>
  <cp:lastPrinted>2019-02-01T10:49:00Z</cp:lastPrinted>
  <dcterms:created xsi:type="dcterms:W3CDTF">2019-02-01T10:49:00Z</dcterms:created>
  <dcterms:modified xsi:type="dcterms:W3CDTF">2019-02-01T10:49:00Z</dcterms:modified>
</cp:coreProperties>
</file>