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70E5F" w:rsidRDefault="00870E5F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rPr>
          <w:rFonts w:ascii="Arial" w:hAnsi="Arial" w:cs="Arial"/>
          <w:noProof/>
          <w:sz w:val="28"/>
          <w:szCs w:val="28"/>
          <w:lang w:eastAsia="en-US"/>
        </w:rPr>
      </w:pPr>
    </w:p>
    <w:p w:rsidR="00870E5F" w:rsidRDefault="00870E5F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rPr>
          <w:b/>
          <w:color w:val="00B0F0"/>
          <w:sz w:val="24"/>
        </w:rPr>
      </w:pPr>
    </w:p>
    <w:p w:rsidR="00CF0B8D" w:rsidRDefault="00CF0B8D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rPr>
          <w:b/>
          <w:color w:val="00B0F0"/>
          <w:sz w:val="24"/>
        </w:rPr>
      </w:pPr>
    </w:p>
    <w:p w:rsidR="00CF0B8D" w:rsidRDefault="00CF0B8D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rPr>
          <w:b/>
          <w:color w:val="00B0F0"/>
          <w:sz w:val="24"/>
        </w:rPr>
      </w:pPr>
    </w:p>
    <w:p w:rsidR="00CF0B8D" w:rsidRDefault="00884CCF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rPr>
          <w:b/>
          <w:color w:val="00B0F0"/>
          <w:sz w:val="24"/>
        </w:rPr>
      </w:pPr>
      <w:r>
        <w:rPr>
          <w:b/>
          <w:noProof/>
          <w:color w:val="00B0F0"/>
          <w:sz w:val="24"/>
          <w:lang w:val="en-IN"/>
        </w:rPr>
        <w:t xml:space="preserve">                                                                                                                 </w:t>
      </w:r>
    </w:p>
    <w:p w:rsidR="00E43B94" w:rsidRDefault="00E43B94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jc w:val="center"/>
        <w:rPr>
          <w:rFonts w:asciiTheme="minorHAnsi" w:hAnsiTheme="minorHAnsi" w:cstheme="minorHAnsi"/>
          <w:b/>
          <w:color w:val="000000" w:themeColor="text1"/>
          <w:sz w:val="24"/>
        </w:rPr>
      </w:pPr>
    </w:p>
    <w:p w:rsidR="00870E5F" w:rsidRPr="00090DEA" w:rsidRDefault="00521884" w:rsidP="001E0417">
      <w:pPr>
        <w:widowControl w:val="0"/>
        <w:pBdr>
          <w:top w:val="nil"/>
          <w:left w:val="nil"/>
          <w:right w:val="nil"/>
          <w:between w:val="nil"/>
        </w:pBdr>
        <w:spacing w:line="276" w:lineRule="auto"/>
        <w:jc w:val="center"/>
        <w:rPr>
          <w:rFonts w:asciiTheme="minorHAnsi" w:eastAsia="Arial" w:hAnsiTheme="minorHAnsi" w:cstheme="minorHAnsi"/>
          <w:color w:val="000000" w:themeColor="text1"/>
          <w:sz w:val="22"/>
          <w:szCs w:val="22"/>
        </w:rPr>
      </w:pPr>
      <w:r w:rsidRPr="00090DEA">
        <w:rPr>
          <w:rFonts w:asciiTheme="minorHAnsi" w:hAnsiTheme="minorHAnsi" w:cstheme="minorHAnsi"/>
          <w:b/>
          <w:color w:val="000000" w:themeColor="text1"/>
          <w:sz w:val="24"/>
        </w:rPr>
        <w:t>CURRICULUM VITAE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4"/>
        <w:gridCol w:w="2033"/>
        <w:gridCol w:w="5597"/>
      </w:tblGrid>
      <w:tr w:rsidR="001E0417" w:rsidTr="001E0417">
        <w:trPr>
          <w:trHeight w:val="1160"/>
        </w:trPr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15" w:type="dxa"/>
            </w:tcMar>
            <w:hideMark/>
          </w:tcPr>
          <w:p w:rsidR="001E0417" w:rsidRDefault="001E0417">
            <w:pPr>
              <w:pStyle w:val="NormalWeb"/>
              <w:spacing w:before="10" w:beforeAutospacing="0" w:after="10" w:afterAutospacing="0"/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NAME : </w:t>
            </w:r>
            <w:r>
              <w:rPr>
                <w:rFonts w:ascii="Calibri" w:hAnsi="Calibri" w:cs="Calibri"/>
                <w:b/>
                <w:bCs/>
                <w:color w:val="000000"/>
              </w:rPr>
              <w:t>RASHMI MAHESH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jc w:val="both"/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              PAWAR</w:t>
            </w:r>
          </w:p>
        </w:tc>
        <w:tc>
          <w:tcPr>
            <w:tcW w:w="0" w:type="auto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  <w:tcMar>
              <w:top w:w="0" w:type="dxa"/>
              <w:left w:w="98" w:type="dxa"/>
              <w:bottom w:w="0" w:type="dxa"/>
              <w:right w:w="115" w:type="dxa"/>
            </w:tcMar>
            <w:hideMark/>
          </w:tcPr>
          <w:p w:rsidR="001E0417" w:rsidRDefault="001E0417">
            <w:pPr>
              <w:pStyle w:val="NormalWeb"/>
              <w:spacing w:before="10" w:beforeAutospacing="0" w:after="10" w:afterAutospacing="0"/>
              <w:jc w:val="both"/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Date of Birth 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jc w:val="both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Correspondence 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jc w:val="both"/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Address</w:t>
            </w:r>
          </w:p>
          <w:p w:rsidR="001E0417" w:rsidRDefault="001E0417"/>
          <w:p w:rsidR="001E0417" w:rsidRPr="001E0417" w:rsidRDefault="001E0417">
            <w:pPr>
              <w:pStyle w:val="NormalWeb"/>
              <w:spacing w:before="10" w:beforeAutospacing="0" w:after="10" w:afterAutospacing="0"/>
              <w:jc w:val="both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Email                      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jc w:val="both"/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Contact No. </w:t>
            </w:r>
          </w:p>
        </w:tc>
        <w:tc>
          <w:tcPr>
            <w:tcW w:w="0" w:type="auto"/>
            <w:tcBorders>
              <w:top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15" w:type="dxa"/>
            </w:tcMar>
            <w:hideMark/>
          </w:tcPr>
          <w:p w:rsidR="001E0417" w:rsidRDefault="001E0417">
            <w:pPr>
              <w:pStyle w:val="NormalWeb"/>
              <w:spacing w:before="10" w:beforeAutospacing="0" w:after="10" w:afterAutospacing="0"/>
              <w:ind w:hanging="175"/>
              <w:jc w:val="both"/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::  25-09-1998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ind w:hanging="175"/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 : 105, Jaanki leela building, Motiram Park, Ambernath East.</w:t>
            </w:r>
          </w:p>
          <w:p w:rsidR="001E0417" w:rsidRDefault="001E0417"/>
          <w:p w:rsidR="001E0417" w:rsidRDefault="001E0417">
            <w:pPr>
              <w:pStyle w:val="NormalWeb"/>
              <w:spacing w:before="10" w:beforeAutospacing="0" w:after="10" w:afterAutospacing="0"/>
              <w:ind w:hanging="175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 xml:space="preserve"> </w:t>
            </w:r>
          </w:p>
          <w:p w:rsidR="001E0417" w:rsidRDefault="00846778">
            <w:pPr>
              <w:pStyle w:val="NormalWeb"/>
              <w:spacing w:before="10" w:beforeAutospacing="0" w:after="10" w:afterAutospacing="0"/>
              <w:ind w:hanging="175"/>
            </w:pPr>
            <w:hyperlink r:id="rId8" w:history="1">
              <w:r w:rsidR="001E0417" w:rsidRPr="00E674EB">
                <w:rPr>
                  <w:rStyle w:val="Hyperlink"/>
                  <w:rFonts w:ascii="Trebuchet MS" w:hAnsi="Trebuchet MS"/>
                </w:rPr>
                <w:t xml:space="preserve">  rashmipawar2509@gmail.com</w:t>
              </w:r>
            </w:hyperlink>
          </w:p>
          <w:p w:rsidR="001E0417" w:rsidRDefault="001E0417">
            <w:pPr>
              <w:pStyle w:val="NormalWeb"/>
              <w:spacing w:before="10" w:beforeAutospacing="0" w:after="10" w:afterAutospacing="0"/>
              <w:ind w:hanging="175"/>
            </w:pPr>
            <w:r>
              <w:t xml:space="preserve">  :8390938409</w:t>
            </w:r>
          </w:p>
          <w:p w:rsidR="001E0417" w:rsidRDefault="001E0417">
            <w:pPr>
              <w:pStyle w:val="NormalWeb"/>
              <w:spacing w:before="10" w:beforeAutospacing="0" w:after="10" w:afterAutospacing="0"/>
              <w:ind w:hanging="175"/>
            </w:pPr>
          </w:p>
        </w:tc>
      </w:tr>
    </w:tbl>
    <w:p w:rsidR="00870E5F" w:rsidRDefault="00870E5F">
      <w:pPr>
        <w:pStyle w:val="Heading3"/>
        <w:rPr>
          <w:rFonts w:asciiTheme="minorHAnsi" w:hAnsiTheme="minorHAnsi" w:cstheme="minorHAnsi"/>
          <w:sz w:val="22"/>
          <w:szCs w:val="22"/>
        </w:rPr>
      </w:pPr>
    </w:p>
    <w:p w:rsidR="00C620A1" w:rsidRDefault="00C620A1" w:rsidP="00C620A1"/>
    <w:p w:rsidR="00C620A1" w:rsidRDefault="00C620A1" w:rsidP="00C620A1"/>
    <w:p w:rsidR="00C620A1" w:rsidRPr="00C620A1" w:rsidRDefault="00C620A1" w:rsidP="00C620A1"/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Trebuchet MS" w:hAnsiTheme="minorHAnsi" w:cstheme="minorHAnsi"/>
          <w:sz w:val="22"/>
          <w:szCs w:val="22"/>
        </w:rPr>
        <w:t>ACADEMIC CREDENTIALS</w:t>
      </w:r>
    </w:p>
    <w:p w:rsidR="00870E5F" w:rsidRPr="00090DEA" w:rsidRDefault="00870E5F">
      <w:pPr>
        <w:spacing w:before="10" w:after="10"/>
        <w:jc w:val="both"/>
        <w:rPr>
          <w:rFonts w:asciiTheme="minorHAnsi" w:eastAsia="Trebuchet MS" w:hAnsiTheme="minorHAnsi" w:cstheme="minorHAnsi"/>
        </w:rPr>
      </w:pPr>
    </w:p>
    <w:tbl>
      <w:tblPr>
        <w:tblStyle w:val="a2"/>
        <w:tblW w:w="10975" w:type="dxa"/>
        <w:jc w:val="center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3602"/>
        <w:gridCol w:w="3714"/>
        <w:gridCol w:w="1782"/>
        <w:gridCol w:w="1260"/>
      </w:tblGrid>
      <w:tr w:rsidR="00870E5F" w:rsidRPr="00090DEA">
        <w:trPr>
          <w:trHeight w:val="340"/>
          <w:jc w:val="center"/>
        </w:trPr>
        <w:tc>
          <w:tcPr>
            <w:tcW w:w="617" w:type="dxa"/>
          </w:tcPr>
          <w:p w:rsidR="00870E5F" w:rsidRPr="00090DEA" w:rsidRDefault="00521884">
            <w:pPr>
              <w:pStyle w:val="Heading4"/>
              <w:spacing w:before="10" w:after="10"/>
              <w:ind w:left="-45" w:right="-90"/>
              <w:jc w:val="both"/>
              <w:rPr>
                <w:rFonts w:asciiTheme="minorHAnsi" w:eastAsia="Trebuchet MS" w:hAnsiTheme="minorHAnsi" w:cstheme="minorHAnsi"/>
                <w:sz w:val="22"/>
                <w:szCs w:val="22"/>
              </w:rPr>
            </w:pPr>
            <w:r w:rsidRPr="00090DEA">
              <w:rPr>
                <w:rFonts w:asciiTheme="minorHAnsi" w:eastAsia="Trebuchet MS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3602" w:type="dxa"/>
          </w:tcPr>
          <w:p w:rsidR="00870E5F" w:rsidRPr="00090DEA" w:rsidRDefault="00521884">
            <w:pPr>
              <w:pStyle w:val="Heading5"/>
              <w:spacing w:before="10" w:after="10"/>
              <w:ind w:left="-18"/>
              <w:jc w:val="both"/>
              <w:rPr>
                <w:rFonts w:asciiTheme="minorHAnsi" w:eastAsia="Trebuchet MS" w:hAnsiTheme="minorHAnsi" w:cstheme="minorHAnsi"/>
                <w:sz w:val="22"/>
                <w:szCs w:val="22"/>
              </w:rPr>
            </w:pPr>
            <w:r w:rsidRPr="00090DEA">
              <w:rPr>
                <w:rFonts w:asciiTheme="minorHAnsi" w:eastAsia="Trebuchet MS" w:hAnsiTheme="minorHAnsi" w:cstheme="minorHAnsi"/>
                <w:sz w:val="22"/>
                <w:szCs w:val="22"/>
              </w:rPr>
              <w:t>DEGREE / CERTIFICATION</w:t>
            </w:r>
          </w:p>
        </w:tc>
        <w:tc>
          <w:tcPr>
            <w:tcW w:w="3714" w:type="dxa"/>
          </w:tcPr>
          <w:p w:rsidR="00870E5F" w:rsidRPr="00090DEA" w:rsidRDefault="00521884">
            <w:pPr>
              <w:pStyle w:val="Heading5"/>
              <w:spacing w:before="10" w:after="10"/>
              <w:rPr>
                <w:rFonts w:asciiTheme="minorHAnsi" w:eastAsia="Trebuchet MS" w:hAnsiTheme="minorHAnsi" w:cstheme="minorHAnsi"/>
                <w:sz w:val="22"/>
                <w:szCs w:val="22"/>
              </w:rPr>
            </w:pPr>
            <w:r w:rsidRPr="00090DEA">
              <w:rPr>
                <w:rFonts w:asciiTheme="minorHAnsi" w:eastAsia="Trebuchet MS" w:hAnsiTheme="minorHAnsi" w:cstheme="minorHAnsi"/>
                <w:sz w:val="22"/>
                <w:szCs w:val="22"/>
              </w:rPr>
              <w:t>INSTITUTE</w:t>
            </w:r>
            <w:r w:rsidR="00A776CE">
              <w:rPr>
                <w:rFonts w:asciiTheme="minorHAnsi" w:eastAsia="Trebuchet MS" w:hAnsiTheme="minorHAnsi" w:cstheme="minorHAnsi"/>
                <w:sz w:val="22"/>
                <w:szCs w:val="22"/>
              </w:rPr>
              <w:t xml:space="preserve"> / COLLEGE</w:t>
            </w:r>
          </w:p>
        </w:tc>
        <w:tc>
          <w:tcPr>
            <w:tcW w:w="1782" w:type="dxa"/>
          </w:tcPr>
          <w:p w:rsidR="00870E5F" w:rsidRPr="00090DEA" w:rsidRDefault="00521884" w:rsidP="00090DEA">
            <w:pPr>
              <w:pStyle w:val="Heading5"/>
              <w:spacing w:before="10" w:after="10"/>
              <w:ind w:left="-108" w:right="-108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090DEA">
              <w:rPr>
                <w:rFonts w:asciiTheme="minorHAnsi" w:eastAsia="Calibri" w:hAnsiTheme="minorHAnsi" w:cstheme="minorHAnsi"/>
                <w:sz w:val="22"/>
                <w:szCs w:val="22"/>
              </w:rPr>
              <w:t>BOARD</w:t>
            </w:r>
            <w:r w:rsidR="00CC6A37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90DEA">
              <w:rPr>
                <w:rFonts w:asciiTheme="minorHAnsi" w:eastAsia="Calibri" w:hAnsiTheme="minorHAnsi" w:cstheme="minorHAnsi"/>
                <w:sz w:val="22"/>
                <w:szCs w:val="22"/>
              </w:rPr>
              <w:t>/</w:t>
            </w:r>
            <w:r w:rsidR="00090DE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090DEA">
              <w:rPr>
                <w:rFonts w:asciiTheme="minorHAnsi" w:eastAsia="Calibri" w:hAnsiTheme="minorHAnsi" w:cstheme="minorHAnsi"/>
                <w:sz w:val="22"/>
                <w:szCs w:val="22"/>
              </w:rPr>
              <w:t>UNIV</w:t>
            </w:r>
            <w:r w:rsidR="00090DEA">
              <w:rPr>
                <w:rFonts w:asciiTheme="minorHAnsi" w:eastAsia="Calibr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260" w:type="dxa"/>
          </w:tcPr>
          <w:p w:rsidR="00870E5F" w:rsidRPr="00090DEA" w:rsidRDefault="00521884">
            <w:pPr>
              <w:pStyle w:val="Heading5"/>
              <w:spacing w:before="10" w:after="10"/>
              <w:jc w:val="both"/>
              <w:rPr>
                <w:rFonts w:asciiTheme="minorHAnsi" w:eastAsia="Trebuchet MS" w:hAnsiTheme="minorHAnsi" w:cstheme="minorHAnsi"/>
                <w:sz w:val="22"/>
                <w:szCs w:val="22"/>
              </w:rPr>
            </w:pPr>
            <w:r w:rsidRPr="00090DEA">
              <w:rPr>
                <w:rFonts w:asciiTheme="minorHAnsi" w:eastAsia="Trebuchet MS" w:hAnsiTheme="minorHAnsi" w:cstheme="minorHAnsi"/>
                <w:sz w:val="22"/>
                <w:szCs w:val="22"/>
              </w:rPr>
              <w:t>RESULT (%)</w:t>
            </w:r>
          </w:p>
        </w:tc>
      </w:tr>
      <w:tr w:rsidR="00390703" w:rsidRPr="00090DEA">
        <w:trPr>
          <w:trHeight w:val="380"/>
          <w:jc w:val="center"/>
        </w:trPr>
        <w:tc>
          <w:tcPr>
            <w:tcW w:w="617" w:type="dxa"/>
          </w:tcPr>
          <w:p w:rsidR="00390703" w:rsidRPr="00090DEA" w:rsidRDefault="00390703" w:rsidP="00390703">
            <w:pPr>
              <w:pStyle w:val="Heading4"/>
              <w:tabs>
                <w:tab w:val="left" w:pos="102"/>
                <w:tab w:val="left" w:pos="267"/>
              </w:tabs>
              <w:spacing w:before="10" w:after="10"/>
              <w:ind w:left="-45" w:right="-90"/>
              <w:rPr>
                <w:rFonts w:asciiTheme="minorHAnsi" w:eastAsia="Trebuchet MS" w:hAnsiTheme="minorHAnsi" w:cstheme="minorHAnsi"/>
                <w:b w:val="0"/>
                <w:color w:val="000000"/>
              </w:rPr>
            </w:pPr>
            <w:r w:rsidRPr="00090DEA">
              <w:rPr>
                <w:rFonts w:asciiTheme="minorHAnsi" w:eastAsia="Trebuchet MS" w:hAnsiTheme="minorHAnsi" w:cstheme="minorHAnsi"/>
                <w:b w:val="0"/>
                <w:color w:val="000000"/>
              </w:rPr>
              <w:t>2020-2022</w:t>
            </w:r>
          </w:p>
        </w:tc>
        <w:tc>
          <w:tcPr>
            <w:tcW w:w="3602" w:type="dxa"/>
          </w:tcPr>
          <w:p w:rsidR="00390703" w:rsidRPr="00E43B94" w:rsidRDefault="00390703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  <w:r w:rsidRPr="00E43B94"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  <w:t>MMS (Master of Management Studies)</w:t>
            </w:r>
          </w:p>
        </w:tc>
        <w:tc>
          <w:tcPr>
            <w:tcW w:w="3714" w:type="dxa"/>
          </w:tcPr>
          <w:p w:rsidR="00390703" w:rsidRPr="00E43B94" w:rsidRDefault="00390703" w:rsidP="00344251">
            <w:pPr>
              <w:pStyle w:val="Heading5"/>
              <w:spacing w:before="10" w:after="10"/>
              <w:jc w:val="left"/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</w:pPr>
            <w:r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>D</w:t>
            </w:r>
            <w:r w:rsidR="00344251"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>r</w:t>
            </w:r>
            <w:r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>. V. N. B</w:t>
            </w:r>
            <w:r w:rsidR="00344251"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>edekar</w:t>
            </w:r>
            <w:r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 xml:space="preserve"> Institute of </w:t>
            </w:r>
            <w:r w:rsidR="00CC6A37" w:rsidRPr="00E43B94">
              <w:rPr>
                <w:rFonts w:ascii="Calibri" w:eastAsia="Calibri" w:hAnsi="Calibri" w:cs="Calibri"/>
                <w:b w:val="0"/>
                <w:color w:val="000000"/>
                <w:sz w:val="24"/>
                <w:szCs w:val="24"/>
              </w:rPr>
              <w:t>Management Studies, Thane</w:t>
            </w:r>
          </w:p>
        </w:tc>
        <w:tc>
          <w:tcPr>
            <w:tcW w:w="1782" w:type="dxa"/>
          </w:tcPr>
          <w:p w:rsidR="00390703" w:rsidRPr="00090DEA" w:rsidRDefault="00390703" w:rsidP="00390703">
            <w:pPr>
              <w:pStyle w:val="Heading5"/>
              <w:spacing w:before="10" w:after="10"/>
              <w:ind w:left="-108" w:right="-108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 w:rsidRPr="00090DEA"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>Univ. of Mumbai</w:t>
            </w:r>
          </w:p>
        </w:tc>
        <w:tc>
          <w:tcPr>
            <w:tcW w:w="1260" w:type="dxa"/>
          </w:tcPr>
          <w:p w:rsidR="00390703" w:rsidRPr="00090DEA" w:rsidRDefault="00390703" w:rsidP="00390703">
            <w:pPr>
              <w:spacing w:before="10" w:after="10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090DE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Pursuing </w:t>
            </w:r>
          </w:p>
        </w:tc>
      </w:tr>
      <w:tr w:rsidR="00390703" w:rsidRPr="00090DEA">
        <w:trPr>
          <w:trHeight w:val="460"/>
          <w:jc w:val="center"/>
        </w:trPr>
        <w:tc>
          <w:tcPr>
            <w:tcW w:w="617" w:type="dxa"/>
          </w:tcPr>
          <w:p w:rsidR="00390703" w:rsidRPr="00090DEA" w:rsidRDefault="00C620A1" w:rsidP="00390703">
            <w:pPr>
              <w:pStyle w:val="Heading4"/>
              <w:spacing w:before="10" w:after="10"/>
              <w:ind w:left="-45" w:right="-90"/>
              <w:rPr>
                <w:rFonts w:asciiTheme="minorHAnsi" w:eastAsia="Trebuchet MS" w:hAnsiTheme="minorHAnsi" w:cstheme="minorHAnsi"/>
                <w:b w:val="0"/>
                <w:color w:val="000000"/>
              </w:rPr>
            </w:pPr>
            <w:r>
              <w:rPr>
                <w:color w:val="000000"/>
              </w:rPr>
              <w:t>2019</w:t>
            </w:r>
          </w:p>
        </w:tc>
        <w:tc>
          <w:tcPr>
            <w:tcW w:w="3602" w:type="dxa"/>
          </w:tcPr>
          <w:p w:rsidR="00390703" w:rsidRPr="00E43B94" w:rsidRDefault="00C620A1" w:rsidP="00390703">
            <w:pPr>
              <w:pStyle w:val="Heading5"/>
              <w:spacing w:before="10" w:after="10"/>
              <w:ind w:left="-1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  <w:r w:rsidRPr="00E43B94">
              <w:rPr>
                <w:rFonts w:ascii="Calibri" w:hAnsi="Calibri" w:cs="Calibri"/>
                <w:b w:val="0"/>
                <w:color w:val="000000"/>
                <w:sz w:val="24"/>
                <w:szCs w:val="24"/>
              </w:rPr>
              <w:t>BACHERLOR</w:t>
            </w:r>
            <w:r w:rsidRPr="00E43B94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</w:t>
            </w:r>
            <w:r w:rsidRPr="00E43B94">
              <w:rPr>
                <w:rFonts w:ascii="Calibri" w:hAnsi="Calibri" w:cs="Calibri"/>
                <w:b w:val="0"/>
                <w:color w:val="000000"/>
                <w:sz w:val="24"/>
                <w:szCs w:val="24"/>
              </w:rPr>
              <w:t>OF MANAGEMENT STUDIES (HR)</w:t>
            </w:r>
          </w:p>
        </w:tc>
        <w:tc>
          <w:tcPr>
            <w:tcW w:w="3714" w:type="dxa"/>
          </w:tcPr>
          <w:p w:rsidR="00390703" w:rsidRPr="00E43B94" w:rsidRDefault="00E43B94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  <w:t>MULUND COLLEGE OF COMMERCE</w:t>
            </w:r>
          </w:p>
        </w:tc>
        <w:tc>
          <w:tcPr>
            <w:tcW w:w="1782" w:type="dxa"/>
          </w:tcPr>
          <w:p w:rsidR="00390703" w:rsidRPr="00E43B94" w:rsidRDefault="00E43B94" w:rsidP="00390703">
            <w:pPr>
              <w:pStyle w:val="Heading5"/>
              <w:spacing w:before="10" w:after="10"/>
              <w:ind w:left="-108" w:right="-10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  <w:u w:val="single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 xml:space="preserve">   </w:t>
            </w: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  <w:u w:val="single"/>
              </w:rPr>
              <w:t>Univ. of Mumbai</w:t>
            </w:r>
          </w:p>
        </w:tc>
        <w:tc>
          <w:tcPr>
            <w:tcW w:w="1260" w:type="dxa"/>
          </w:tcPr>
          <w:p w:rsidR="00390703" w:rsidRPr="00090DEA" w:rsidRDefault="00E43B94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>
              <w:rPr>
                <w:b w:val="0"/>
                <w:bCs w:val="0"/>
                <w:color w:val="00000A"/>
              </w:rPr>
              <w:t>9.14 CGPA</w:t>
            </w:r>
          </w:p>
        </w:tc>
      </w:tr>
      <w:tr w:rsidR="00390703" w:rsidRPr="00090DEA" w:rsidTr="00C620A1">
        <w:trPr>
          <w:trHeight w:val="317"/>
          <w:jc w:val="center"/>
        </w:trPr>
        <w:tc>
          <w:tcPr>
            <w:tcW w:w="617" w:type="dxa"/>
          </w:tcPr>
          <w:tbl>
            <w:tblPr>
              <w:tblW w:w="713" w:type="dxa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13"/>
            </w:tblGrid>
            <w:tr w:rsidR="00C620A1" w:rsidRPr="00C620A1" w:rsidTr="00C620A1">
              <w:trPr>
                <w:trHeight w:val="298"/>
                <w:jc w:val="center"/>
              </w:trPr>
              <w:tc>
                <w:tcPr>
                  <w:tcW w:w="713" w:type="dxa"/>
                  <w:tcBorders>
                    <w:top w:val="single" w:sz="4" w:space="0" w:color="999999"/>
                    <w:left w:val="single" w:sz="4" w:space="0" w:color="999999"/>
                    <w:bottom w:val="single" w:sz="4" w:space="0" w:color="999999"/>
                    <w:right w:val="single" w:sz="4" w:space="0" w:color="999999"/>
                  </w:tcBorders>
                  <w:shd w:val="clear" w:color="auto" w:fill="FFFFFF"/>
                  <w:tcMar>
                    <w:top w:w="0" w:type="dxa"/>
                    <w:left w:w="103" w:type="dxa"/>
                    <w:bottom w:w="0" w:type="dxa"/>
                    <w:right w:w="115" w:type="dxa"/>
                  </w:tcMar>
                  <w:hideMark/>
                </w:tcPr>
                <w:p w:rsidR="00C620A1" w:rsidRPr="00C620A1" w:rsidRDefault="00C620A1" w:rsidP="00C620A1">
                  <w:pPr>
                    <w:autoSpaceDE/>
                    <w:autoSpaceDN/>
                    <w:spacing w:before="10" w:after="10"/>
                    <w:ind w:left="-45" w:right="-90"/>
                    <w:outlineLvl w:val="3"/>
                    <w:rPr>
                      <w:b/>
                      <w:bCs/>
                      <w:sz w:val="24"/>
                      <w:lang w:val="en-IN"/>
                    </w:rPr>
                  </w:pPr>
                  <w:r w:rsidRPr="00C620A1">
                    <w:rPr>
                      <w:rFonts w:ascii="Trebuchet MS" w:hAnsi="Trebuchet MS"/>
                      <w:color w:val="000000"/>
                      <w:szCs w:val="20"/>
                      <w:lang w:val="en-IN"/>
                    </w:rPr>
                    <w:t>2016</w:t>
                  </w:r>
                </w:p>
              </w:tc>
            </w:tr>
          </w:tbl>
          <w:p w:rsidR="00390703" w:rsidRPr="00090DEA" w:rsidRDefault="00390703" w:rsidP="00390703">
            <w:pPr>
              <w:pStyle w:val="Heading4"/>
              <w:spacing w:before="10" w:after="10"/>
              <w:ind w:left="-45" w:right="-90"/>
              <w:rPr>
                <w:rFonts w:asciiTheme="minorHAnsi" w:eastAsia="Trebuchet MS" w:hAnsiTheme="minorHAnsi" w:cstheme="minorHAnsi"/>
                <w:b w:val="0"/>
                <w:color w:val="000000"/>
              </w:rPr>
            </w:pPr>
          </w:p>
        </w:tc>
        <w:tc>
          <w:tcPr>
            <w:tcW w:w="3602" w:type="dxa"/>
          </w:tcPr>
          <w:p w:rsidR="00390703" w:rsidRPr="00E43B94" w:rsidRDefault="00C620A1" w:rsidP="00390703">
            <w:pPr>
              <w:pStyle w:val="Heading5"/>
              <w:spacing w:before="10" w:after="10"/>
              <w:ind w:left="-1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  <w:r w:rsidRPr="00E43B94"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  <w:t>HSC</w:t>
            </w:r>
          </w:p>
        </w:tc>
        <w:tc>
          <w:tcPr>
            <w:tcW w:w="3714" w:type="dxa"/>
          </w:tcPr>
          <w:tbl>
            <w:tblPr>
              <w:tblW w:w="0" w:type="auto"/>
              <w:jc w:val="cente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868"/>
            </w:tblGrid>
            <w:tr w:rsidR="00C620A1" w:rsidRPr="00C620A1" w:rsidTr="00C620A1">
              <w:trPr>
                <w:trHeight w:val="298"/>
                <w:jc w:val="center"/>
              </w:trPr>
              <w:tc>
                <w:tcPr>
                  <w:tcW w:w="5868" w:type="dxa"/>
                  <w:tcBorders>
                    <w:top w:val="single" w:sz="4" w:space="0" w:color="999999"/>
                    <w:left w:val="single" w:sz="4" w:space="0" w:color="999999"/>
                    <w:bottom w:val="single" w:sz="4" w:space="0" w:color="999999"/>
                    <w:right w:val="single" w:sz="4" w:space="0" w:color="999999"/>
                  </w:tcBorders>
                  <w:shd w:val="clear" w:color="auto" w:fill="FFFFFF"/>
                  <w:tcMar>
                    <w:top w:w="0" w:type="dxa"/>
                    <w:left w:w="103" w:type="dxa"/>
                    <w:bottom w:w="0" w:type="dxa"/>
                    <w:right w:w="115" w:type="dxa"/>
                  </w:tcMar>
                  <w:hideMark/>
                </w:tcPr>
                <w:p w:rsidR="00E43B94" w:rsidRPr="00E43B94" w:rsidRDefault="00C620A1" w:rsidP="00C620A1">
                  <w:pPr>
                    <w:autoSpaceDE/>
                    <w:autoSpaceDN/>
                    <w:spacing w:before="10" w:after="10"/>
                    <w:outlineLvl w:val="4"/>
                    <w:rPr>
                      <w:rFonts w:ascii="Calibri" w:hAnsi="Calibri" w:cs="Calibri"/>
                      <w:color w:val="000000"/>
                      <w:sz w:val="24"/>
                      <w:lang w:val="en-IN"/>
                    </w:rPr>
                  </w:pPr>
                  <w:r w:rsidRPr="00C620A1">
                    <w:rPr>
                      <w:rFonts w:ascii="Calibri" w:hAnsi="Calibri" w:cs="Calibri"/>
                      <w:color w:val="000000"/>
                      <w:sz w:val="24"/>
                      <w:lang w:val="en-IN"/>
                    </w:rPr>
                    <w:t>FR.AGNEL MULTIPURPOSE SCHOOL AND</w:t>
                  </w:r>
                </w:p>
                <w:p w:rsidR="00C620A1" w:rsidRPr="00C620A1" w:rsidRDefault="00E43B94" w:rsidP="00C620A1">
                  <w:pPr>
                    <w:autoSpaceDE/>
                    <w:autoSpaceDN/>
                    <w:spacing w:before="10" w:after="10"/>
                    <w:outlineLvl w:val="4"/>
                    <w:rPr>
                      <w:b/>
                      <w:bCs/>
                      <w:sz w:val="24"/>
                      <w:lang w:val="en-IN"/>
                    </w:rPr>
                  </w:pPr>
                  <w:r w:rsidRPr="00E43B94">
                    <w:rPr>
                      <w:rFonts w:ascii="Calibri" w:hAnsi="Calibri" w:cs="Calibri"/>
                      <w:color w:val="000000"/>
                      <w:sz w:val="24"/>
                      <w:lang w:val="en-IN"/>
                    </w:rPr>
                    <w:t xml:space="preserve">                   </w:t>
                  </w:r>
                  <w:r w:rsidR="00C620A1" w:rsidRPr="00C620A1">
                    <w:rPr>
                      <w:rFonts w:ascii="Calibri" w:hAnsi="Calibri" w:cs="Calibri"/>
                      <w:color w:val="000000"/>
                      <w:sz w:val="24"/>
                      <w:lang w:val="en-IN"/>
                    </w:rPr>
                    <w:t xml:space="preserve"> JUNIOR COLLEGE</w:t>
                  </w:r>
                </w:p>
              </w:tc>
            </w:tr>
          </w:tbl>
          <w:p w:rsidR="00390703" w:rsidRPr="00E43B94" w:rsidRDefault="00390703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</w:tcPr>
          <w:p w:rsidR="00390703" w:rsidRPr="00090DEA" w:rsidRDefault="00E43B94" w:rsidP="00390703">
            <w:pPr>
              <w:pStyle w:val="Heading5"/>
              <w:spacing w:before="10" w:after="10"/>
              <w:ind w:left="-108" w:right="-10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 xml:space="preserve"> Maharashtra State Board</w:t>
            </w:r>
          </w:p>
        </w:tc>
        <w:tc>
          <w:tcPr>
            <w:tcW w:w="1260" w:type="dxa"/>
          </w:tcPr>
          <w:p w:rsidR="00390703" w:rsidRPr="00090DEA" w:rsidRDefault="00E43B94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>84.77%</w:t>
            </w:r>
          </w:p>
        </w:tc>
      </w:tr>
      <w:tr w:rsidR="00390703" w:rsidRPr="00090DEA">
        <w:trPr>
          <w:trHeight w:val="360"/>
          <w:jc w:val="center"/>
        </w:trPr>
        <w:tc>
          <w:tcPr>
            <w:tcW w:w="617" w:type="dxa"/>
          </w:tcPr>
          <w:p w:rsidR="00390703" w:rsidRPr="00090DEA" w:rsidRDefault="00C620A1" w:rsidP="00390703">
            <w:pPr>
              <w:pStyle w:val="Heading4"/>
              <w:spacing w:before="10" w:after="10"/>
              <w:ind w:left="-45" w:right="-90"/>
              <w:rPr>
                <w:rFonts w:asciiTheme="minorHAnsi" w:eastAsia="Trebuchet MS" w:hAnsiTheme="minorHAnsi" w:cstheme="minorHAnsi"/>
                <w:b w:val="0"/>
                <w:color w:val="000000"/>
              </w:rPr>
            </w:pPr>
            <w:r>
              <w:rPr>
                <w:rFonts w:asciiTheme="minorHAnsi" w:eastAsia="Trebuchet MS" w:hAnsiTheme="minorHAnsi" w:cstheme="minorHAnsi"/>
                <w:b w:val="0"/>
                <w:color w:val="000000"/>
              </w:rPr>
              <w:t>2014</w:t>
            </w:r>
          </w:p>
        </w:tc>
        <w:tc>
          <w:tcPr>
            <w:tcW w:w="3602" w:type="dxa"/>
          </w:tcPr>
          <w:p w:rsidR="00390703" w:rsidRPr="00E43B94" w:rsidRDefault="00C620A1" w:rsidP="00390703">
            <w:pPr>
              <w:pStyle w:val="Heading5"/>
              <w:spacing w:before="10" w:after="10"/>
              <w:ind w:left="-1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</w:pPr>
            <w:r w:rsidRPr="00E43B94">
              <w:rPr>
                <w:rFonts w:asciiTheme="minorHAnsi" w:eastAsia="Calibri" w:hAnsiTheme="minorHAnsi" w:cstheme="minorHAnsi"/>
                <w:b w:val="0"/>
                <w:color w:val="000000"/>
                <w:sz w:val="24"/>
                <w:szCs w:val="24"/>
              </w:rPr>
              <w:t>SSC</w:t>
            </w:r>
          </w:p>
        </w:tc>
        <w:tc>
          <w:tcPr>
            <w:tcW w:w="3714" w:type="dxa"/>
          </w:tcPr>
          <w:p w:rsidR="00390703" w:rsidRPr="00E43B94" w:rsidRDefault="00E43B94" w:rsidP="00390703">
            <w:pPr>
              <w:spacing w:before="10" w:after="10"/>
              <w:rPr>
                <w:rFonts w:asciiTheme="minorHAnsi" w:eastAsia="Calibri" w:hAnsiTheme="minorHAnsi" w:cstheme="minorHAnsi"/>
                <w:color w:val="000000"/>
                <w:sz w:val="24"/>
              </w:rPr>
            </w:pPr>
            <w:r w:rsidRPr="00E43B94">
              <w:rPr>
                <w:rFonts w:ascii="Calibri" w:hAnsi="Calibri" w:cs="Calibri"/>
                <w:color w:val="000000"/>
                <w:sz w:val="24"/>
              </w:rPr>
              <w:t>FATIMA HIGH SCHOOL</w:t>
            </w:r>
          </w:p>
        </w:tc>
        <w:tc>
          <w:tcPr>
            <w:tcW w:w="1782" w:type="dxa"/>
          </w:tcPr>
          <w:p w:rsidR="00390703" w:rsidRPr="00090DEA" w:rsidRDefault="00E43B94" w:rsidP="00390703">
            <w:pPr>
              <w:pStyle w:val="Heading5"/>
              <w:spacing w:before="10" w:after="10"/>
              <w:ind w:left="-108" w:right="-108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>Maharashtra State Board</w:t>
            </w:r>
          </w:p>
        </w:tc>
        <w:tc>
          <w:tcPr>
            <w:tcW w:w="1260" w:type="dxa"/>
          </w:tcPr>
          <w:p w:rsidR="00390703" w:rsidRPr="00090DEA" w:rsidRDefault="00E43B94" w:rsidP="00390703">
            <w:pPr>
              <w:pStyle w:val="Heading5"/>
              <w:spacing w:before="10" w:after="10"/>
              <w:jc w:val="left"/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</w:pPr>
            <w:r>
              <w:rPr>
                <w:rFonts w:asciiTheme="minorHAnsi" w:eastAsia="Calibri" w:hAnsiTheme="minorHAnsi" w:cstheme="minorHAnsi"/>
                <w:b w:val="0"/>
                <w:color w:val="000000"/>
                <w:sz w:val="22"/>
                <w:szCs w:val="22"/>
              </w:rPr>
              <w:t>76%</w:t>
            </w:r>
          </w:p>
        </w:tc>
      </w:tr>
    </w:tbl>
    <w:p w:rsidR="00870E5F" w:rsidRPr="00090DEA" w:rsidRDefault="00870E5F">
      <w:pPr>
        <w:spacing w:before="10" w:after="10"/>
        <w:jc w:val="both"/>
        <w:rPr>
          <w:rFonts w:asciiTheme="minorHAnsi" w:eastAsia="Calibri" w:hAnsiTheme="minorHAnsi" w:cstheme="minorHAnsi"/>
          <w:sz w:val="24"/>
        </w:rPr>
      </w:pPr>
    </w:p>
    <w:p w:rsidR="00870E5F" w:rsidRPr="00090DEA" w:rsidRDefault="00870E5F">
      <w:pPr>
        <w:spacing w:before="10" w:after="10"/>
        <w:jc w:val="both"/>
        <w:rPr>
          <w:rFonts w:asciiTheme="minorHAnsi" w:eastAsia="Calibri" w:hAnsiTheme="minorHAnsi" w:cstheme="minorHAnsi"/>
        </w:rPr>
      </w:pPr>
    </w:p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Trebuchet MS" w:hAnsiTheme="minorHAnsi" w:cstheme="minorHAnsi"/>
          <w:sz w:val="22"/>
          <w:szCs w:val="22"/>
        </w:rPr>
        <w:t>INTERNSHIP</w:t>
      </w:r>
      <w:r w:rsidR="00CC6A37">
        <w:rPr>
          <w:rFonts w:asciiTheme="minorHAnsi" w:eastAsia="Trebuchet MS" w:hAnsiTheme="minorHAnsi" w:cstheme="minorHAnsi"/>
          <w:sz w:val="22"/>
          <w:szCs w:val="22"/>
        </w:rPr>
        <w:t>:</w:t>
      </w:r>
      <w:r w:rsidRPr="00090DEA">
        <w:rPr>
          <w:rFonts w:asciiTheme="minorHAnsi" w:eastAsia="Trebuchet MS" w:hAnsiTheme="minorHAnsi" w:cstheme="minorHAnsi"/>
          <w:color w:val="FF0000"/>
          <w:sz w:val="22"/>
          <w:szCs w:val="22"/>
        </w:rPr>
        <w:tab/>
      </w:r>
      <w:r w:rsidRPr="00090DEA">
        <w:rPr>
          <w:rFonts w:asciiTheme="minorHAnsi" w:eastAsia="Trebuchet MS" w:hAnsiTheme="minorHAnsi" w:cstheme="minorHAnsi"/>
          <w:color w:val="FF0000"/>
          <w:sz w:val="22"/>
          <w:szCs w:val="22"/>
        </w:rPr>
        <w:tab/>
      </w:r>
      <w:r w:rsidRPr="00090DEA">
        <w:rPr>
          <w:rFonts w:asciiTheme="minorHAnsi" w:eastAsia="Trebuchet MS" w:hAnsiTheme="minorHAnsi" w:cstheme="minorHAnsi"/>
          <w:color w:val="FF0000"/>
          <w:sz w:val="22"/>
          <w:szCs w:val="22"/>
        </w:rPr>
        <w:tab/>
      </w:r>
      <w:r w:rsidRPr="00090DEA">
        <w:rPr>
          <w:rFonts w:asciiTheme="minorHAnsi" w:eastAsia="Trebuchet MS" w:hAnsiTheme="minorHAnsi" w:cstheme="minorHAnsi"/>
          <w:color w:val="FF0000"/>
          <w:sz w:val="22"/>
          <w:szCs w:val="22"/>
        </w:rPr>
        <w:tab/>
      </w:r>
      <w:r w:rsidRPr="00090DEA">
        <w:rPr>
          <w:rFonts w:asciiTheme="minorHAnsi" w:eastAsia="Trebuchet MS" w:hAnsiTheme="minorHAnsi" w:cstheme="minorHAnsi"/>
          <w:color w:val="FF0000"/>
          <w:sz w:val="22"/>
          <w:szCs w:val="22"/>
        </w:rPr>
        <w:tab/>
      </w:r>
    </w:p>
    <w:p w:rsidR="00870E5F" w:rsidRPr="00090DEA" w:rsidRDefault="00870E5F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  <w:u w:val="single"/>
        </w:rPr>
      </w:pPr>
    </w:p>
    <w:p w:rsidR="00870E5F" w:rsidRPr="001E0417" w:rsidRDefault="00E43B94" w:rsidP="00E43B94">
      <w:pPr>
        <w:pStyle w:val="ListParagraph"/>
        <w:numPr>
          <w:ilvl w:val="0"/>
          <w:numId w:val="26"/>
        </w:numPr>
        <w:tabs>
          <w:tab w:val="left" w:pos="10980"/>
        </w:tabs>
        <w:spacing w:before="10" w:after="10"/>
        <w:ind w:right="90"/>
        <w:rPr>
          <w:rFonts w:asciiTheme="minorHAnsi" w:hAnsiTheme="minorHAnsi" w:cstheme="minorHAnsi"/>
          <w:sz w:val="28"/>
          <w:szCs w:val="28"/>
          <w:u w:val="single"/>
        </w:rPr>
      </w:pPr>
      <w:r w:rsidRPr="001E0417">
        <w:rPr>
          <w:rFonts w:asciiTheme="minorHAnsi" w:hAnsiTheme="minorHAnsi" w:cstheme="minorHAnsi"/>
          <w:sz w:val="28"/>
          <w:szCs w:val="28"/>
          <w:u w:val="single"/>
        </w:rPr>
        <w:t>KARMA MANAGEMENT CONSULTANCY AS A RECRUITER.</w:t>
      </w:r>
    </w:p>
    <w:p w:rsidR="006F24C7" w:rsidRDefault="00C77D69" w:rsidP="00C77D69">
      <w:pPr>
        <w:pStyle w:val="ListParagraph"/>
        <w:numPr>
          <w:ilvl w:val="0"/>
          <w:numId w:val="26"/>
        </w:numPr>
        <w:tabs>
          <w:tab w:val="left" w:pos="10980"/>
        </w:tabs>
        <w:spacing w:before="10" w:after="10"/>
        <w:ind w:right="9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Duties included end to end recruiting.</w:t>
      </w:r>
    </w:p>
    <w:p w:rsidR="00C77D69" w:rsidRDefault="00C77D69" w:rsidP="00C77D69">
      <w:pPr>
        <w:pStyle w:val="ListParagraph"/>
        <w:numPr>
          <w:ilvl w:val="0"/>
          <w:numId w:val="26"/>
        </w:numPr>
        <w:tabs>
          <w:tab w:val="left" w:pos="10980"/>
        </w:tabs>
        <w:spacing w:before="10" w:after="10"/>
        <w:ind w:right="9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Data base management.</w:t>
      </w:r>
    </w:p>
    <w:p w:rsidR="00C77D69" w:rsidRDefault="00F002E1" w:rsidP="00C77D69">
      <w:pPr>
        <w:pStyle w:val="ListParagraph"/>
        <w:numPr>
          <w:ilvl w:val="0"/>
          <w:numId w:val="26"/>
        </w:numPr>
        <w:tabs>
          <w:tab w:val="left" w:pos="10980"/>
        </w:tabs>
        <w:spacing w:before="10" w:after="10"/>
        <w:ind w:right="9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Processing mails and offer letters.</w:t>
      </w:r>
    </w:p>
    <w:p w:rsidR="00F002E1" w:rsidRPr="00C77D69" w:rsidRDefault="00FA1BBE" w:rsidP="00C77D69">
      <w:pPr>
        <w:pStyle w:val="ListParagraph"/>
        <w:numPr>
          <w:ilvl w:val="0"/>
          <w:numId w:val="26"/>
        </w:numPr>
        <w:tabs>
          <w:tab w:val="left" w:pos="10980"/>
        </w:tabs>
        <w:spacing w:before="10" w:after="10"/>
        <w:ind w:right="90"/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>Filled 2 positions within one month.</w:t>
      </w:r>
    </w:p>
    <w:p w:rsidR="006F24C7" w:rsidRPr="00090DEA" w:rsidRDefault="006F24C7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 w:rsidP="00E43B94">
      <w:pPr>
        <w:tabs>
          <w:tab w:val="left" w:pos="10980"/>
        </w:tabs>
        <w:spacing w:before="10" w:after="10"/>
        <w:ind w:left="720"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E43B94" w:rsidRDefault="00E43B94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b/>
          <w:sz w:val="24"/>
        </w:rPr>
      </w:pPr>
    </w:p>
    <w:p w:rsidR="006F24C7" w:rsidRPr="001E0417" w:rsidRDefault="00521884" w:rsidP="001E0417">
      <w:pPr>
        <w:tabs>
          <w:tab w:val="left" w:pos="10980"/>
        </w:tabs>
        <w:spacing w:before="10" w:after="10"/>
        <w:ind w:right="90"/>
        <w:rPr>
          <w:rFonts w:asciiTheme="minorHAnsi" w:eastAsia="Trebuchet MS" w:hAnsiTheme="minorHAnsi" w:cstheme="minorHAnsi"/>
        </w:rPr>
      </w:pPr>
      <w:r w:rsidRPr="00090DEA">
        <w:rPr>
          <w:rFonts w:asciiTheme="minorHAnsi" w:eastAsia="Calibri" w:hAnsiTheme="minorHAnsi" w:cstheme="minorHAnsi"/>
          <w:b/>
          <w:sz w:val="24"/>
        </w:rPr>
        <w:t xml:space="preserve">                                                                                      </w:t>
      </w:r>
      <w:r w:rsidR="001E0417">
        <w:rPr>
          <w:rFonts w:asciiTheme="minorHAnsi" w:eastAsia="Calibri" w:hAnsiTheme="minorHAnsi" w:cstheme="minorHAnsi"/>
          <w:b/>
          <w:sz w:val="24"/>
        </w:rPr>
        <w:t xml:space="preserve">                               </w:t>
      </w:r>
    </w:p>
    <w:p w:rsidR="00870E5F" w:rsidRPr="00090DEA" w:rsidRDefault="00521884">
      <w:pPr>
        <w:tabs>
          <w:tab w:val="left" w:pos="10980"/>
        </w:tabs>
        <w:spacing w:before="10" w:after="10"/>
        <w:ind w:right="9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Calibri" w:hAnsiTheme="minorHAnsi" w:cstheme="minorHAnsi"/>
          <w:b/>
          <w:sz w:val="22"/>
          <w:szCs w:val="22"/>
        </w:rPr>
        <w:t xml:space="preserve">                                                                       </w:t>
      </w:r>
    </w:p>
    <w:p w:rsidR="00870E5F" w:rsidRPr="00090DEA" w:rsidRDefault="00870E5F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sz w:val="22"/>
          <w:szCs w:val="22"/>
        </w:rPr>
      </w:pPr>
    </w:p>
    <w:p w:rsidR="00B46922" w:rsidRPr="00090DEA" w:rsidRDefault="00B46922">
      <w:pPr>
        <w:tabs>
          <w:tab w:val="left" w:pos="10980"/>
        </w:tabs>
        <w:spacing w:before="10" w:after="10"/>
        <w:ind w:right="90"/>
        <w:rPr>
          <w:rFonts w:asciiTheme="minorHAnsi" w:eastAsia="Calibri" w:hAnsiTheme="minorHAnsi" w:cstheme="minorHAnsi"/>
          <w:sz w:val="22"/>
          <w:szCs w:val="22"/>
        </w:rPr>
      </w:pPr>
    </w:p>
    <w:p w:rsidR="00870E5F" w:rsidRPr="00090DEA" w:rsidRDefault="00870E5F">
      <w:pPr>
        <w:spacing w:before="10" w:after="10" w:line="276" w:lineRule="auto"/>
        <w:rPr>
          <w:rFonts w:asciiTheme="minorHAnsi" w:eastAsia="Trebuchet MS" w:hAnsiTheme="minorHAnsi" w:cstheme="minorHAnsi"/>
        </w:rPr>
      </w:pPr>
    </w:p>
    <w:p w:rsidR="00870E5F" w:rsidRPr="00090DEA" w:rsidRDefault="00870E5F">
      <w:pPr>
        <w:spacing w:before="10" w:after="10" w:line="276" w:lineRule="auto"/>
        <w:ind w:left="360"/>
        <w:rPr>
          <w:rFonts w:asciiTheme="minorHAnsi" w:eastAsia="Trebuchet MS" w:hAnsiTheme="minorHAnsi" w:cstheme="minorHAnsi"/>
        </w:rPr>
      </w:pPr>
    </w:p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Trebuchet MS" w:hAnsiTheme="minorHAnsi" w:cstheme="minorHAnsi"/>
          <w:sz w:val="22"/>
          <w:szCs w:val="22"/>
        </w:rPr>
        <w:t>CERTIFICATIONS/</w:t>
      </w:r>
      <w:r w:rsidR="006F24C7" w:rsidRPr="00090DEA">
        <w:rPr>
          <w:rFonts w:asciiTheme="minorHAnsi" w:eastAsia="Trebuchet MS" w:hAnsiTheme="minorHAnsi" w:cstheme="minorHAnsi"/>
          <w:sz w:val="22"/>
          <w:szCs w:val="22"/>
        </w:rPr>
        <w:t xml:space="preserve"> </w:t>
      </w:r>
      <w:r w:rsidRPr="00090DEA">
        <w:rPr>
          <w:rFonts w:asciiTheme="minorHAnsi" w:eastAsia="Trebuchet MS" w:hAnsiTheme="minorHAnsi" w:cstheme="minorHAnsi"/>
          <w:sz w:val="22"/>
          <w:szCs w:val="22"/>
        </w:rPr>
        <w:t>TRAINING/</w:t>
      </w:r>
      <w:r w:rsidR="006F24C7" w:rsidRPr="00090DEA">
        <w:rPr>
          <w:rFonts w:asciiTheme="minorHAnsi" w:eastAsia="Trebuchet MS" w:hAnsiTheme="minorHAnsi" w:cstheme="minorHAnsi"/>
          <w:sz w:val="22"/>
          <w:szCs w:val="22"/>
        </w:rPr>
        <w:t xml:space="preserve"> </w:t>
      </w:r>
      <w:r w:rsidRPr="00090DEA">
        <w:rPr>
          <w:rFonts w:asciiTheme="minorHAnsi" w:eastAsia="Trebuchet MS" w:hAnsiTheme="minorHAnsi" w:cstheme="minorHAnsi"/>
          <w:sz w:val="22"/>
          <w:szCs w:val="22"/>
        </w:rPr>
        <w:t>TECHNICAL PROFICIENCY</w:t>
      </w:r>
      <w:r w:rsidR="00CC6A37">
        <w:rPr>
          <w:rFonts w:asciiTheme="minorHAnsi" w:eastAsia="Trebuchet MS" w:hAnsiTheme="minorHAnsi" w:cstheme="minorHAnsi"/>
          <w:sz w:val="22"/>
          <w:szCs w:val="22"/>
        </w:rPr>
        <w:t>:</w:t>
      </w:r>
      <w:r w:rsidRPr="00090DEA">
        <w:rPr>
          <w:rFonts w:asciiTheme="minorHAnsi" w:eastAsia="Trebuchet MS" w:hAnsiTheme="minorHAnsi" w:cstheme="minorHAnsi"/>
          <w:sz w:val="22"/>
          <w:szCs w:val="22"/>
        </w:rPr>
        <w:t xml:space="preserve"> </w:t>
      </w:r>
    </w:p>
    <w:p w:rsidR="00870E5F" w:rsidRPr="00E43B94" w:rsidRDefault="00E43B94" w:rsidP="00E43B94">
      <w:pPr>
        <w:pStyle w:val="ListParagraph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  <w:szCs w:val="20"/>
        </w:rPr>
      </w:pPr>
      <w:r>
        <w:rPr>
          <w:rFonts w:cs="Calibri"/>
          <w:color w:val="00000A"/>
          <w:sz w:val="28"/>
          <w:szCs w:val="28"/>
        </w:rPr>
        <w:t>MS-CIT.</w:t>
      </w:r>
    </w:p>
    <w:p w:rsidR="00E43B94" w:rsidRPr="00E43B94" w:rsidRDefault="00E43B94" w:rsidP="00E43B94">
      <w:pPr>
        <w:pStyle w:val="ListParagraph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  <w:szCs w:val="20"/>
        </w:rPr>
      </w:pPr>
      <w:r>
        <w:rPr>
          <w:rFonts w:cs="Calibri"/>
          <w:color w:val="00000A"/>
          <w:sz w:val="28"/>
          <w:szCs w:val="28"/>
        </w:rPr>
        <w:t>CERTIFICATE ON ADVANCED EXCEL.</w:t>
      </w:r>
    </w:p>
    <w:p w:rsidR="002B47BA" w:rsidRPr="00090DEA" w:rsidRDefault="002B47BA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  <w:szCs w:val="20"/>
        </w:rPr>
      </w:pPr>
    </w:p>
    <w:p w:rsidR="002B47BA" w:rsidRPr="00090DEA" w:rsidRDefault="002B47BA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  <w:szCs w:val="20"/>
        </w:rPr>
      </w:pPr>
    </w:p>
    <w:p w:rsidR="002B47BA" w:rsidRPr="00090DEA" w:rsidRDefault="002B47BA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  <w:szCs w:val="20"/>
        </w:rPr>
      </w:pPr>
    </w:p>
    <w:p w:rsidR="00870E5F" w:rsidRPr="00090DEA" w:rsidRDefault="00870E5F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Cs w:val="20"/>
        </w:rPr>
      </w:pPr>
    </w:p>
    <w:p w:rsidR="002B47BA" w:rsidRPr="00090DEA" w:rsidRDefault="002B47BA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Cs w:val="20"/>
        </w:rPr>
      </w:pPr>
    </w:p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Trebuchet MS" w:hAnsiTheme="minorHAnsi" w:cstheme="minorHAnsi"/>
          <w:sz w:val="22"/>
          <w:szCs w:val="22"/>
        </w:rPr>
        <w:t>ACADEMIC PROJECTS UNDERTAKEN</w:t>
      </w:r>
    </w:p>
    <w:p w:rsidR="00870E5F" w:rsidRPr="00090DEA" w:rsidRDefault="00870E5F">
      <w:pPr>
        <w:spacing w:before="10" w:after="10"/>
        <w:jc w:val="both"/>
        <w:rPr>
          <w:rFonts w:asciiTheme="minorHAnsi" w:hAnsiTheme="minorHAnsi" w:cstheme="minorHAnsi"/>
        </w:rPr>
      </w:pPr>
    </w:p>
    <w:p w:rsidR="00870E5F" w:rsidRPr="001E0417" w:rsidRDefault="001E0417">
      <w:pPr>
        <w:pStyle w:val="ListParagraph"/>
        <w:numPr>
          <w:ilvl w:val="0"/>
          <w:numId w:val="19"/>
        </w:numPr>
        <w:spacing w:before="10" w:after="10"/>
        <w:jc w:val="both"/>
        <w:rPr>
          <w:rFonts w:asciiTheme="minorHAnsi" w:hAnsiTheme="minorHAnsi" w:cstheme="minorHAnsi"/>
        </w:rPr>
      </w:pPr>
      <w:r>
        <w:rPr>
          <w:rFonts w:cs="Calibri"/>
          <w:color w:val="00000A"/>
          <w:sz w:val="32"/>
          <w:szCs w:val="32"/>
        </w:rPr>
        <w:t xml:space="preserve">Research Project on Relationship between Job satisfaction and loyalty and commitment of employees. </w:t>
      </w:r>
    </w:p>
    <w:p w:rsidR="001E0417" w:rsidRPr="00090DEA" w:rsidRDefault="001E0417" w:rsidP="001E0417">
      <w:pPr>
        <w:pStyle w:val="ListParagraph"/>
        <w:spacing w:before="10" w:after="10"/>
        <w:jc w:val="both"/>
        <w:rPr>
          <w:rFonts w:asciiTheme="minorHAnsi" w:hAnsiTheme="minorHAnsi" w:cstheme="minorHAnsi"/>
        </w:rPr>
      </w:pPr>
    </w:p>
    <w:p w:rsidR="00870E5F" w:rsidRPr="00090DEA" w:rsidRDefault="001E0417">
      <w:pPr>
        <w:pStyle w:val="ListParagraph"/>
        <w:numPr>
          <w:ilvl w:val="0"/>
          <w:numId w:val="19"/>
        </w:numPr>
        <w:spacing w:before="10" w:after="1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 w:val="32"/>
          <w:szCs w:val="32"/>
        </w:rPr>
        <w:t>Importance of the role of Job Portals in recruitment process.</w:t>
      </w:r>
    </w:p>
    <w:p w:rsidR="00870E5F" w:rsidRPr="00090DEA" w:rsidRDefault="00870E5F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hAnsiTheme="minorHAnsi" w:cstheme="minorHAnsi"/>
          <w:color w:val="000000"/>
          <w:sz w:val="22"/>
          <w:szCs w:val="20"/>
        </w:rPr>
      </w:pPr>
    </w:p>
    <w:p w:rsidR="006F24C7" w:rsidRPr="00090DEA" w:rsidRDefault="006F24C7">
      <w:pPr>
        <w:spacing w:before="10" w:after="10"/>
        <w:jc w:val="both"/>
        <w:rPr>
          <w:rFonts w:asciiTheme="minorHAnsi" w:eastAsia="Trebuchet MS" w:hAnsiTheme="minorHAnsi" w:cstheme="minorHAnsi"/>
          <w:sz w:val="22"/>
          <w:szCs w:val="22"/>
        </w:rPr>
      </w:pPr>
    </w:p>
    <w:p w:rsidR="006F24C7" w:rsidRPr="00090DEA" w:rsidRDefault="006F24C7">
      <w:pPr>
        <w:spacing w:before="10" w:after="10"/>
        <w:jc w:val="both"/>
        <w:rPr>
          <w:rFonts w:asciiTheme="minorHAnsi" w:eastAsia="Trebuchet MS" w:hAnsiTheme="minorHAnsi" w:cstheme="minorHAnsi"/>
          <w:sz w:val="22"/>
          <w:szCs w:val="22"/>
        </w:rPr>
      </w:pPr>
    </w:p>
    <w:p w:rsidR="00870E5F" w:rsidRPr="00090DEA" w:rsidRDefault="00870E5F">
      <w:pPr>
        <w:pBdr>
          <w:top w:val="nil"/>
          <w:left w:val="nil"/>
          <w:bottom w:val="nil"/>
          <w:right w:val="nil"/>
          <w:between w:val="nil"/>
        </w:pBdr>
        <w:spacing w:after="10" w:line="276" w:lineRule="auto"/>
        <w:ind w:left="720" w:hanging="720"/>
        <w:rPr>
          <w:rFonts w:asciiTheme="minorHAnsi" w:eastAsia="Trebuchet MS" w:hAnsiTheme="minorHAnsi" w:cstheme="minorHAnsi"/>
          <w:color w:val="000000"/>
          <w:szCs w:val="20"/>
        </w:rPr>
      </w:pPr>
    </w:p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r w:rsidRPr="00090DEA">
        <w:rPr>
          <w:rFonts w:asciiTheme="minorHAnsi" w:eastAsia="Trebuchet MS" w:hAnsiTheme="minorHAnsi" w:cstheme="minorHAnsi"/>
          <w:sz w:val="22"/>
          <w:szCs w:val="22"/>
        </w:rPr>
        <w:t>LANGUAGE</w:t>
      </w:r>
      <w:r w:rsidR="00B46922" w:rsidRPr="00090DEA">
        <w:rPr>
          <w:rFonts w:asciiTheme="minorHAnsi" w:eastAsia="Trebuchet MS" w:hAnsiTheme="minorHAnsi" w:cstheme="minorHAnsi"/>
          <w:sz w:val="22"/>
          <w:szCs w:val="22"/>
        </w:rPr>
        <w:t>S</w:t>
      </w:r>
      <w:r w:rsidRPr="00090DEA">
        <w:rPr>
          <w:rFonts w:asciiTheme="minorHAnsi" w:eastAsia="Trebuchet MS" w:hAnsiTheme="minorHAnsi" w:cstheme="minorHAnsi"/>
          <w:sz w:val="22"/>
          <w:szCs w:val="22"/>
        </w:rPr>
        <w:t xml:space="preserve"> </w:t>
      </w:r>
      <w:r w:rsidR="00B46922" w:rsidRPr="00090DEA">
        <w:rPr>
          <w:rFonts w:asciiTheme="minorHAnsi" w:eastAsia="Trebuchet MS" w:hAnsiTheme="minorHAnsi" w:cstheme="minorHAnsi"/>
          <w:sz w:val="22"/>
          <w:szCs w:val="22"/>
        </w:rPr>
        <w:t>KNOWN</w:t>
      </w:r>
    </w:p>
    <w:p w:rsidR="00870E5F" w:rsidRPr="00090DEA" w:rsidRDefault="00870E5F">
      <w:pPr>
        <w:pBdr>
          <w:top w:val="nil"/>
          <w:left w:val="nil"/>
          <w:bottom w:val="nil"/>
          <w:right w:val="nil"/>
          <w:between w:val="nil"/>
        </w:pBdr>
        <w:spacing w:before="10" w:after="10"/>
        <w:ind w:left="360"/>
        <w:jc w:val="both"/>
        <w:rPr>
          <w:rFonts w:asciiTheme="minorHAnsi" w:eastAsia="Trebuchet MS" w:hAnsiTheme="minorHAnsi" w:cstheme="minorHAnsi"/>
          <w:color w:val="000000"/>
          <w:szCs w:val="20"/>
        </w:rPr>
      </w:pPr>
    </w:p>
    <w:p w:rsidR="00870E5F" w:rsidRPr="00090DEA" w:rsidRDefault="00521884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hAnsiTheme="minorHAnsi" w:cstheme="minorHAnsi"/>
          <w:color w:val="000000"/>
          <w:sz w:val="24"/>
        </w:rPr>
      </w:pPr>
      <w:r w:rsidRPr="00090DEA">
        <w:rPr>
          <w:rFonts w:asciiTheme="minorHAnsi" w:eastAsia="Trebuchet MS" w:hAnsiTheme="minorHAnsi" w:cstheme="minorHAnsi"/>
          <w:color w:val="000000"/>
          <w:szCs w:val="20"/>
        </w:rPr>
        <w:t xml:space="preserve"> </w:t>
      </w:r>
      <w:r w:rsidR="001E0417">
        <w:rPr>
          <w:rFonts w:cs="Calibri"/>
          <w:color w:val="000000"/>
          <w:sz w:val="32"/>
          <w:szCs w:val="32"/>
        </w:rPr>
        <w:t>English, Hindi, Marathi, Malayalam.</w:t>
      </w:r>
    </w:p>
    <w:p w:rsidR="00491BF3" w:rsidRDefault="00491BF3" w:rsidP="00491BF3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b/>
          <w:bCs/>
          <w:color w:val="000000"/>
          <w:sz w:val="24"/>
        </w:rPr>
      </w:pPr>
      <w:r>
        <w:rPr>
          <w:rFonts w:asciiTheme="minorHAnsi" w:eastAsia="Trebuchet MS" w:hAnsiTheme="minorHAnsi" w:cstheme="minorHAnsi"/>
          <w:b/>
          <w:bCs/>
          <w:color w:val="000000"/>
          <w:sz w:val="24"/>
          <w:highlight w:val="lightGray"/>
        </w:rPr>
        <w:t>SKILLS</w:t>
      </w:r>
    </w:p>
    <w:p w:rsidR="00491BF3" w:rsidRDefault="00491BF3" w:rsidP="00491BF3">
      <w:p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b/>
          <w:bCs/>
          <w:color w:val="000000"/>
          <w:sz w:val="24"/>
        </w:rPr>
      </w:pPr>
    </w:p>
    <w:p w:rsidR="00491BF3" w:rsidRDefault="00491BF3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Good communication skills.</w:t>
      </w:r>
    </w:p>
    <w:p w:rsidR="00491BF3" w:rsidRDefault="00491BF3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Multi tasking skills</w:t>
      </w:r>
    </w:p>
    <w:p w:rsidR="00491BF3" w:rsidRDefault="00491BF3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Team player</w:t>
      </w:r>
    </w:p>
    <w:p w:rsidR="00491BF3" w:rsidRDefault="00491BF3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Leadership skills</w:t>
      </w:r>
    </w:p>
    <w:p w:rsidR="00491BF3" w:rsidRDefault="00C77D69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Good at conflict management</w:t>
      </w:r>
    </w:p>
    <w:p w:rsidR="00C77D69" w:rsidRPr="00491BF3" w:rsidRDefault="00C77D69" w:rsidP="00491BF3">
      <w:pPr>
        <w:pStyle w:val="ListParagraph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" w:after="10"/>
        <w:jc w:val="both"/>
        <w:rPr>
          <w:rFonts w:asciiTheme="minorHAnsi" w:eastAsia="Trebuchet MS" w:hAnsiTheme="minorHAnsi" w:cstheme="minorHAnsi"/>
          <w:color w:val="000000"/>
          <w:sz w:val="24"/>
        </w:rPr>
      </w:pPr>
      <w:r>
        <w:rPr>
          <w:rFonts w:asciiTheme="minorHAnsi" w:eastAsia="Trebuchet MS" w:hAnsiTheme="minorHAnsi" w:cstheme="minorHAnsi"/>
          <w:color w:val="000000"/>
          <w:sz w:val="24"/>
        </w:rPr>
        <w:t>Goal oriented and optimistic.</w:t>
      </w:r>
    </w:p>
    <w:p w:rsidR="00870E5F" w:rsidRPr="00090DEA" w:rsidRDefault="00870E5F">
      <w:pPr>
        <w:pBdr>
          <w:top w:val="nil"/>
          <w:left w:val="nil"/>
          <w:bottom w:val="nil"/>
          <w:right w:val="nil"/>
          <w:between w:val="nil"/>
        </w:pBdr>
        <w:spacing w:before="10" w:after="10"/>
        <w:ind w:left="360"/>
        <w:jc w:val="both"/>
        <w:rPr>
          <w:rFonts w:asciiTheme="minorHAnsi" w:eastAsia="Trebuchet MS" w:hAnsiTheme="minorHAnsi" w:cstheme="minorHAnsi"/>
          <w:color w:val="000000"/>
          <w:sz w:val="24"/>
        </w:rPr>
      </w:pPr>
    </w:p>
    <w:p w:rsidR="00870E5F" w:rsidRPr="00090DEA" w:rsidRDefault="00521884">
      <w:pPr>
        <w:pStyle w:val="Heading3"/>
        <w:shd w:val="clear" w:color="auto" w:fill="D9D9D9"/>
        <w:spacing w:before="10" w:after="10"/>
        <w:rPr>
          <w:rFonts w:asciiTheme="minorHAnsi" w:eastAsia="Trebuchet MS" w:hAnsiTheme="minorHAnsi" w:cstheme="minorHAnsi"/>
          <w:sz w:val="22"/>
          <w:szCs w:val="22"/>
        </w:rPr>
      </w:pPr>
      <w:bookmarkStart w:id="0" w:name="_gjdgxs" w:colFirst="0" w:colLast="0"/>
      <w:bookmarkEnd w:id="0"/>
      <w:r w:rsidRPr="00090DEA">
        <w:rPr>
          <w:rFonts w:asciiTheme="minorHAnsi" w:eastAsia="Trebuchet MS" w:hAnsiTheme="minorHAnsi" w:cstheme="minorHAnsi"/>
          <w:sz w:val="22"/>
          <w:szCs w:val="22"/>
        </w:rPr>
        <w:t>INTERESTS</w:t>
      </w:r>
    </w:p>
    <w:p w:rsidR="00870E5F" w:rsidRPr="00090DEA" w:rsidRDefault="00870E5F">
      <w:pPr>
        <w:spacing w:before="10" w:after="10" w:line="276" w:lineRule="auto"/>
        <w:ind w:left="360"/>
        <w:rPr>
          <w:rFonts w:asciiTheme="minorHAnsi" w:eastAsia="Trebuchet MS" w:hAnsiTheme="minorHAnsi" w:cstheme="minorHAnsi"/>
        </w:rPr>
      </w:pPr>
    </w:p>
    <w:p w:rsidR="00870E5F" w:rsidRPr="001E0417" w:rsidRDefault="001E0417">
      <w:pPr>
        <w:pStyle w:val="ListParagraph"/>
        <w:numPr>
          <w:ilvl w:val="0"/>
          <w:numId w:val="14"/>
        </w:numPr>
        <w:spacing w:before="10" w:after="10"/>
        <w:rPr>
          <w:rFonts w:asciiTheme="minorHAnsi" w:hAnsiTheme="minorHAnsi" w:cstheme="minorHAnsi"/>
          <w:sz w:val="32"/>
          <w:szCs w:val="32"/>
        </w:rPr>
      </w:pPr>
      <w:r w:rsidRPr="001E0417">
        <w:rPr>
          <w:rFonts w:cs="Calibri"/>
          <w:color w:val="00000A"/>
          <w:sz w:val="32"/>
          <w:szCs w:val="32"/>
        </w:rPr>
        <w:t>Reading, Painting, Travelling, Cooking, Teaching and Music.</w:t>
      </w:r>
    </w:p>
    <w:p w:rsidR="001E0417" w:rsidRDefault="001E0417" w:rsidP="001E0417">
      <w:pPr>
        <w:pStyle w:val="ListParagraph"/>
        <w:spacing w:before="10" w:after="10"/>
        <w:rPr>
          <w:rFonts w:cs="Calibri"/>
          <w:color w:val="00000A"/>
          <w:sz w:val="32"/>
          <w:szCs w:val="32"/>
        </w:rPr>
      </w:pPr>
    </w:p>
    <w:p w:rsidR="001E0417" w:rsidRDefault="001E0417" w:rsidP="001E0417">
      <w:pPr>
        <w:spacing w:before="10" w:after="10"/>
        <w:jc w:val="both"/>
        <w:rPr>
          <w:rFonts w:ascii="Trebuchet MS" w:eastAsia="Trebuchet MS" w:hAnsi="Trebuchet MS" w:cs="Trebuchet MS"/>
        </w:rPr>
      </w:pPr>
    </w:p>
    <w:p w:rsidR="001E0417" w:rsidRDefault="001E0417" w:rsidP="001E0417">
      <w:pPr>
        <w:spacing w:before="10" w:after="10"/>
        <w:jc w:val="both"/>
        <w:rPr>
          <w:rFonts w:ascii="Trebuchet MS" w:eastAsia="Trebuchet MS" w:hAnsi="Trebuchet MS" w:cs="Trebuchet MS"/>
        </w:rPr>
      </w:pPr>
    </w:p>
    <w:p w:rsidR="001E0417" w:rsidRDefault="001E0417" w:rsidP="001E0417">
      <w:pPr>
        <w:spacing w:before="10" w:after="10"/>
        <w:jc w:val="both"/>
        <w:rPr>
          <w:rFonts w:ascii="Trebuchet MS" w:eastAsia="Trebuchet MS" w:hAnsi="Trebuchet MS" w:cs="Trebuchet MS"/>
        </w:rPr>
      </w:pPr>
    </w:p>
    <w:p w:rsidR="001E0417" w:rsidRDefault="001E0417" w:rsidP="001E0417">
      <w:pPr>
        <w:spacing w:before="10" w:after="10"/>
        <w:jc w:val="both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Place:</w:t>
      </w:r>
      <w:r>
        <w:rPr>
          <w:rFonts w:ascii="Trebuchet MS" w:eastAsia="Trebuchet MS" w:hAnsi="Trebuchet MS" w:cs="Trebuchet MS"/>
          <w:sz w:val="22"/>
          <w:szCs w:val="22"/>
        </w:rPr>
        <w:t xml:space="preserve"> Ambernath.</w:t>
      </w:r>
      <w:r>
        <w:rPr>
          <w:rFonts w:ascii="Trebuchet MS" w:eastAsia="Trebuchet MS" w:hAnsi="Trebuchet MS" w:cs="Trebuchet MS"/>
        </w:rPr>
        <w:t xml:space="preserve">                                                                                                                            </w:t>
      </w:r>
      <w:r>
        <w:rPr>
          <w:rFonts w:ascii="Trebuchet MS" w:eastAsia="Trebuchet MS" w:hAnsi="Trebuchet MS" w:cs="Trebuchet MS"/>
        </w:rPr>
        <w:tab/>
      </w:r>
    </w:p>
    <w:p w:rsidR="001E0417" w:rsidRDefault="001E0417" w:rsidP="001E0417">
      <w:pPr>
        <w:tabs>
          <w:tab w:val="center" w:pos="4320"/>
          <w:tab w:val="right" w:pos="8640"/>
        </w:tabs>
        <w:spacing w:before="10" w:after="10"/>
        <w:jc w:val="both"/>
        <w:rPr>
          <w:rFonts w:ascii="Trebuchet MS" w:eastAsia="Trebuchet MS" w:hAnsi="Trebuchet MS" w:cs="Trebuchet MS"/>
          <w:color w:val="000000"/>
        </w:rPr>
      </w:pPr>
      <w:r>
        <w:rPr>
          <w:rFonts w:ascii="Trebuchet MS" w:eastAsia="Trebuchet MS" w:hAnsi="Trebuchet MS" w:cs="Trebuchet MS"/>
          <w:color w:val="000000"/>
        </w:rPr>
        <w:t xml:space="preserve">Date: </w:t>
      </w:r>
      <w:r>
        <w:rPr>
          <w:rFonts w:ascii="Trebuchet MS" w:eastAsia="Trebuchet MS" w:hAnsi="Trebuchet MS" w:cs="Trebuchet MS"/>
          <w:color w:val="000000"/>
        </w:rPr>
        <w:tab/>
      </w:r>
    </w:p>
    <w:p w:rsidR="001E0417" w:rsidRDefault="001E0417" w:rsidP="001E0417">
      <w:pPr>
        <w:pStyle w:val="ListParagraph"/>
        <w:spacing w:before="10" w:after="10"/>
        <w:rPr>
          <w:rFonts w:cs="Calibri"/>
          <w:color w:val="00000A"/>
          <w:sz w:val="32"/>
          <w:szCs w:val="32"/>
        </w:rPr>
      </w:pPr>
    </w:p>
    <w:p w:rsidR="001E0417" w:rsidRPr="001E0417" w:rsidRDefault="001E0417" w:rsidP="001E0417">
      <w:pPr>
        <w:pStyle w:val="ListParagraph"/>
        <w:spacing w:before="10" w:after="10"/>
        <w:rPr>
          <w:rFonts w:asciiTheme="minorHAnsi" w:hAnsiTheme="minorHAnsi" w:cstheme="minorHAnsi"/>
          <w:sz w:val="32"/>
          <w:szCs w:val="32"/>
        </w:rPr>
      </w:pPr>
    </w:p>
    <w:p w:rsidR="00870E5F" w:rsidRPr="00090DEA" w:rsidRDefault="00870E5F" w:rsidP="00A41B58">
      <w:pPr>
        <w:pStyle w:val="ListParagraph"/>
        <w:spacing w:before="10" w:after="10"/>
        <w:rPr>
          <w:rFonts w:asciiTheme="minorHAnsi" w:hAnsiTheme="minorHAnsi" w:cstheme="minorHAnsi"/>
        </w:rPr>
      </w:pPr>
    </w:p>
    <w:p w:rsidR="00870E5F" w:rsidRPr="00090DEA" w:rsidRDefault="00870E5F" w:rsidP="00A41B58">
      <w:pPr>
        <w:pStyle w:val="ListParagraph"/>
        <w:spacing w:before="10" w:after="10"/>
        <w:rPr>
          <w:rFonts w:asciiTheme="minorHAnsi" w:hAnsiTheme="minorHAnsi" w:cstheme="minorHAnsi"/>
        </w:rPr>
      </w:pPr>
    </w:p>
    <w:p w:rsidR="00870E5F" w:rsidRPr="00090DEA" w:rsidRDefault="00870E5F">
      <w:pPr>
        <w:spacing w:before="10" w:after="10" w:line="276" w:lineRule="auto"/>
        <w:rPr>
          <w:rFonts w:asciiTheme="minorHAnsi" w:eastAsia="Trebuchet MS" w:hAnsiTheme="minorHAnsi" w:cstheme="minorHAnsi"/>
        </w:rPr>
      </w:pPr>
    </w:p>
    <w:p w:rsidR="00870E5F" w:rsidRPr="00090DEA" w:rsidRDefault="00870E5F">
      <w:pPr>
        <w:spacing w:before="10" w:after="10" w:line="276" w:lineRule="auto"/>
        <w:ind w:left="360"/>
        <w:rPr>
          <w:rFonts w:asciiTheme="minorHAnsi" w:eastAsia="Trebuchet MS" w:hAnsiTheme="minorHAnsi" w:cstheme="minorHAnsi"/>
        </w:rPr>
      </w:pPr>
    </w:p>
    <w:p w:rsidR="00870E5F" w:rsidRPr="00090DEA" w:rsidRDefault="00870E5F">
      <w:pPr>
        <w:spacing w:before="10" w:after="10"/>
        <w:jc w:val="both"/>
        <w:rPr>
          <w:rFonts w:asciiTheme="minorHAnsi" w:eastAsia="Trebuchet MS" w:hAnsiTheme="minorHAnsi" w:cstheme="minorHAnsi"/>
        </w:rPr>
      </w:pPr>
    </w:p>
    <w:p w:rsidR="00870E5F" w:rsidRPr="00090DEA" w:rsidRDefault="00870E5F">
      <w:pPr>
        <w:spacing w:before="10" w:after="10"/>
        <w:jc w:val="both"/>
        <w:rPr>
          <w:rFonts w:asciiTheme="minorHAnsi" w:eastAsia="Trebuchet MS" w:hAnsiTheme="minorHAnsi" w:cstheme="minorHAnsi"/>
        </w:rPr>
      </w:pPr>
    </w:p>
    <w:p w:rsidR="00870E5F" w:rsidRPr="00090DEA" w:rsidRDefault="00870E5F">
      <w:pPr>
        <w:spacing w:before="10" w:after="10"/>
        <w:jc w:val="both"/>
        <w:rPr>
          <w:rFonts w:asciiTheme="minorHAnsi" w:eastAsia="Trebuchet MS" w:hAnsiTheme="minorHAnsi" w:cstheme="minorHAnsi"/>
        </w:rPr>
      </w:pPr>
    </w:p>
    <w:p w:rsidR="00870E5F" w:rsidRPr="00090DEA" w:rsidRDefault="00521884">
      <w:pPr>
        <w:spacing w:before="10" w:after="10"/>
        <w:jc w:val="both"/>
        <w:rPr>
          <w:rFonts w:asciiTheme="minorHAnsi" w:eastAsia="Trebuchet MS" w:hAnsiTheme="minorHAnsi" w:cstheme="minorHAnsi"/>
        </w:rPr>
      </w:pPr>
      <w:r w:rsidRPr="00090DEA">
        <w:rPr>
          <w:rFonts w:asciiTheme="minorHAnsi" w:eastAsia="Trebuchet MS" w:hAnsiTheme="minorHAnsi" w:cstheme="minorHAnsi"/>
        </w:rPr>
        <w:t xml:space="preserve">                                                                                                                                </w:t>
      </w:r>
      <w:r w:rsidRPr="00090DEA">
        <w:rPr>
          <w:rFonts w:asciiTheme="minorHAnsi" w:eastAsia="Trebuchet MS" w:hAnsiTheme="minorHAnsi" w:cstheme="minorHAnsi"/>
        </w:rPr>
        <w:tab/>
      </w:r>
    </w:p>
    <w:p w:rsidR="00870E5F" w:rsidRPr="00090DEA" w:rsidRDefault="00521884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before="10" w:after="10"/>
        <w:jc w:val="both"/>
        <w:rPr>
          <w:rFonts w:asciiTheme="minorHAnsi" w:eastAsia="Trebuchet MS" w:hAnsiTheme="minorHAnsi" w:cstheme="minorHAnsi"/>
          <w:color w:val="000000"/>
          <w:szCs w:val="20"/>
        </w:rPr>
      </w:pPr>
      <w:r w:rsidRPr="00090DEA">
        <w:rPr>
          <w:rFonts w:asciiTheme="minorHAnsi" w:eastAsia="Trebuchet MS" w:hAnsiTheme="minorHAnsi" w:cstheme="minorHAnsi"/>
          <w:color w:val="000000"/>
          <w:szCs w:val="20"/>
        </w:rPr>
        <w:t xml:space="preserve"> </w:t>
      </w:r>
      <w:r w:rsidRPr="00090DEA">
        <w:rPr>
          <w:rFonts w:asciiTheme="minorHAnsi" w:eastAsia="Trebuchet MS" w:hAnsiTheme="minorHAnsi" w:cstheme="minorHAnsi"/>
          <w:color w:val="000000"/>
          <w:szCs w:val="20"/>
        </w:rPr>
        <w:tab/>
      </w:r>
    </w:p>
    <w:p w:rsidR="00F108BD" w:rsidRPr="00090DEA" w:rsidRDefault="00F108BD" w:rsidP="00F108B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before="10" w:after="10"/>
        <w:rPr>
          <w:rFonts w:asciiTheme="minorHAnsi" w:eastAsia="Trebuchet MS" w:hAnsiTheme="minorHAnsi" w:cstheme="minorHAnsi"/>
          <w:color w:val="000000"/>
          <w:szCs w:val="20"/>
        </w:rPr>
      </w:pPr>
    </w:p>
    <w:p w:rsidR="00F108BD" w:rsidRPr="00090DEA" w:rsidRDefault="00F108BD" w:rsidP="00F108B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before="10" w:after="10"/>
        <w:rPr>
          <w:rFonts w:asciiTheme="minorHAnsi" w:eastAsia="Trebuchet MS" w:hAnsiTheme="minorHAnsi" w:cstheme="minorHAnsi"/>
          <w:color w:val="000000"/>
          <w:szCs w:val="20"/>
        </w:rPr>
      </w:pPr>
    </w:p>
    <w:p w:rsidR="00F108BD" w:rsidRPr="00090DEA" w:rsidRDefault="00F108BD" w:rsidP="00F108B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spacing w:before="10" w:after="10"/>
        <w:rPr>
          <w:rFonts w:asciiTheme="minorHAnsi" w:hAnsiTheme="minorHAnsi" w:cstheme="minorHAnsi"/>
          <w:noProof/>
          <w:lang w:eastAsia="en-US"/>
        </w:rPr>
      </w:pPr>
    </w:p>
    <w:p w:rsidR="00F108BD" w:rsidRPr="00090DEA" w:rsidRDefault="00F108BD" w:rsidP="00F108BD">
      <w:pPr>
        <w:pBdr>
          <w:top w:val="nil"/>
          <w:left w:val="nil"/>
          <w:bottom w:val="nil"/>
          <w:right w:val="nil"/>
          <w:between w:val="nil"/>
        </w:pBdr>
        <w:tabs>
          <w:tab w:val="right" w:pos="10469"/>
        </w:tabs>
        <w:spacing w:before="10" w:after="10"/>
        <w:rPr>
          <w:rFonts w:asciiTheme="minorHAnsi" w:hAnsiTheme="minorHAnsi" w:cstheme="minorHAnsi"/>
          <w:noProof/>
          <w:lang w:eastAsia="en-US"/>
        </w:rPr>
      </w:pPr>
    </w:p>
    <w:p w:rsidR="00F108BD" w:rsidRPr="00F108BD" w:rsidRDefault="00F108BD" w:rsidP="00F108BD">
      <w:pPr>
        <w:pBdr>
          <w:top w:val="nil"/>
          <w:left w:val="nil"/>
          <w:bottom w:val="nil"/>
          <w:right w:val="nil"/>
          <w:between w:val="nil"/>
        </w:pBdr>
        <w:tabs>
          <w:tab w:val="right" w:pos="10469"/>
        </w:tabs>
        <w:spacing w:before="10" w:after="10"/>
        <w:jc w:val="center"/>
        <w:rPr>
          <w:noProof/>
          <w:lang w:eastAsia="en-US"/>
        </w:rPr>
      </w:pPr>
      <w:r w:rsidRPr="00090DEA">
        <w:rPr>
          <w:rFonts w:asciiTheme="minorHAnsi" w:hAnsiTheme="minorHAnsi" w:cstheme="minorHAnsi"/>
          <w:noProof/>
          <w:lang w:eastAsia="en-US"/>
        </w:rPr>
        <w:t xml:space="preserve">                                                                 </w:t>
      </w:r>
      <w:r>
        <w:rPr>
          <w:noProof/>
          <w:lang w:eastAsia="en-US"/>
        </w:rPr>
        <w:t xml:space="preserve">         </w:t>
      </w:r>
      <w:r w:rsidR="00DE04CC">
        <w:rPr>
          <w:noProof/>
          <w:lang w:eastAsia="en-US"/>
        </w:rPr>
        <w:t xml:space="preserve">                                                        </w:t>
      </w:r>
    </w:p>
    <w:sectPr w:rsidR="00F108BD" w:rsidRPr="00F108BD">
      <w:footerReference w:type="default" r:id="rId9"/>
      <w:pgSz w:w="11909" w:h="16834"/>
      <w:pgMar w:top="288" w:right="720" w:bottom="720" w:left="720" w:header="346" w:footer="34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122DB" w:rsidRDefault="009122DB">
      <w:r>
        <w:separator/>
      </w:r>
    </w:p>
  </w:endnote>
  <w:endnote w:type="continuationSeparator" w:id="0">
    <w:p w:rsidR="009122DB" w:rsidRDefault="00912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charset w:val="00"/>
    <w:family w:val="roman"/>
    <w:notTrueType/>
    <w:pitch w:val="default"/>
  </w:font>
  <w:font w:name="ff1">
    <w:charset w:val="00"/>
    <w:family w:val="roman"/>
    <w:notTrueType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70E5F" w:rsidRDefault="0052188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  <w:szCs w:val="20"/>
      </w:rPr>
    </w:pPr>
    <w:r>
      <w:rPr>
        <w:color w:val="000000"/>
        <w:szCs w:val="20"/>
      </w:rPr>
      <w:t xml:space="preserve">Page </w:t>
    </w:r>
    <w:r>
      <w:rPr>
        <w:b/>
        <w:color w:val="000000"/>
        <w:sz w:val="24"/>
      </w:rPr>
      <w:fldChar w:fldCharType="begin"/>
    </w:r>
    <w:r>
      <w:rPr>
        <w:b/>
        <w:color w:val="000000"/>
        <w:sz w:val="24"/>
      </w:rPr>
      <w:instrText>PAGE</w:instrText>
    </w:r>
    <w:r>
      <w:rPr>
        <w:b/>
        <w:color w:val="000000"/>
        <w:sz w:val="24"/>
      </w:rPr>
      <w:fldChar w:fldCharType="separate"/>
    </w:r>
    <w:r w:rsidR="009A376A">
      <w:rPr>
        <w:b/>
        <w:noProof/>
        <w:color w:val="000000"/>
        <w:sz w:val="24"/>
      </w:rPr>
      <w:t>2</w:t>
    </w:r>
    <w:r>
      <w:rPr>
        <w:b/>
        <w:color w:val="000000"/>
        <w:sz w:val="24"/>
      </w:rPr>
      <w:fldChar w:fldCharType="end"/>
    </w:r>
    <w:r>
      <w:rPr>
        <w:color w:val="000000"/>
        <w:szCs w:val="20"/>
      </w:rPr>
      <w:t xml:space="preserve"> of </w:t>
    </w:r>
    <w:r>
      <w:rPr>
        <w:b/>
        <w:color w:val="000000"/>
        <w:sz w:val="24"/>
      </w:rPr>
      <w:fldChar w:fldCharType="begin"/>
    </w:r>
    <w:r>
      <w:rPr>
        <w:b/>
        <w:color w:val="000000"/>
        <w:sz w:val="24"/>
      </w:rPr>
      <w:instrText>NUMPAGES</w:instrText>
    </w:r>
    <w:r>
      <w:rPr>
        <w:b/>
        <w:color w:val="000000"/>
        <w:sz w:val="24"/>
      </w:rPr>
      <w:fldChar w:fldCharType="separate"/>
    </w:r>
    <w:r w:rsidR="009A376A">
      <w:rPr>
        <w:b/>
        <w:noProof/>
        <w:color w:val="000000"/>
        <w:sz w:val="24"/>
      </w:rPr>
      <w:t>2</w:t>
    </w:r>
    <w:r>
      <w:rPr>
        <w:b/>
        <w:color w:val="000000"/>
        <w:sz w:val="24"/>
      </w:rPr>
      <w:fldChar w:fldCharType="end"/>
    </w:r>
  </w:p>
  <w:p w:rsidR="00870E5F" w:rsidRDefault="00870E5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122DB" w:rsidRDefault="009122DB">
      <w:r>
        <w:separator/>
      </w:r>
    </w:p>
  </w:footnote>
  <w:footnote w:type="continuationSeparator" w:id="0">
    <w:p w:rsidR="009122DB" w:rsidRDefault="009122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A17234DE"/>
    <w:lvl w:ilvl="0">
      <w:start w:val="64"/>
      <w:numFmt w:val="decimal"/>
      <w:lvlText w:val="%1.0"/>
      <w:lvlJc w:val="left"/>
      <w:pPr>
        <w:ind w:left="492" w:hanging="492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1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8F66BE2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multilevel"/>
    <w:tmpl w:val="C21AD34A"/>
    <w:lvl w:ilvl="0">
      <w:start w:val="1"/>
      <w:numFmt w:val="bullet"/>
      <w:lvlText w:val="•"/>
      <w:lvlJc w:val="left"/>
      <w:pPr>
        <w:ind w:left="360" w:hanging="360"/>
      </w:pPr>
      <w:rPr>
        <w:rFonts w:ascii="Trebuchet MS" w:eastAsia="Trebuchet MS" w:hAnsi="Trebuchet MS" w:cs="Trebuchet M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0000000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A50C53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154EF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77349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E6DC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DF043AA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multilevel"/>
    <w:tmpl w:val="0CCEB5C4"/>
    <w:lvl w:ilvl="0">
      <w:start w:val="64"/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0000000F"/>
    <w:multiLevelType w:val="hybridMultilevel"/>
    <w:tmpl w:val="283E60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B11C0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4D68E6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F7563A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4"/>
    <w:multiLevelType w:val="hybridMultilevel"/>
    <w:tmpl w:val="F9446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00000016"/>
    <w:multiLevelType w:val="hybridMultilevel"/>
    <w:tmpl w:val="346802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00000017"/>
    <w:multiLevelType w:val="hybridMultilevel"/>
    <w:tmpl w:val="C43E20C2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00000018"/>
    <w:multiLevelType w:val="hybridMultilevel"/>
    <w:tmpl w:val="F3909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A14554F"/>
    <w:multiLevelType w:val="multilevel"/>
    <w:tmpl w:val="BC68650A"/>
    <w:lvl w:ilvl="0">
      <w:start w:val="1"/>
      <w:numFmt w:val="bullet"/>
      <w:lvlText w:val="•"/>
      <w:lvlJc w:val="left"/>
      <w:pPr>
        <w:ind w:left="360" w:hanging="360"/>
      </w:pPr>
      <w:rPr>
        <w:rFonts w:ascii="Trebuchet MS" w:eastAsia="Trebuchet MS" w:hAnsi="Trebuchet MS" w:cs="Trebuchet M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•"/>
      <w:lvlJc w:val="left"/>
      <w:pPr>
        <w:ind w:left="360" w:hanging="360"/>
      </w:pPr>
      <w:rPr>
        <w:rFonts w:ascii="Trebuchet MS" w:eastAsia="Trebuchet MS" w:hAnsi="Trebuchet MS" w:cs="Trebuchet M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7707BB7"/>
    <w:multiLevelType w:val="hybridMultilevel"/>
    <w:tmpl w:val="078286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24"/>
  </w:num>
  <w:num w:numId="3">
    <w:abstractNumId w:val="16"/>
  </w:num>
  <w:num w:numId="4">
    <w:abstractNumId w:val="18"/>
  </w:num>
  <w:num w:numId="5">
    <w:abstractNumId w:val="3"/>
  </w:num>
  <w:num w:numId="6">
    <w:abstractNumId w:val="11"/>
  </w:num>
  <w:num w:numId="7">
    <w:abstractNumId w:val="0"/>
  </w:num>
  <w:num w:numId="8">
    <w:abstractNumId w:val="22"/>
  </w:num>
  <w:num w:numId="9">
    <w:abstractNumId w:val="17"/>
  </w:num>
  <w:num w:numId="10">
    <w:abstractNumId w:val="1"/>
  </w:num>
  <w:num w:numId="11">
    <w:abstractNumId w:val="21"/>
  </w:num>
  <w:num w:numId="12">
    <w:abstractNumId w:val="2"/>
  </w:num>
  <w:num w:numId="13">
    <w:abstractNumId w:val="7"/>
  </w:num>
  <w:num w:numId="14">
    <w:abstractNumId w:val="8"/>
  </w:num>
  <w:num w:numId="15">
    <w:abstractNumId w:val="19"/>
  </w:num>
  <w:num w:numId="16">
    <w:abstractNumId w:val="4"/>
  </w:num>
  <w:num w:numId="17">
    <w:abstractNumId w:val="15"/>
  </w:num>
  <w:num w:numId="18">
    <w:abstractNumId w:val="6"/>
  </w:num>
  <w:num w:numId="19">
    <w:abstractNumId w:val="10"/>
  </w:num>
  <w:num w:numId="20">
    <w:abstractNumId w:val="13"/>
  </w:num>
  <w:num w:numId="21">
    <w:abstractNumId w:val="5"/>
  </w:num>
  <w:num w:numId="22">
    <w:abstractNumId w:val="9"/>
  </w:num>
  <w:num w:numId="23">
    <w:abstractNumId w:val="23"/>
  </w:num>
  <w:num w:numId="24">
    <w:abstractNumId w:val="12"/>
  </w:num>
  <w:num w:numId="25">
    <w:abstractNumId w:val="1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E5F"/>
    <w:rsid w:val="00090DEA"/>
    <w:rsid w:val="0012723E"/>
    <w:rsid w:val="001476F1"/>
    <w:rsid w:val="00161F80"/>
    <w:rsid w:val="001A48E4"/>
    <w:rsid w:val="001E0417"/>
    <w:rsid w:val="002B47BA"/>
    <w:rsid w:val="003012A5"/>
    <w:rsid w:val="00344251"/>
    <w:rsid w:val="00390703"/>
    <w:rsid w:val="00491BF3"/>
    <w:rsid w:val="004C5A9D"/>
    <w:rsid w:val="00521884"/>
    <w:rsid w:val="005321FB"/>
    <w:rsid w:val="00693A61"/>
    <w:rsid w:val="006F24C7"/>
    <w:rsid w:val="00870E5F"/>
    <w:rsid w:val="00884CCF"/>
    <w:rsid w:val="008C6127"/>
    <w:rsid w:val="009122DB"/>
    <w:rsid w:val="00990B19"/>
    <w:rsid w:val="009A376A"/>
    <w:rsid w:val="009B779C"/>
    <w:rsid w:val="009C06A7"/>
    <w:rsid w:val="00A41B58"/>
    <w:rsid w:val="00A47279"/>
    <w:rsid w:val="00A776CE"/>
    <w:rsid w:val="00AB3523"/>
    <w:rsid w:val="00B46922"/>
    <w:rsid w:val="00B51E8D"/>
    <w:rsid w:val="00C412B1"/>
    <w:rsid w:val="00C620A1"/>
    <w:rsid w:val="00C77D69"/>
    <w:rsid w:val="00CB5840"/>
    <w:rsid w:val="00CC6A37"/>
    <w:rsid w:val="00CE2F05"/>
    <w:rsid w:val="00CF0B8D"/>
    <w:rsid w:val="00CF433D"/>
    <w:rsid w:val="00D80357"/>
    <w:rsid w:val="00DA1FDD"/>
    <w:rsid w:val="00DE04CC"/>
    <w:rsid w:val="00DF3530"/>
    <w:rsid w:val="00E43B94"/>
    <w:rsid w:val="00E55929"/>
    <w:rsid w:val="00E76A68"/>
    <w:rsid w:val="00F002E1"/>
    <w:rsid w:val="00F108BD"/>
    <w:rsid w:val="00F70B49"/>
    <w:rsid w:val="00F76DC0"/>
    <w:rsid w:val="00FA1BBE"/>
    <w:rsid w:val="00FB26CA"/>
    <w:rsid w:val="00FE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02FCD"/>
  <w15:docId w15:val="{DC1D61A6-ABAD-457C-9F65-E007FF260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pPr>
      <w:keepNext/>
      <w:spacing w:before="40" w:after="20"/>
      <w:jc w:val="both"/>
      <w:outlineLvl w:val="2"/>
    </w:pPr>
    <w:rPr>
      <w:rFonts w:ascii="Arial" w:hAnsi="Arial"/>
      <w:b/>
      <w:bCs/>
    </w:rPr>
  </w:style>
  <w:style w:type="paragraph" w:styleId="Heading4">
    <w:name w:val="heading 4"/>
    <w:basedOn w:val="Normal"/>
    <w:next w:val="Normal"/>
    <w:link w:val="Heading4Char"/>
    <w:qFormat/>
    <w:pPr>
      <w:keepNext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link w:val="Heading5Char"/>
    <w:qFormat/>
    <w:pPr>
      <w:keepNext/>
      <w:jc w:val="center"/>
      <w:outlineLvl w:val="4"/>
    </w:pPr>
    <w:rPr>
      <w:b/>
      <w:bCs/>
      <w:szCs w:val="20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link w:val="Heading3"/>
    <w:rPr>
      <w:rFonts w:ascii="Arial" w:eastAsia="Times New Roman" w:hAnsi="Arial" w:cs="Arial"/>
      <w:b/>
      <w:bCs/>
      <w:sz w:val="20"/>
      <w:szCs w:val="24"/>
    </w:rPr>
  </w:style>
  <w:style w:type="character" w:customStyle="1" w:styleId="Heading4Char">
    <w:name w:val="Heading 4 Char"/>
    <w:link w:val="Heading4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5Char">
    <w:name w:val="Heading 5 Char"/>
    <w:link w:val="Heading5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link w:val="Header"/>
    <w:uiPriority w:val="99"/>
    <w:rPr>
      <w:rFonts w:ascii="Times New Roman" w:eastAsia="Times New Roman" w:hAnsi="Times New Roman" w:cs="Times New Roman"/>
      <w:sz w:val="20"/>
      <w:szCs w:val="20"/>
    </w:rPr>
  </w:style>
  <w:style w:type="paragraph" w:customStyle="1" w:styleId="MediumGrid1-Accent21">
    <w:name w:val="Medium Grid 1 - Accent 21"/>
    <w:basedOn w:val="Normal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rPr>
      <w:rFonts w:ascii="Lucida Grande" w:eastAsia="Times New Roman" w:hAnsi="Lucida Grande" w:cs="Lucida Grande"/>
      <w:sz w:val="18"/>
      <w:szCs w:val="18"/>
    </w:rPr>
  </w:style>
  <w:style w:type="character" w:customStyle="1" w:styleId="ff11">
    <w:name w:val="ff11"/>
    <w:rPr>
      <w:rFonts w:ascii="ff1" w:hAnsi="ff1" w:hint="default"/>
    </w:rPr>
  </w:style>
  <w:style w:type="paragraph" w:customStyle="1" w:styleId="MediumShading1-Accent11">
    <w:name w:val="Medium Shading 1 - Accent 11"/>
    <w:qFormat/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PlainTable31">
    <w:name w:val="Plain Table 31"/>
    <w:uiPriority w:val="19"/>
    <w:qFormat/>
    <w:rPr>
      <w:i/>
      <w:iCs/>
      <w:color w:val="808080"/>
    </w:rPr>
  </w:style>
  <w:style w:type="character" w:customStyle="1" w:styleId="PlainTable51">
    <w:name w:val="Plain Table 51"/>
    <w:uiPriority w:val="31"/>
    <w:qFormat/>
    <w:rPr>
      <w:smallCaps/>
      <w:color w:val="C0504D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Pr>
      <w:rFonts w:ascii="Times New Roman" w:eastAsia="Times New Roman" w:hAnsi="Times New Roman"/>
      <w:szCs w:val="24"/>
      <w:lang w:val="en-US" w:eastAsia="en-US"/>
    </w:rPr>
  </w:style>
  <w:style w:type="character" w:styleId="FollowedHyperlink">
    <w:name w:val="FollowedHyperlink"/>
    <w:uiPriority w:val="99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customStyle="1" w:styleId="apple-converted-space">
    <w:name w:val="apple-converted-space"/>
    <w:basedOn w:val="DefaultParagraphFont"/>
  </w:style>
  <w:style w:type="paragraph" w:styleId="BodyText">
    <w:name w:val="Body Text"/>
    <w:basedOn w:val="Normal"/>
    <w:pPr>
      <w:autoSpaceDE/>
      <w:autoSpaceDN/>
      <w:jc w:val="both"/>
    </w:pPr>
    <w:rPr>
      <w:rFonts w:ascii="Book Antiqua" w:hAnsi="Book Antiqua"/>
      <w:sz w:val="24"/>
    </w:rPr>
  </w:style>
  <w:style w:type="character" w:customStyle="1" w:styleId="PlainTable41">
    <w:name w:val="Plain Table 41"/>
    <w:uiPriority w:val="66"/>
    <w:qFormat/>
    <w:rPr>
      <w:i/>
      <w:iCs/>
      <w:color w:val="5B9BD5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pPr>
      <w:autoSpaceDE/>
      <w:autoSpaceDN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lainText">
    <w:name w:val="Plain Text"/>
    <w:basedOn w:val="Normal"/>
    <w:link w:val="PlainTextChar"/>
    <w:pPr>
      <w:autoSpaceDE/>
      <w:autoSpaceDN/>
    </w:pPr>
    <w:rPr>
      <w:rFonts w:ascii="Courier New" w:hAnsi="Courier New"/>
      <w:szCs w:val="20"/>
    </w:rPr>
  </w:style>
  <w:style w:type="character" w:customStyle="1" w:styleId="PlainTextChar">
    <w:name w:val="Plain Text Char"/>
    <w:link w:val="PlainText"/>
    <w:rPr>
      <w:rFonts w:ascii="Courier New" w:eastAsia="Times New Roman" w:hAnsi="Courier New" w:cs="Courier New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9B7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620A1"/>
    <w:pPr>
      <w:autoSpaceDE/>
      <w:autoSpaceDN/>
      <w:spacing w:before="100" w:beforeAutospacing="1" w:after="100" w:afterAutospacing="1"/>
    </w:pPr>
    <w:rPr>
      <w:sz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0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09430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61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9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38113">
          <w:marLeft w:val="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%20rashmipawar2509@gmail.com" TargetMode="Externa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26EA1-520E-4369-9D5C-F68BE9D0E64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BRIMS-Prof Mahesh Bhanushali</dc:creator>
  <cp:lastModifiedBy>Rashmi Mahesh Pawar</cp:lastModifiedBy>
  <cp:revision>2</cp:revision>
  <dcterms:created xsi:type="dcterms:W3CDTF">2021-12-01T13:43:00Z</dcterms:created>
  <dcterms:modified xsi:type="dcterms:W3CDTF">2021-12-01T13:43:00Z</dcterms:modified>
</cp:coreProperties>
</file>