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54517" w:rsidRPr="00E54517" w:rsidRDefault="00E54517" w:rsidP="00E54517">
      <w:pPr>
        <w:pStyle w:val="BodyText"/>
        <w:spacing w:after="0"/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CURRICULAM VITAE</w:t>
      </w:r>
    </w:p>
    <w:p w:rsidR="00E54517" w:rsidRDefault="00E54517">
      <w:pPr>
        <w:pStyle w:val="BodyText"/>
        <w:spacing w:after="0"/>
        <w:rPr>
          <w:rFonts w:ascii="Arial" w:hAnsi="Arial" w:cs="Arial"/>
          <w:b/>
          <w:color w:val="000000"/>
          <w:sz w:val="22"/>
          <w:szCs w:val="22"/>
        </w:rPr>
      </w:pPr>
    </w:p>
    <w:p w:rsidR="00E54517" w:rsidRDefault="00E54517">
      <w:pPr>
        <w:pStyle w:val="BodyText"/>
        <w:spacing w:after="0"/>
        <w:rPr>
          <w:rFonts w:ascii="Arial" w:hAnsi="Arial" w:cs="Arial"/>
          <w:b/>
          <w:color w:val="000000"/>
          <w:sz w:val="22"/>
          <w:szCs w:val="22"/>
        </w:rPr>
      </w:pPr>
    </w:p>
    <w:p w:rsidR="00B35464" w:rsidRDefault="008E454B">
      <w:pPr>
        <w:pStyle w:val="BodyText"/>
        <w:spacing w:after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b/>
          <w:color w:val="000000"/>
          <w:sz w:val="22"/>
          <w:szCs w:val="22"/>
        </w:rPr>
        <w:t>Lovish</w:t>
      </w:r>
      <w:proofErr w:type="spellEnd"/>
      <w:r>
        <w:rPr>
          <w:rFonts w:ascii="Arial" w:hAnsi="Arial" w:cs="Arial"/>
          <w:b/>
          <w:color w:val="000000"/>
          <w:sz w:val="22"/>
          <w:szCs w:val="22"/>
        </w:rPr>
        <w:t xml:space="preserve"> Kumar</w:t>
      </w:r>
    </w:p>
    <w:p w:rsidR="00B35464" w:rsidRDefault="00EB63E7">
      <w:pPr>
        <w:pStyle w:val="BodyText"/>
        <w:spacing w:after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56 Arjun Nagar New Delhi-110029</w:t>
      </w:r>
    </w:p>
    <w:p w:rsidR="00B35464" w:rsidRDefault="008E454B">
      <w:pPr>
        <w:pStyle w:val="BodyText"/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lovishkumar</w:t>
      </w:r>
      <w:r w:rsidR="00EB63E7">
        <w:rPr>
          <w:rFonts w:ascii="Arial" w:hAnsi="Arial" w:cs="Arial"/>
          <w:color w:val="000000"/>
          <w:sz w:val="22"/>
          <w:szCs w:val="22"/>
        </w:rPr>
        <w:t>17</w:t>
      </w:r>
      <w:r>
        <w:rPr>
          <w:rFonts w:ascii="Arial" w:hAnsi="Arial" w:cs="Arial"/>
          <w:color w:val="000000"/>
          <w:sz w:val="22"/>
          <w:szCs w:val="22"/>
        </w:rPr>
        <w:t>13</w:t>
      </w:r>
      <w:r w:rsidR="00EB63E7">
        <w:rPr>
          <w:rFonts w:ascii="Arial" w:hAnsi="Arial" w:cs="Arial"/>
          <w:color w:val="000000"/>
          <w:sz w:val="22"/>
          <w:szCs w:val="22"/>
        </w:rPr>
        <w:t>@gmail.com</w:t>
      </w:r>
    </w:p>
    <w:p w:rsidR="00B35464" w:rsidRDefault="00B35464">
      <w:pPr>
        <w:pStyle w:val="BodyText"/>
        <w:spacing w:after="0"/>
        <w:rPr>
          <w:rFonts w:ascii="Arial" w:hAnsi="Arial" w:cs="Arial"/>
          <w:sz w:val="22"/>
          <w:szCs w:val="22"/>
        </w:rPr>
      </w:pPr>
    </w:p>
    <w:p w:rsidR="00B35464" w:rsidRDefault="00B35464">
      <w:pPr>
        <w:pStyle w:val="HorizontalLine"/>
        <w:spacing w:after="0"/>
        <w:rPr>
          <w:rFonts w:ascii="Arial" w:hAnsi="Arial" w:cs="Arial"/>
          <w:b/>
          <w:bCs/>
          <w:sz w:val="22"/>
          <w:szCs w:val="22"/>
        </w:rPr>
      </w:pPr>
    </w:p>
    <w:p w:rsidR="00B35464" w:rsidRDefault="00B35464">
      <w:pPr>
        <w:pStyle w:val="BodyText"/>
        <w:spacing w:before="202"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OBJECTIVE</w:t>
      </w:r>
    </w:p>
    <w:p w:rsidR="00B35464" w:rsidRDefault="00B35464">
      <w:pPr>
        <w:pStyle w:val="HorizontalLine"/>
        <w:spacing w:after="0"/>
        <w:rPr>
          <w:rFonts w:ascii="Arial" w:hAnsi="Arial" w:cs="Arial"/>
          <w:sz w:val="22"/>
          <w:szCs w:val="22"/>
        </w:rPr>
      </w:pPr>
    </w:p>
    <w:p w:rsidR="00B35464" w:rsidRDefault="00EB63E7">
      <w:pPr>
        <w:pStyle w:val="BodyText"/>
        <w:numPr>
          <w:ilvl w:val="0"/>
          <w:numId w:val="2"/>
        </w:numPr>
        <w:tabs>
          <w:tab w:val="left" w:pos="707"/>
        </w:tabs>
        <w:spacing w:before="144"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challenging and responsible position in an organization, which will challenge my faculties and provide me with an opportunity to utilize my strengths and decision making skills in a professional and learning environment, and on the other hand give me a chance of serving the society. </w:t>
      </w:r>
    </w:p>
    <w:p w:rsidR="00B35464" w:rsidRDefault="00B35464">
      <w:pPr>
        <w:pStyle w:val="BodyText"/>
        <w:spacing w:after="0"/>
        <w:rPr>
          <w:rFonts w:ascii="Arial" w:hAnsi="Arial" w:cs="Arial"/>
          <w:sz w:val="22"/>
          <w:szCs w:val="22"/>
        </w:rPr>
      </w:pPr>
    </w:p>
    <w:p w:rsidR="00B35464" w:rsidRDefault="00B35464">
      <w:pPr>
        <w:pStyle w:val="HorizontalLine"/>
        <w:spacing w:after="0"/>
        <w:rPr>
          <w:rFonts w:ascii="Arial" w:hAnsi="Arial" w:cs="Arial"/>
          <w:sz w:val="22"/>
          <w:szCs w:val="22"/>
        </w:rPr>
      </w:pPr>
    </w:p>
    <w:p w:rsidR="00B35464" w:rsidRDefault="00EB63E7">
      <w:pPr>
        <w:pStyle w:val="BodyText"/>
        <w:spacing w:before="202"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  <w:sz w:val="26"/>
          <w:szCs w:val="26"/>
        </w:rPr>
        <w:t xml:space="preserve">EDUCATIONAL CRITERION </w:t>
      </w:r>
    </w:p>
    <w:p w:rsidR="00B35464" w:rsidRDefault="00B35464">
      <w:pPr>
        <w:pStyle w:val="HorizontalLine"/>
        <w:spacing w:after="0"/>
        <w:rPr>
          <w:rFonts w:ascii="Arial" w:hAnsi="Arial" w:cs="Arial"/>
          <w:sz w:val="22"/>
          <w:szCs w:val="22"/>
        </w:rPr>
      </w:pPr>
    </w:p>
    <w:p w:rsidR="00EB63E7" w:rsidRPr="00EB63E7" w:rsidRDefault="008E454B" w:rsidP="00EB63E7">
      <w:pPr>
        <w:pStyle w:val="BodyText"/>
        <w:numPr>
          <w:ilvl w:val="0"/>
          <w:numId w:val="3"/>
        </w:numPr>
        <w:tabs>
          <w:tab w:val="left" w:pos="707"/>
        </w:tabs>
        <w:spacing w:before="144" w:after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Completed Graduation (B.com hons.</w:t>
      </w:r>
      <w:r w:rsidR="00EB63E7">
        <w:rPr>
          <w:rFonts w:ascii="Arial" w:hAnsi="Arial" w:cs="Arial"/>
          <w:color w:val="000000"/>
          <w:sz w:val="22"/>
          <w:szCs w:val="22"/>
        </w:rPr>
        <w:t>) fr</w:t>
      </w:r>
      <w:r>
        <w:rPr>
          <w:rFonts w:ascii="Arial" w:hAnsi="Arial" w:cs="Arial"/>
          <w:color w:val="000000"/>
          <w:sz w:val="22"/>
          <w:szCs w:val="22"/>
        </w:rPr>
        <w:t>om Delhi University in 2021</w:t>
      </w:r>
    </w:p>
    <w:p w:rsidR="00B35464" w:rsidRDefault="00B35464" w:rsidP="00306AEB">
      <w:pPr>
        <w:pStyle w:val="BodyText"/>
        <w:spacing w:after="0"/>
        <w:ind w:left="707"/>
        <w:rPr>
          <w:rFonts w:ascii="Arial" w:hAnsi="Arial" w:cs="Arial"/>
          <w:sz w:val="22"/>
          <w:szCs w:val="22"/>
        </w:rPr>
      </w:pPr>
    </w:p>
    <w:p w:rsidR="00EB63E7" w:rsidRDefault="00EB63E7" w:rsidP="008E57E6">
      <w:pPr>
        <w:pStyle w:val="BodyText"/>
        <w:spacing w:after="0"/>
        <w:ind w:left="707"/>
        <w:rPr>
          <w:rFonts w:ascii="Arial" w:hAnsi="Arial" w:cs="Arial"/>
          <w:sz w:val="22"/>
          <w:szCs w:val="22"/>
        </w:rPr>
      </w:pPr>
    </w:p>
    <w:p w:rsidR="00B35464" w:rsidRDefault="00B35464">
      <w:pPr>
        <w:pStyle w:val="BodyText"/>
        <w:spacing w:after="0"/>
        <w:rPr>
          <w:rFonts w:ascii="Arial" w:hAnsi="Arial" w:cs="Arial"/>
          <w:sz w:val="22"/>
          <w:szCs w:val="22"/>
        </w:rPr>
      </w:pPr>
    </w:p>
    <w:tbl>
      <w:tblPr>
        <w:tblW w:w="95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6"/>
        <w:gridCol w:w="3434"/>
      </w:tblGrid>
      <w:tr w:rsidR="00B35464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B35464" w:rsidRDefault="00B35464">
            <w:pPr>
              <w:pStyle w:val="HorizontalLine"/>
              <w:snapToGrid w:val="0"/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5464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B35464" w:rsidRDefault="00B35464">
            <w:pPr>
              <w:pStyle w:val="TableContents"/>
              <w:spacing w:before="202" w:after="0"/>
            </w:pPr>
            <w:r>
              <w:rPr>
                <w:b/>
                <w:sz w:val="26"/>
                <w:szCs w:val="26"/>
              </w:rPr>
              <w:t>EXPERIENCE</w:t>
            </w:r>
          </w:p>
        </w:tc>
      </w:tr>
      <w:tr w:rsidR="00B35464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B35464" w:rsidRDefault="00B35464">
            <w:pPr>
              <w:pStyle w:val="HorizontalLine"/>
              <w:snapToGrid w:val="0"/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5464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B35464" w:rsidRDefault="00B35464">
            <w:pPr>
              <w:pStyle w:val="TableContents"/>
              <w:spacing w:after="0"/>
            </w:pPr>
            <w:r>
              <w:rPr>
                <w:sz w:val="22"/>
                <w:szCs w:val="22"/>
              </w:rPr>
              <w:t> </w:t>
            </w:r>
            <w:r w:rsidR="00F16855">
              <w:rPr>
                <w:sz w:val="22"/>
                <w:szCs w:val="22"/>
              </w:rPr>
              <w:t xml:space="preserve">Work experience of International BPO with Concentrix India </w:t>
            </w:r>
            <w:r w:rsidR="00A45B11">
              <w:rPr>
                <w:sz w:val="22"/>
                <w:szCs w:val="22"/>
              </w:rPr>
              <w:t xml:space="preserve">Comcast </w:t>
            </w:r>
            <w:r w:rsidR="00E11D13">
              <w:rPr>
                <w:sz w:val="22"/>
                <w:szCs w:val="22"/>
              </w:rPr>
              <w:t xml:space="preserve">Process as a Technical Advisor. </w:t>
            </w:r>
          </w:p>
        </w:tc>
      </w:tr>
      <w:tr w:rsidR="00B35464" w:rsidTr="002711DC">
        <w:tc>
          <w:tcPr>
            <w:tcW w:w="6106" w:type="dxa"/>
            <w:shd w:val="clear" w:color="auto" w:fill="auto"/>
            <w:vAlign w:val="center"/>
          </w:tcPr>
          <w:p w:rsidR="00B35464" w:rsidRDefault="00B35464">
            <w:pPr>
              <w:pStyle w:val="TableContents"/>
              <w:spacing w:after="0"/>
              <w:rPr>
                <w:sz w:val="22"/>
                <w:szCs w:val="22"/>
              </w:rPr>
            </w:pPr>
          </w:p>
          <w:p w:rsidR="008E454B" w:rsidRDefault="008E454B">
            <w:pPr>
              <w:pStyle w:val="TableContents"/>
              <w:spacing w:after="0"/>
              <w:rPr>
                <w:sz w:val="22"/>
                <w:szCs w:val="22"/>
              </w:rPr>
            </w:pPr>
          </w:p>
        </w:tc>
        <w:tc>
          <w:tcPr>
            <w:tcW w:w="3434" w:type="dxa"/>
            <w:shd w:val="clear" w:color="auto" w:fill="auto"/>
            <w:vAlign w:val="center"/>
          </w:tcPr>
          <w:p w:rsidR="00B35464" w:rsidRDefault="00B35464" w:rsidP="008E454B">
            <w:pPr>
              <w:pStyle w:val="TableContents"/>
              <w:spacing w:after="0"/>
              <w:ind w:left="2614"/>
            </w:pPr>
          </w:p>
        </w:tc>
      </w:tr>
      <w:tr w:rsidR="00B35464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B35464" w:rsidRDefault="00B35464">
            <w:pPr>
              <w:pStyle w:val="TableContents"/>
              <w:spacing w:after="0"/>
            </w:pPr>
          </w:p>
        </w:tc>
      </w:tr>
      <w:tr w:rsidR="00B35464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B35464" w:rsidRPr="008E57E6" w:rsidRDefault="00B35464" w:rsidP="008E454B">
            <w:pPr>
              <w:pStyle w:val="TableContents"/>
              <w:spacing w:after="0"/>
              <w:rPr>
                <w:sz w:val="22"/>
                <w:szCs w:val="22"/>
              </w:rPr>
            </w:pPr>
          </w:p>
        </w:tc>
      </w:tr>
      <w:tr w:rsidR="008E454B" w:rsidTr="00862E72">
        <w:tc>
          <w:tcPr>
            <w:tcW w:w="9540" w:type="dxa"/>
            <w:gridSpan w:val="2"/>
            <w:shd w:val="clear" w:color="auto" w:fill="auto"/>
            <w:vAlign w:val="center"/>
          </w:tcPr>
          <w:p w:rsidR="008E454B" w:rsidRPr="008E57E6" w:rsidRDefault="008E454B" w:rsidP="00862E72">
            <w:pPr>
              <w:pStyle w:val="TableContents"/>
              <w:spacing w:after="0"/>
              <w:rPr>
                <w:sz w:val="22"/>
                <w:szCs w:val="22"/>
              </w:rPr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Pr="008E57E6" w:rsidRDefault="00C36206" w:rsidP="00C36206">
            <w:pPr>
              <w:pStyle w:val="TableContents"/>
              <w:spacing w:after="0"/>
              <w:rPr>
                <w:b/>
              </w:rPr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HorizontalLine"/>
              <w:snapToGrid w:val="0"/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206" w:rsidTr="002711DC">
        <w:tc>
          <w:tcPr>
            <w:tcW w:w="6106" w:type="dxa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spacing w:before="202" w:after="0"/>
            </w:pPr>
            <w:r w:rsidRPr="002711DC">
              <w:rPr>
                <w:b/>
              </w:rPr>
              <w:t>LINGUISTIC ABILITIES</w:t>
            </w:r>
            <w:r>
              <w:t>.</w:t>
            </w:r>
          </w:p>
        </w:tc>
        <w:tc>
          <w:tcPr>
            <w:tcW w:w="3434" w:type="dxa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spacing w:after="0"/>
              <w:ind w:right="-1"/>
              <w:jc w:val="right"/>
            </w:pPr>
            <w:r>
              <w:rPr>
                <w:sz w:val="22"/>
                <w:szCs w:val="22"/>
              </w:rPr>
              <w:t xml:space="preserve">   </w:t>
            </w: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HorizontalLine"/>
              <w:snapToGrid w:val="0"/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spacing w:after="0"/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spacing w:after="0"/>
              <w:rPr>
                <w:sz w:val="22"/>
                <w:szCs w:val="22"/>
              </w:rPr>
            </w:pPr>
          </w:p>
        </w:tc>
      </w:tr>
      <w:tr w:rsidR="00C36206" w:rsidTr="008E454B">
        <w:trPr>
          <w:trHeight w:val="80"/>
        </w:trPr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numPr>
                <w:ilvl w:val="0"/>
                <w:numId w:val="10"/>
              </w:numPr>
              <w:spacing w:after="0"/>
            </w:pPr>
            <w:r>
              <w:t xml:space="preserve">Hindi </w:t>
            </w:r>
          </w:p>
          <w:p w:rsidR="00C36206" w:rsidRDefault="00C36206" w:rsidP="00C36206">
            <w:pPr>
              <w:pStyle w:val="TableContents"/>
              <w:numPr>
                <w:ilvl w:val="0"/>
                <w:numId w:val="10"/>
              </w:numPr>
              <w:spacing w:after="0"/>
            </w:pPr>
            <w:r>
              <w:t>English</w:t>
            </w:r>
          </w:p>
          <w:p w:rsidR="00C36206" w:rsidRDefault="00C36206" w:rsidP="00C36206">
            <w:pPr>
              <w:pStyle w:val="TableContents"/>
              <w:numPr>
                <w:ilvl w:val="0"/>
                <w:numId w:val="10"/>
              </w:numPr>
              <w:spacing w:after="0"/>
            </w:pPr>
            <w:r>
              <w:t>Punjabi</w:t>
            </w: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HorizontalLine"/>
              <w:snapToGrid w:val="0"/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tbl>
            <w:tblPr>
              <w:tblW w:w="954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40"/>
            </w:tblGrid>
            <w:tr w:rsidR="00C36206" w:rsidTr="00862E72">
              <w:tc>
                <w:tcPr>
                  <w:tcW w:w="9540" w:type="dxa"/>
                  <w:shd w:val="clear" w:color="auto" w:fill="auto"/>
                  <w:vAlign w:val="center"/>
                </w:tcPr>
                <w:p w:rsidR="00C36206" w:rsidRDefault="00C36206" w:rsidP="00C36206">
                  <w:pPr>
                    <w:pStyle w:val="TableContents"/>
                    <w:spacing w:after="0"/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c>
            </w:tr>
          </w:tbl>
          <w:p w:rsidR="00C36206" w:rsidRDefault="00C36206" w:rsidP="00C36206">
            <w:pPr>
              <w:pStyle w:val="HorizontalLine"/>
              <w:spacing w:after="0"/>
              <w:rPr>
                <w:rFonts w:ascii="Arial" w:hAnsi="Arial" w:cs="Arial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spacing w:before="202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 xml:space="preserve">INTEREST &amp; HOBBIES </w:t>
            </w:r>
          </w:p>
          <w:p w:rsidR="00C36206" w:rsidRDefault="00C36206" w:rsidP="00C36206">
            <w:pPr>
              <w:pStyle w:val="HorizontalLine"/>
              <w:jc w:val="right"/>
              <w:rPr>
                <w:rFonts w:ascii="Arial" w:hAnsi="Arial" w:cs="Arial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numPr>
                <w:ilvl w:val="0"/>
                <w:numId w:val="8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Badminton </w:t>
            </w:r>
          </w:p>
          <w:p w:rsidR="00C36206" w:rsidRDefault="00C36206" w:rsidP="00C36206">
            <w:pPr>
              <w:pStyle w:val="BodyText"/>
              <w:numPr>
                <w:ilvl w:val="0"/>
                <w:numId w:val="8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Cooking </w:t>
            </w:r>
          </w:p>
          <w:p w:rsidR="00C36206" w:rsidRDefault="00C36206" w:rsidP="00C36206">
            <w:pPr>
              <w:pStyle w:val="BodyText"/>
              <w:numPr>
                <w:ilvl w:val="0"/>
                <w:numId w:val="8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Teaching kids </w:t>
            </w:r>
          </w:p>
          <w:p w:rsidR="00C36206" w:rsidRDefault="00C36206" w:rsidP="00C36206">
            <w:pPr>
              <w:pStyle w:val="BodyText"/>
              <w:numPr>
                <w:ilvl w:val="0"/>
                <w:numId w:val="8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Reading books</w:t>
            </w:r>
          </w:p>
          <w:p w:rsidR="00C36206" w:rsidRDefault="00C36206" w:rsidP="00C36206">
            <w:pPr>
              <w:pStyle w:val="BodyText"/>
              <w:numPr>
                <w:ilvl w:val="0"/>
                <w:numId w:val="8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Coding </w:t>
            </w:r>
          </w:p>
          <w:p w:rsidR="00C36206" w:rsidRDefault="00C36206" w:rsidP="00C36206">
            <w:pPr>
              <w:pStyle w:val="BodyText"/>
              <w:numPr>
                <w:ilvl w:val="0"/>
                <w:numId w:val="8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Fitness </w:t>
            </w: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ind w:left="706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ind w:left="707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ind w:left="707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pBdr>
                <w:bottom w:val="double" w:sz="4" w:space="1" w:color="auto"/>
              </w:pBdr>
              <w:tabs>
                <w:tab w:val="left" w:pos="707"/>
              </w:tabs>
              <w:spacing w:after="0"/>
              <w:ind w:left="707" w:hanging="797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pBdr>
                <w:bottom w:val="double" w:sz="4" w:space="1" w:color="auto"/>
              </w:pBdr>
              <w:tabs>
                <w:tab w:val="left" w:pos="707"/>
              </w:tabs>
              <w:spacing w:after="0"/>
              <w:ind w:left="797" w:hanging="797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Pr="009F626E" w:rsidRDefault="00C36206" w:rsidP="00C36206">
            <w:pPr>
              <w:pStyle w:val="BodyText"/>
              <w:pBdr>
                <w:bottom w:val="double" w:sz="4" w:space="1" w:color="auto"/>
              </w:pBdr>
              <w:tabs>
                <w:tab w:val="left" w:pos="707"/>
              </w:tabs>
              <w:spacing w:after="0"/>
              <w:ind w:left="797" w:hanging="797"/>
              <w:rPr>
                <w:rFonts w:ascii="Arial" w:hAnsi="Arial" w:cs="Arial"/>
                <w:b/>
                <w:color w:val="000000"/>
                <w:sz w:val="28"/>
                <w:szCs w:val="28"/>
              </w:rPr>
            </w:pPr>
            <w:r w:rsidRPr="009F626E">
              <w:rPr>
                <w:rFonts w:ascii="Arial" w:hAnsi="Arial" w:cs="Arial"/>
                <w:b/>
                <w:color w:val="000000"/>
                <w:sz w:val="28"/>
                <w:szCs w:val="28"/>
              </w:rPr>
              <w:t>STRENGTHS</w:t>
            </w:r>
          </w:p>
          <w:p w:rsidR="00C36206" w:rsidRDefault="00C36206" w:rsidP="00C36206">
            <w:pPr>
              <w:pStyle w:val="BodyText"/>
              <w:pBdr>
                <w:bottom w:val="double" w:sz="4" w:space="1" w:color="auto"/>
              </w:pBdr>
              <w:tabs>
                <w:tab w:val="left" w:pos="707"/>
              </w:tabs>
              <w:spacing w:after="0"/>
              <w:ind w:left="797" w:hanging="797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numPr>
                <w:ilvl w:val="0"/>
                <w:numId w:val="11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Good Communication Skills </w:t>
            </w:r>
          </w:p>
          <w:p w:rsidR="00C36206" w:rsidRDefault="00C36206" w:rsidP="00C36206">
            <w:pPr>
              <w:pStyle w:val="BodyText"/>
              <w:numPr>
                <w:ilvl w:val="0"/>
                <w:numId w:val="11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Good Team Player </w:t>
            </w:r>
          </w:p>
          <w:p w:rsidR="00C36206" w:rsidRDefault="00C36206" w:rsidP="00C36206">
            <w:pPr>
              <w:pStyle w:val="BodyText"/>
              <w:numPr>
                <w:ilvl w:val="0"/>
                <w:numId w:val="11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Adaptive </w:t>
            </w:r>
          </w:p>
          <w:p w:rsidR="00C36206" w:rsidRDefault="00C36206" w:rsidP="00C36206">
            <w:pPr>
              <w:pStyle w:val="BodyText"/>
              <w:numPr>
                <w:ilvl w:val="0"/>
                <w:numId w:val="11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Efficient </w:t>
            </w:r>
          </w:p>
          <w:p w:rsidR="00C36206" w:rsidRDefault="00C36206" w:rsidP="00C36206">
            <w:pPr>
              <w:pStyle w:val="BodyText"/>
              <w:numPr>
                <w:ilvl w:val="0"/>
                <w:numId w:val="11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Good Time Management </w:t>
            </w:r>
          </w:p>
          <w:p w:rsidR="00C36206" w:rsidRDefault="00C36206" w:rsidP="00C36206">
            <w:pPr>
              <w:pStyle w:val="BodyText"/>
              <w:numPr>
                <w:ilvl w:val="0"/>
                <w:numId w:val="11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Honest </w:t>
            </w:r>
          </w:p>
          <w:p w:rsidR="00C36206" w:rsidRDefault="00C36206" w:rsidP="00C36206">
            <w:pPr>
              <w:pStyle w:val="BodyText"/>
              <w:numPr>
                <w:ilvl w:val="0"/>
                <w:numId w:val="11"/>
              </w:numPr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Hard Working</w:t>
            </w: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 hereby declare that the above given details are correct to the best of my knowledge and belief.</w:t>
            </w: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Pr="006C507F" w:rsidRDefault="00C36206" w:rsidP="00C36206">
            <w:pPr>
              <w:pStyle w:val="BodyText"/>
              <w:tabs>
                <w:tab w:val="left" w:pos="707"/>
              </w:tabs>
              <w:spacing w:after="0"/>
              <w:ind w:left="684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LOVISH KUMAR.</w:t>
            </w: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BodyText"/>
              <w:tabs>
                <w:tab w:val="left" w:pos="707"/>
              </w:tabs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C36206" w:rsidRDefault="00C36206" w:rsidP="00C36206">
            <w:pPr>
              <w:pStyle w:val="TableContents"/>
              <w:spacing w:before="202" w:after="0"/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spacing w:after="0"/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spacing w:after="0"/>
              <w:rPr>
                <w:sz w:val="22"/>
                <w:szCs w:val="22"/>
              </w:rPr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Default="00C36206" w:rsidP="00C36206">
            <w:pPr>
              <w:pStyle w:val="TableContents"/>
              <w:spacing w:after="0"/>
            </w:pPr>
          </w:p>
        </w:tc>
      </w:tr>
      <w:tr w:rsidR="00C36206" w:rsidTr="002711DC">
        <w:tc>
          <w:tcPr>
            <w:tcW w:w="9540" w:type="dxa"/>
            <w:gridSpan w:val="2"/>
            <w:shd w:val="clear" w:color="auto" w:fill="auto"/>
            <w:vAlign w:val="center"/>
          </w:tcPr>
          <w:p w:rsidR="00C36206" w:rsidRPr="002711DC" w:rsidRDefault="00C36206" w:rsidP="00C36206">
            <w:pPr>
              <w:pStyle w:val="TableContents"/>
              <w:tabs>
                <w:tab w:val="left" w:pos="707"/>
              </w:tabs>
              <w:spacing w:after="0"/>
              <w:rPr>
                <w:sz w:val="22"/>
                <w:szCs w:val="22"/>
              </w:rPr>
            </w:pPr>
          </w:p>
        </w:tc>
      </w:tr>
    </w:tbl>
    <w:p w:rsidR="006C507F" w:rsidRDefault="006C507F" w:rsidP="006C507F">
      <w:pPr>
        <w:pStyle w:val="BodyText"/>
        <w:tabs>
          <w:tab w:val="left" w:pos="707"/>
        </w:tabs>
        <w:spacing w:after="0"/>
        <w:rPr>
          <w:rFonts w:ascii="Arial" w:hAnsi="Arial" w:cs="Arial"/>
          <w:color w:val="000000"/>
          <w:sz w:val="22"/>
          <w:szCs w:val="22"/>
        </w:rPr>
      </w:pPr>
    </w:p>
    <w:p w:rsidR="006C507F" w:rsidRDefault="006C507F" w:rsidP="006C507F">
      <w:pPr>
        <w:pStyle w:val="BodyText"/>
        <w:tabs>
          <w:tab w:val="left" w:pos="707"/>
        </w:tabs>
        <w:spacing w:after="0"/>
        <w:rPr>
          <w:rFonts w:ascii="Arial" w:hAnsi="Arial" w:cs="Arial"/>
          <w:color w:val="000000"/>
          <w:sz w:val="22"/>
          <w:szCs w:val="22"/>
        </w:rPr>
      </w:pPr>
    </w:p>
    <w:p w:rsidR="006C507F" w:rsidRDefault="006C507F" w:rsidP="006C507F">
      <w:pPr>
        <w:pStyle w:val="BodyText"/>
        <w:tabs>
          <w:tab w:val="left" w:pos="707"/>
        </w:tabs>
        <w:spacing w:after="0"/>
        <w:rPr>
          <w:rFonts w:ascii="Arial" w:hAnsi="Arial" w:cs="Arial"/>
          <w:color w:val="000000"/>
          <w:sz w:val="22"/>
          <w:szCs w:val="22"/>
        </w:rPr>
      </w:pPr>
    </w:p>
    <w:p w:rsidR="009F626E" w:rsidRDefault="009F626E" w:rsidP="006C507F">
      <w:pPr>
        <w:pStyle w:val="BodyText"/>
        <w:tabs>
          <w:tab w:val="left" w:pos="707"/>
        </w:tabs>
        <w:spacing w:after="0"/>
        <w:ind w:left="720"/>
        <w:rPr>
          <w:rFonts w:ascii="Arial" w:hAnsi="Arial" w:cs="Arial"/>
          <w:color w:val="000000"/>
          <w:sz w:val="22"/>
          <w:szCs w:val="22"/>
        </w:rPr>
      </w:pPr>
    </w:p>
    <w:p w:rsidR="009F626E" w:rsidRDefault="009F626E" w:rsidP="00E54517">
      <w:pPr>
        <w:pStyle w:val="BodyText"/>
        <w:tabs>
          <w:tab w:val="left" w:pos="707"/>
        </w:tabs>
        <w:spacing w:after="0"/>
        <w:ind w:left="797" w:hanging="797"/>
        <w:rPr>
          <w:rFonts w:ascii="Arial" w:hAnsi="Arial" w:cs="Arial"/>
          <w:color w:val="000000"/>
          <w:sz w:val="22"/>
          <w:szCs w:val="22"/>
        </w:rPr>
      </w:pPr>
    </w:p>
    <w:p w:rsidR="009F626E" w:rsidRDefault="009F626E" w:rsidP="00E54517">
      <w:pPr>
        <w:pStyle w:val="BodyText"/>
        <w:tabs>
          <w:tab w:val="left" w:pos="707"/>
        </w:tabs>
        <w:spacing w:after="0"/>
        <w:ind w:left="797" w:hanging="797"/>
        <w:rPr>
          <w:rFonts w:ascii="Arial" w:hAnsi="Arial" w:cs="Arial"/>
          <w:color w:val="000000"/>
          <w:sz w:val="22"/>
          <w:szCs w:val="22"/>
        </w:rPr>
      </w:pPr>
    </w:p>
    <w:p w:rsidR="009F626E" w:rsidRDefault="009F626E" w:rsidP="00E54517">
      <w:pPr>
        <w:pStyle w:val="BodyText"/>
        <w:tabs>
          <w:tab w:val="left" w:pos="707"/>
        </w:tabs>
        <w:spacing w:after="0"/>
        <w:ind w:left="797" w:hanging="797"/>
        <w:rPr>
          <w:rFonts w:ascii="Arial" w:hAnsi="Arial" w:cs="Arial"/>
          <w:color w:val="000000"/>
          <w:sz w:val="22"/>
          <w:szCs w:val="22"/>
        </w:rPr>
      </w:pPr>
    </w:p>
    <w:p w:rsidR="009F626E" w:rsidRDefault="009F626E" w:rsidP="00E54517">
      <w:pPr>
        <w:pStyle w:val="BodyText"/>
        <w:tabs>
          <w:tab w:val="left" w:pos="707"/>
        </w:tabs>
        <w:spacing w:after="0"/>
        <w:ind w:left="797" w:hanging="797"/>
        <w:rPr>
          <w:rFonts w:ascii="Arial" w:hAnsi="Arial" w:cs="Arial"/>
          <w:color w:val="000000"/>
          <w:sz w:val="22"/>
          <w:szCs w:val="22"/>
        </w:rPr>
      </w:pPr>
    </w:p>
    <w:p w:rsidR="009F626E" w:rsidRDefault="009F626E" w:rsidP="00E54517">
      <w:pPr>
        <w:pStyle w:val="BodyText"/>
        <w:tabs>
          <w:tab w:val="left" w:pos="707"/>
        </w:tabs>
        <w:spacing w:after="0"/>
        <w:ind w:left="797" w:hanging="797"/>
        <w:rPr>
          <w:rFonts w:ascii="Arial" w:hAnsi="Arial" w:cs="Arial"/>
          <w:color w:val="000000"/>
          <w:sz w:val="22"/>
          <w:szCs w:val="22"/>
        </w:rPr>
      </w:pPr>
    </w:p>
    <w:p w:rsidR="009F626E" w:rsidRDefault="009F626E" w:rsidP="00E54517">
      <w:pPr>
        <w:pStyle w:val="BodyText"/>
        <w:tabs>
          <w:tab w:val="left" w:pos="707"/>
        </w:tabs>
        <w:spacing w:after="0"/>
        <w:ind w:left="797" w:hanging="797"/>
        <w:rPr>
          <w:rFonts w:ascii="Arial" w:hAnsi="Arial" w:cs="Arial"/>
          <w:color w:val="000000"/>
          <w:sz w:val="22"/>
          <w:szCs w:val="22"/>
        </w:rPr>
      </w:pPr>
    </w:p>
    <w:p w:rsidR="009F626E" w:rsidRPr="002711DC" w:rsidRDefault="009F626E" w:rsidP="00E54517">
      <w:pPr>
        <w:pStyle w:val="BodyText"/>
        <w:tabs>
          <w:tab w:val="left" w:pos="707"/>
        </w:tabs>
        <w:spacing w:after="0"/>
        <w:ind w:left="797" w:hanging="797"/>
        <w:rPr>
          <w:rFonts w:ascii="Arial" w:hAnsi="Arial" w:cs="Arial"/>
          <w:color w:val="000000"/>
          <w:sz w:val="22"/>
          <w:szCs w:val="22"/>
        </w:rPr>
      </w:pPr>
    </w:p>
    <w:p w:rsidR="00B35464" w:rsidRDefault="00B35464">
      <w:pPr>
        <w:pStyle w:val="BodyText"/>
        <w:spacing w:after="0"/>
      </w:pPr>
    </w:p>
    <w:sectPr w:rsidR="00B35464" w:rsidSect="0053419E">
      <w:footerReference w:type="default" r:id="rId7"/>
      <w:pgSz w:w="12240" w:h="15840"/>
      <w:pgMar w:top="1440" w:right="1440" w:bottom="2016" w:left="1440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62E72" w:rsidRDefault="00862E72">
      <w:r>
        <w:separator/>
      </w:r>
    </w:p>
  </w:endnote>
  <w:endnote w:type="continuationSeparator" w:id="0">
    <w:p w:rsidR="00862E72" w:rsidRDefault="00862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horndale">
    <w:altName w:val="Times New Roman"/>
    <w:charset w:val="00"/>
    <w:family w:val="roman"/>
    <w:pitch w:val="variable"/>
  </w:font>
  <w:font w:name="HG Mincho Light J">
    <w:altName w:val="msmincho"/>
    <w:charset w:val="00"/>
    <w:family w:val="auto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lbany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35464" w:rsidRDefault="00B35464"/>
  <w:p w:rsidR="002711DC" w:rsidRDefault="002711D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62E72" w:rsidRDefault="00862E72">
      <w:r>
        <w:separator/>
      </w:r>
    </w:p>
  </w:footnote>
  <w:footnote w:type="continuationSeparator" w:id="0">
    <w:p w:rsidR="00862E72" w:rsidRDefault="00862E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OpenSymbol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/>
      </w:rPr>
    </w:lvl>
  </w:abstractNum>
  <w:abstractNum w:abstractNumId="8" w15:restartNumberingAfterBreak="0">
    <w:nsid w:val="1FBA4782"/>
    <w:multiLevelType w:val="hybridMultilevel"/>
    <w:tmpl w:val="01EE5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C358EE"/>
    <w:multiLevelType w:val="hybridMultilevel"/>
    <w:tmpl w:val="FA400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962BF3"/>
    <w:multiLevelType w:val="hybridMultilevel"/>
    <w:tmpl w:val="80409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3E7"/>
    <w:rsid w:val="002711DC"/>
    <w:rsid w:val="00306AEB"/>
    <w:rsid w:val="003F1191"/>
    <w:rsid w:val="00437FE9"/>
    <w:rsid w:val="0053168E"/>
    <w:rsid w:val="0053419E"/>
    <w:rsid w:val="006C507F"/>
    <w:rsid w:val="007341DE"/>
    <w:rsid w:val="00862E72"/>
    <w:rsid w:val="008E454B"/>
    <w:rsid w:val="008E57E6"/>
    <w:rsid w:val="009D35C2"/>
    <w:rsid w:val="009F626E"/>
    <w:rsid w:val="00A45B11"/>
    <w:rsid w:val="00A668E9"/>
    <w:rsid w:val="00B35464"/>
    <w:rsid w:val="00B91AA3"/>
    <w:rsid w:val="00C36206"/>
    <w:rsid w:val="00D10756"/>
    <w:rsid w:val="00D5271D"/>
    <w:rsid w:val="00E11D13"/>
    <w:rsid w:val="00E54517"/>
    <w:rsid w:val="00EB63E7"/>
    <w:rsid w:val="00EF76AA"/>
    <w:rsid w:val="00F16855"/>
    <w:rsid w:val="00F7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AAAD1BF"/>
  <w15:chartTrackingRefBased/>
  <w15:docId w15:val="{1A330EBD-C65F-E945-9F7E-54DA1C5B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Mangal"/>
      <w:sz w:val="24"/>
      <w:szCs w:val="24"/>
      <w:lang w:val="en-US" w:eastAsia="hi-IN" w:bidi="hi-IN"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rFonts w:ascii="Thorndale" w:hAnsi="Thorndale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6z0">
    <w:name w:val="WW8Num6z0"/>
    <w:rPr>
      <w:rFonts w:ascii="Symbol" w:hAnsi="Symbol" w:cs="OpenSymbol"/>
    </w:rPr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EndnoteCharacters">
    <w:name w:val="Endnote Characters"/>
  </w:style>
  <w:style w:type="character" w:customStyle="1" w:styleId="FootnoteCharacters">
    <w:name w:val="Footnote Characters"/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283"/>
    </w:pPr>
    <w:rPr>
      <w:rFonts w:ascii="Albany" w:eastAsia="HG Mincho Light J" w:hAnsi="Albany" w:cs="Arial Unicode MS"/>
      <w:sz w:val="28"/>
      <w:szCs w:val="28"/>
    </w:rPr>
  </w:style>
  <w:style w:type="paragraph" w:styleId="BodyText">
    <w:name w:val="Body Text"/>
    <w:basedOn w:val="Normal"/>
    <w:pPr>
      <w:spacing w:after="283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orizontalLine">
    <w:name w:val="Horizontal Line"/>
    <w:basedOn w:val="Normal"/>
    <w:next w:val="BodyText"/>
    <w:pPr>
      <w:pBdr>
        <w:bottom w:val="double" w:sz="1" w:space="0" w:color="808080"/>
      </w:pBdr>
      <w:spacing w:after="283"/>
    </w:pPr>
    <w:rPr>
      <w:sz w:val="12"/>
    </w:rPr>
  </w:style>
  <w:style w:type="paragraph" w:styleId="EnvelopeReturn">
    <w:name w:val="envelope return"/>
    <w:basedOn w:val="Normal"/>
    <w:rPr>
      <w:i/>
    </w:rPr>
  </w:style>
  <w:style w:type="paragraph" w:customStyle="1" w:styleId="TableContents">
    <w:name w:val="Table Contents"/>
    <w:basedOn w:val="BodyText"/>
    <w:rPr>
      <w:rFonts w:ascii="Arial" w:eastAsia="Arial" w:hAnsi="Arial" w:cs="Arial"/>
      <w:color w:val="000000"/>
    </w:rPr>
  </w:style>
  <w:style w:type="paragraph" w:styleId="Footer">
    <w:name w:val="footer"/>
    <w:basedOn w:val="Normal"/>
    <w:pPr>
      <w:suppressLineNumbers/>
      <w:tabs>
        <w:tab w:val="center" w:pos="4818"/>
        <w:tab w:val="right" w:pos="9637"/>
      </w:tabs>
    </w:pPr>
  </w:style>
  <w:style w:type="paragraph" w:styleId="Header">
    <w:name w:val="header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TableHeading">
    <w:name w:val="Table Heading"/>
    <w:basedOn w:val="TableContents"/>
    <w:pPr>
      <w:suppressLineNumbers/>
      <w:jc w:val="center"/>
    </w:pPr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534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Template 14 by Resumizer.com</vt:lpstr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Template 14 by Resumizer.com</dc:title>
  <dc:subject/>
  <dc:creator>Resumizer.com</dc:creator>
  <cp:keywords/>
  <cp:lastModifiedBy>Lovish Kumar</cp:lastModifiedBy>
  <cp:revision>2</cp:revision>
  <cp:lastPrinted>1899-12-31T18:30:00Z</cp:lastPrinted>
  <dcterms:created xsi:type="dcterms:W3CDTF">2021-12-03T08:37:00Z</dcterms:created>
  <dcterms:modified xsi:type="dcterms:W3CDTF">2021-12-03T08:37:00Z</dcterms:modified>
</cp:coreProperties>
</file>