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B2" w:rsidRDefault="005C6007">
      <w:pPr>
        <w:spacing w:before="61" w:line="420" w:lineRule="exact"/>
        <w:ind w:left="2981"/>
        <w:rPr>
          <w:rFonts w:ascii="Garamond" w:eastAsia="Garamond" w:hAnsi="Garamond" w:cs="Garamond"/>
          <w:sz w:val="40"/>
          <w:szCs w:val="40"/>
        </w:rPr>
      </w:pPr>
      <w:r>
        <w:rPr>
          <w:rFonts w:ascii="Garamond" w:eastAsia="Garamond" w:hAnsi="Garamond" w:cs="Garamond"/>
          <w:b/>
          <w:position w:val="1"/>
          <w:sz w:val="40"/>
          <w:szCs w:val="40"/>
          <w:u w:val="thick" w:color="000000"/>
        </w:rPr>
        <w:t>CU</w:t>
      </w:r>
      <w:r>
        <w:rPr>
          <w:rFonts w:ascii="Garamond" w:eastAsia="Garamond" w:hAnsi="Garamond" w:cs="Garamond"/>
          <w:b/>
          <w:spacing w:val="-1"/>
          <w:position w:val="1"/>
          <w:sz w:val="40"/>
          <w:szCs w:val="40"/>
          <w:u w:val="thick" w:color="000000"/>
        </w:rPr>
        <w:t>R</w:t>
      </w:r>
      <w:r>
        <w:rPr>
          <w:rFonts w:ascii="Garamond" w:eastAsia="Garamond" w:hAnsi="Garamond" w:cs="Garamond"/>
          <w:b/>
          <w:position w:val="1"/>
          <w:sz w:val="40"/>
          <w:szCs w:val="40"/>
          <w:u w:val="thick" w:color="000000"/>
        </w:rPr>
        <w:t>RICU</w:t>
      </w:r>
      <w:r>
        <w:rPr>
          <w:rFonts w:ascii="Garamond" w:eastAsia="Garamond" w:hAnsi="Garamond" w:cs="Garamond"/>
          <w:b/>
          <w:spacing w:val="-2"/>
          <w:position w:val="1"/>
          <w:sz w:val="40"/>
          <w:szCs w:val="40"/>
          <w:u w:val="thick" w:color="000000"/>
        </w:rPr>
        <w:t>L</w:t>
      </w:r>
      <w:r>
        <w:rPr>
          <w:rFonts w:ascii="Garamond" w:eastAsia="Garamond" w:hAnsi="Garamond" w:cs="Garamond"/>
          <w:b/>
          <w:spacing w:val="-3"/>
          <w:position w:val="1"/>
          <w:sz w:val="40"/>
          <w:szCs w:val="40"/>
          <w:u w:val="thick" w:color="000000"/>
        </w:rPr>
        <w:t>U</w:t>
      </w:r>
      <w:r>
        <w:rPr>
          <w:rFonts w:ascii="Garamond" w:eastAsia="Garamond" w:hAnsi="Garamond" w:cs="Garamond"/>
          <w:b/>
          <w:position w:val="1"/>
          <w:sz w:val="40"/>
          <w:szCs w:val="40"/>
          <w:u w:val="thick" w:color="000000"/>
        </w:rPr>
        <w:t>M VITAE</w:t>
      </w:r>
    </w:p>
    <w:p w:rsidR="00E65EB2" w:rsidRDefault="00E65EB2">
      <w:pPr>
        <w:spacing w:before="1" w:line="240" w:lineRule="exact"/>
        <w:rPr>
          <w:sz w:val="24"/>
          <w:szCs w:val="24"/>
        </w:rPr>
      </w:pPr>
    </w:p>
    <w:p w:rsidR="00E65EB2" w:rsidRDefault="005C6007">
      <w:pPr>
        <w:spacing w:before="37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AM</w:t>
      </w:r>
      <w:r>
        <w:rPr>
          <w:rFonts w:ascii="Garamond" w:eastAsia="Garamond" w:hAnsi="Garamond" w:cs="Garamond"/>
          <w:b/>
          <w:sz w:val="24"/>
          <w:szCs w:val="24"/>
        </w:rPr>
        <w:t>E: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 xml:space="preserve"> </w:t>
      </w:r>
      <w:r w:rsidR="003D1AAC">
        <w:rPr>
          <w:rFonts w:ascii="Garamond" w:eastAsia="Garamond" w:hAnsi="Garamond" w:cs="Garamond"/>
          <w:b/>
          <w:sz w:val="24"/>
          <w:szCs w:val="24"/>
        </w:rPr>
        <w:t>B. DHANARAJU</w:t>
      </w:r>
    </w:p>
    <w:p w:rsidR="00E65EB2" w:rsidRDefault="005C6007">
      <w:pPr>
        <w:spacing w:before="39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Email:</w:t>
      </w:r>
      <w:r>
        <w:rPr>
          <w:rFonts w:ascii="Garamond" w:eastAsia="Garamond" w:hAnsi="Garamond" w:cs="Garamond"/>
          <w:b/>
          <w:spacing w:val="59"/>
          <w:sz w:val="24"/>
          <w:szCs w:val="24"/>
        </w:rPr>
        <w:t xml:space="preserve"> </w:t>
      </w:r>
      <w:hyperlink r:id="rId5" w:history="1">
        <w:r w:rsidR="003D1AAC" w:rsidRPr="00FD4B7D">
          <w:rPr>
            <w:rStyle w:val="Hyperlink"/>
            <w:rFonts w:ascii="Garamond" w:eastAsia="Garamond" w:hAnsi="Garamond" w:cs="Garamond"/>
            <w:b/>
            <w:sz w:val="24"/>
            <w:szCs w:val="24"/>
          </w:rPr>
          <w:t>dhanaraju0903</w:t>
        </w:r>
        <w:r w:rsidR="003D1AAC" w:rsidRPr="00FD4B7D">
          <w:rPr>
            <w:rStyle w:val="Hyperlink"/>
            <w:rFonts w:ascii="Garamond" w:eastAsia="Garamond" w:hAnsi="Garamond" w:cs="Garamond"/>
            <w:b/>
            <w:spacing w:val="1"/>
            <w:sz w:val="24"/>
            <w:szCs w:val="24"/>
          </w:rPr>
          <w:t>@</w:t>
        </w:r>
        <w:r w:rsidR="003D1AAC" w:rsidRPr="00FD4B7D">
          <w:rPr>
            <w:rStyle w:val="Hyperlink"/>
            <w:rFonts w:ascii="Garamond" w:eastAsia="Garamond" w:hAnsi="Garamond" w:cs="Garamond"/>
            <w:b/>
            <w:sz w:val="24"/>
            <w:szCs w:val="24"/>
          </w:rPr>
          <w:t>g</w:t>
        </w:r>
        <w:r w:rsidR="003D1AAC" w:rsidRPr="00FD4B7D">
          <w:rPr>
            <w:rStyle w:val="Hyperlink"/>
            <w:rFonts w:ascii="Garamond" w:eastAsia="Garamond" w:hAnsi="Garamond" w:cs="Garamond"/>
            <w:b/>
            <w:spacing w:val="-1"/>
            <w:sz w:val="24"/>
            <w:szCs w:val="24"/>
          </w:rPr>
          <w:t>m</w:t>
        </w:r>
        <w:r w:rsidR="003D1AAC" w:rsidRPr="00FD4B7D">
          <w:rPr>
            <w:rStyle w:val="Hyperlink"/>
            <w:rFonts w:ascii="Garamond" w:eastAsia="Garamond" w:hAnsi="Garamond" w:cs="Garamond"/>
            <w:b/>
            <w:sz w:val="24"/>
            <w:szCs w:val="24"/>
          </w:rPr>
          <w:t>ail.com</w:t>
        </w:r>
      </w:hyperlink>
    </w:p>
    <w:p w:rsidR="00E65EB2" w:rsidRDefault="005C6007">
      <w:pPr>
        <w:spacing w:before="42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>o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b/>
          <w:sz w:val="24"/>
          <w:szCs w:val="24"/>
        </w:rPr>
        <w:t>ile n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b/>
          <w:sz w:val="24"/>
          <w:szCs w:val="24"/>
        </w:rPr>
        <w:t xml:space="preserve">: </w:t>
      </w:r>
      <w:r w:rsidR="003D1AAC">
        <w:rPr>
          <w:rFonts w:ascii="Garamond" w:eastAsia="Garamond" w:hAnsi="Garamond" w:cs="Garamond"/>
          <w:b/>
          <w:spacing w:val="1"/>
          <w:sz w:val="24"/>
          <w:szCs w:val="24"/>
        </w:rPr>
        <w:t>8309113855</w:t>
      </w:r>
    </w:p>
    <w:p w:rsidR="00E65EB2" w:rsidRDefault="00E65EB2">
      <w:pPr>
        <w:spacing w:line="200" w:lineRule="exact"/>
      </w:pPr>
    </w:p>
    <w:p w:rsidR="00E65EB2" w:rsidRDefault="00E65EB2">
      <w:pPr>
        <w:spacing w:before="1" w:line="200" w:lineRule="exact"/>
      </w:pPr>
    </w:p>
    <w:p w:rsidR="00E65EB2" w:rsidRDefault="005C6007">
      <w:pPr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OBJ</w:t>
      </w:r>
      <w:r>
        <w:rPr>
          <w:rFonts w:ascii="Garamond" w:eastAsia="Garamond" w:hAnsi="Garamond" w:cs="Garamond"/>
          <w:b/>
          <w:spacing w:val="1"/>
          <w:sz w:val="28"/>
          <w:szCs w:val="28"/>
          <w:u w:val="single" w:color="000000"/>
        </w:rPr>
        <w:t>E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C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T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V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E:</w:t>
      </w:r>
    </w:p>
    <w:p w:rsidR="00E65EB2" w:rsidRDefault="005C6007">
      <w:pPr>
        <w:spacing w:line="300" w:lineRule="exact"/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position w:val="1"/>
          <w:sz w:val="28"/>
          <w:szCs w:val="28"/>
        </w:rPr>
        <w:t>To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W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ork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n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 Or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ti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o</w:t>
      </w:r>
      <w:r>
        <w:rPr>
          <w:rFonts w:ascii="Garamond" w:eastAsia="Garamond" w:hAnsi="Garamond" w:cs="Garamond"/>
          <w:position w:val="1"/>
          <w:sz w:val="28"/>
          <w:szCs w:val="28"/>
        </w:rPr>
        <w:t>n,</w:t>
      </w:r>
      <w:r>
        <w:rPr>
          <w:rFonts w:ascii="Garamond" w:eastAsia="Garamond" w:hAnsi="Garamond" w:cs="Garamond"/>
          <w:spacing w:val="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8"/>
          <w:szCs w:val="28"/>
        </w:rPr>
        <w:t>w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ch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c</w:t>
      </w:r>
      <w:r>
        <w:rPr>
          <w:rFonts w:ascii="Garamond" w:eastAsia="Garamond" w:hAnsi="Garamond" w:cs="Garamond"/>
          <w:position w:val="1"/>
          <w:sz w:val="28"/>
          <w:szCs w:val="28"/>
        </w:rPr>
        <w:t>ou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n</w:t>
      </w:r>
      <w:r>
        <w:rPr>
          <w:rFonts w:ascii="Garamond" w:eastAsia="Garamond" w:hAnsi="Garamond" w:cs="Garamond"/>
          <w:position w:val="1"/>
          <w:sz w:val="28"/>
          <w:szCs w:val="28"/>
        </w:rPr>
        <w:t>ur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position w:val="1"/>
          <w:sz w:val="28"/>
          <w:szCs w:val="28"/>
        </w:rPr>
        <w:t xml:space="preserve">ure 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m</w:t>
      </w:r>
      <w:r>
        <w:rPr>
          <w:rFonts w:ascii="Garamond" w:eastAsia="Garamond" w:hAnsi="Garamond" w:cs="Garamond"/>
          <w:position w:val="1"/>
          <w:sz w:val="28"/>
          <w:szCs w:val="28"/>
        </w:rPr>
        <w:t>y L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position w:val="1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s</w:t>
      </w:r>
      <w:r>
        <w:rPr>
          <w:rFonts w:ascii="Garamond" w:eastAsia="Garamond" w:hAnsi="Garamond" w:cs="Garamond"/>
          <w:position w:val="1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p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q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a</w:t>
      </w:r>
      <w:r>
        <w:rPr>
          <w:rFonts w:ascii="Garamond" w:eastAsia="Garamond" w:hAnsi="Garamond" w:cs="Garamond"/>
          <w:position w:val="1"/>
          <w:sz w:val="28"/>
          <w:szCs w:val="28"/>
        </w:rPr>
        <w:t>l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i</w:t>
      </w:r>
      <w:r>
        <w:rPr>
          <w:rFonts w:ascii="Garamond" w:eastAsia="Garamond" w:hAnsi="Garamond" w:cs="Garamond"/>
          <w:position w:val="1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8"/>
          <w:szCs w:val="28"/>
        </w:rPr>
        <w:t>an</w:t>
      </w:r>
      <w:r>
        <w:rPr>
          <w:rFonts w:ascii="Garamond" w:eastAsia="Garamond" w:hAnsi="Garamond" w:cs="Garamond"/>
          <w:position w:val="1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position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position w:val="1"/>
          <w:sz w:val="28"/>
          <w:szCs w:val="28"/>
        </w:rPr>
        <w:t>wh</w:t>
      </w:r>
      <w:r>
        <w:rPr>
          <w:rFonts w:ascii="Garamond" w:eastAsia="Garamond" w:hAnsi="Garamond" w:cs="Garamond"/>
          <w:spacing w:val="-1"/>
          <w:position w:val="1"/>
          <w:sz w:val="28"/>
          <w:szCs w:val="28"/>
        </w:rPr>
        <w:t>e</w:t>
      </w:r>
      <w:r>
        <w:rPr>
          <w:rFonts w:ascii="Garamond" w:eastAsia="Garamond" w:hAnsi="Garamond" w:cs="Garamond"/>
          <w:position w:val="1"/>
          <w:sz w:val="28"/>
          <w:szCs w:val="28"/>
        </w:rPr>
        <w:t>re</w:t>
      </w:r>
    </w:p>
    <w:p w:rsidR="00E65EB2" w:rsidRDefault="005C6007">
      <w:pPr>
        <w:spacing w:before="2"/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 xml:space="preserve">i 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z w:val="28"/>
          <w:szCs w:val="28"/>
        </w:rPr>
        <w:t xml:space="preserve">et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ort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es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 xml:space="preserve">Grow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3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o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ri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z w:val="28"/>
          <w:szCs w:val="28"/>
        </w:rPr>
        <w:t>u</w:t>
      </w:r>
      <w:r>
        <w:rPr>
          <w:rFonts w:ascii="Garamond" w:eastAsia="Garamond" w:hAnsi="Garamond" w:cs="Garamond"/>
          <w:spacing w:val="-1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 xml:space="preserve">e to 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z w:val="28"/>
          <w:szCs w:val="28"/>
        </w:rPr>
        <w:t>he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2"/>
          <w:sz w:val="28"/>
          <w:szCs w:val="28"/>
        </w:rPr>
        <w:t>op</w:t>
      </w:r>
      <w:r>
        <w:rPr>
          <w:rFonts w:ascii="Garamond" w:eastAsia="Garamond" w:hAnsi="Garamond" w:cs="Garamond"/>
          <w:sz w:val="28"/>
          <w:szCs w:val="28"/>
        </w:rPr>
        <w:t xml:space="preserve">ment 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 T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</w:p>
    <w:p w:rsidR="00E65EB2" w:rsidRDefault="005C6007">
      <w:pPr>
        <w:spacing w:before="2"/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r</w:t>
      </w:r>
      <w:r>
        <w:rPr>
          <w:rFonts w:ascii="Garamond" w:eastAsia="Garamond" w:hAnsi="Garamond" w:cs="Garamond"/>
          <w:spacing w:val="-1"/>
          <w:sz w:val="28"/>
          <w:szCs w:val="28"/>
        </w:rPr>
        <w:t>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z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an</w:t>
      </w:r>
      <w:r>
        <w:rPr>
          <w:rFonts w:ascii="Garamond" w:eastAsia="Garamond" w:hAnsi="Garamond" w:cs="Garamond"/>
          <w:sz w:val="28"/>
          <w:szCs w:val="28"/>
        </w:rPr>
        <w:t>d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Se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>f</w:t>
      </w:r>
    </w:p>
    <w:p w:rsidR="00E65EB2" w:rsidRDefault="00E65EB2">
      <w:pPr>
        <w:spacing w:before="9" w:line="180" w:lineRule="exact"/>
        <w:rPr>
          <w:sz w:val="19"/>
          <w:szCs w:val="19"/>
        </w:rPr>
      </w:pPr>
    </w:p>
    <w:p w:rsidR="00E65EB2" w:rsidRDefault="005C6007">
      <w:pPr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P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  <w:u w:val="single" w:color="000000"/>
        </w:rPr>
        <w:t>F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L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E SU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M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M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A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b/>
          <w:spacing w:val="1"/>
          <w:sz w:val="28"/>
          <w:szCs w:val="28"/>
          <w:u w:val="single" w:color="000000"/>
        </w:rPr>
        <w:t>Y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:</w:t>
      </w:r>
    </w:p>
    <w:p w:rsidR="00E65EB2" w:rsidRDefault="005C6007">
      <w:pPr>
        <w:spacing w:before="47" w:line="276" w:lineRule="auto"/>
        <w:ind w:left="100" w:right="222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f</w:t>
      </w:r>
      <w:r>
        <w:rPr>
          <w:rFonts w:ascii="Garamond" w:eastAsia="Garamond" w:hAnsi="Garamond" w:cs="Garamond"/>
          <w:spacing w:val="1"/>
          <w:sz w:val="28"/>
          <w:szCs w:val="28"/>
        </w:rPr>
        <w:t>f</w:t>
      </w:r>
      <w:r>
        <w:rPr>
          <w:rFonts w:ascii="Garamond" w:eastAsia="Garamond" w:hAnsi="Garamond" w:cs="Garamond"/>
          <w:sz w:val="28"/>
          <w:szCs w:val="28"/>
        </w:rPr>
        <w:t>er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ng o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er </w:t>
      </w:r>
      <w:r w:rsidR="003D1AAC">
        <w:rPr>
          <w:rFonts w:ascii="Garamond" w:eastAsia="Garamond" w:hAnsi="Garamond" w:cs="Garamond"/>
          <w:sz w:val="28"/>
          <w:szCs w:val="28"/>
        </w:rPr>
        <w:t>5</w:t>
      </w:r>
      <w:r>
        <w:rPr>
          <w:rFonts w:ascii="Garamond" w:eastAsia="Garamond" w:hAnsi="Garamond" w:cs="Garamond"/>
          <w:sz w:val="28"/>
          <w:szCs w:val="28"/>
        </w:rPr>
        <w:t xml:space="preserve"> y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s run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ng of fu</w:t>
      </w:r>
      <w:r>
        <w:rPr>
          <w:rFonts w:ascii="Garamond" w:eastAsia="Garamond" w:hAnsi="Garamond" w:cs="Garamond"/>
          <w:spacing w:val="-2"/>
          <w:sz w:val="28"/>
          <w:szCs w:val="28"/>
        </w:rPr>
        <w:t>l</w:t>
      </w:r>
      <w:r>
        <w:rPr>
          <w:rFonts w:ascii="Garamond" w:eastAsia="Garamond" w:hAnsi="Garamond" w:cs="Garamond"/>
          <w:sz w:val="28"/>
          <w:szCs w:val="28"/>
        </w:rPr>
        <w:t xml:space="preserve">l </w:t>
      </w:r>
      <w:r>
        <w:rPr>
          <w:rFonts w:ascii="Garamond" w:eastAsia="Garamond" w:hAnsi="Garamond" w:cs="Garamond"/>
          <w:spacing w:val="-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nd</w:t>
      </w:r>
      <w:r>
        <w:rPr>
          <w:rFonts w:ascii="Garamond" w:eastAsia="Garamond" w:hAnsi="Garamond" w:cs="Garamond"/>
          <w:spacing w:val="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co</w:t>
      </w:r>
      <w:r>
        <w:rPr>
          <w:rFonts w:ascii="Garamond" w:eastAsia="Garamond" w:hAnsi="Garamond" w:cs="Garamond"/>
          <w:sz w:val="28"/>
          <w:szCs w:val="28"/>
        </w:rPr>
        <w:t>mpre</w:t>
      </w:r>
      <w:r>
        <w:rPr>
          <w:rFonts w:ascii="Garamond" w:eastAsia="Garamond" w:hAnsi="Garamond" w:cs="Garamond"/>
          <w:spacing w:val="-2"/>
          <w:sz w:val="28"/>
          <w:szCs w:val="28"/>
        </w:rPr>
        <w:t>h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1"/>
          <w:sz w:val="28"/>
          <w:szCs w:val="28"/>
        </w:rPr>
        <w:t>i</w:t>
      </w:r>
      <w:r>
        <w:rPr>
          <w:rFonts w:ascii="Garamond" w:eastAsia="Garamond" w:hAnsi="Garamond" w:cs="Garamond"/>
          <w:spacing w:val="-2"/>
          <w:sz w:val="28"/>
          <w:szCs w:val="28"/>
        </w:rPr>
        <w:t>v</w:t>
      </w:r>
      <w:r>
        <w:rPr>
          <w:rFonts w:ascii="Garamond" w:eastAsia="Garamond" w:hAnsi="Garamond" w:cs="Garamond"/>
          <w:sz w:val="28"/>
          <w:szCs w:val="28"/>
        </w:rPr>
        <w:t xml:space="preserve">e 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x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4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ce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in 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stru</w:t>
      </w:r>
      <w:r>
        <w:rPr>
          <w:rFonts w:ascii="Garamond" w:eastAsia="Garamond" w:hAnsi="Garamond" w:cs="Garamond"/>
          <w:spacing w:val="-3"/>
          <w:sz w:val="28"/>
          <w:szCs w:val="28"/>
        </w:rPr>
        <w:t>m</w:t>
      </w:r>
      <w:r>
        <w:rPr>
          <w:rFonts w:ascii="Garamond" w:eastAsia="Garamond" w:hAnsi="Garamond" w:cs="Garamond"/>
          <w:sz w:val="28"/>
          <w:szCs w:val="28"/>
        </w:rPr>
        <w:t>e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pacing w:val="-3"/>
          <w:sz w:val="28"/>
          <w:szCs w:val="28"/>
        </w:rPr>
        <w:t>t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ti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n w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z w:val="28"/>
          <w:szCs w:val="28"/>
        </w:rPr>
        <w:t>ks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t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2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c</w:t>
      </w:r>
      <w:r>
        <w:rPr>
          <w:rFonts w:ascii="Garamond" w:eastAsia="Garamond" w:hAnsi="Garamond" w:cs="Garamond"/>
          <w:spacing w:val="1"/>
          <w:sz w:val="28"/>
          <w:szCs w:val="28"/>
        </w:rPr>
        <w:t>l</w:t>
      </w:r>
      <w:r>
        <w:rPr>
          <w:rFonts w:ascii="Garamond" w:eastAsia="Garamond" w:hAnsi="Garamond" w:cs="Garamond"/>
          <w:spacing w:val="-3"/>
          <w:sz w:val="28"/>
          <w:szCs w:val="28"/>
        </w:rPr>
        <w:t>u</w:t>
      </w:r>
      <w:r>
        <w:rPr>
          <w:rFonts w:ascii="Garamond" w:eastAsia="Garamond" w:hAnsi="Garamond" w:cs="Garamond"/>
          <w:spacing w:val="1"/>
          <w:sz w:val="28"/>
          <w:szCs w:val="28"/>
        </w:rPr>
        <w:t>d</w:t>
      </w:r>
      <w:r>
        <w:rPr>
          <w:rFonts w:ascii="Garamond" w:eastAsia="Garamond" w:hAnsi="Garamond" w:cs="Garamond"/>
          <w:spacing w:val="-2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cali</w:t>
      </w:r>
      <w:r>
        <w:rPr>
          <w:rFonts w:ascii="Garamond" w:eastAsia="Garamond" w:hAnsi="Garamond" w:cs="Garamond"/>
          <w:spacing w:val="1"/>
          <w:sz w:val="28"/>
          <w:szCs w:val="28"/>
        </w:rPr>
        <w:t>b</w:t>
      </w:r>
      <w:r>
        <w:rPr>
          <w:rFonts w:ascii="Garamond" w:eastAsia="Garamond" w:hAnsi="Garamond" w:cs="Garamond"/>
          <w:spacing w:val="-2"/>
          <w:sz w:val="28"/>
          <w:szCs w:val="28"/>
        </w:rPr>
        <w:t>r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on, l</w:t>
      </w:r>
      <w:r>
        <w:rPr>
          <w:rFonts w:ascii="Garamond" w:eastAsia="Garamond" w:hAnsi="Garamond" w:cs="Garamond"/>
          <w:spacing w:val="-2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op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ki</w:t>
      </w:r>
      <w:r>
        <w:rPr>
          <w:rFonts w:ascii="Garamond" w:eastAsia="Garamond" w:hAnsi="Garamond" w:cs="Garamond"/>
          <w:spacing w:val="1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g</w:t>
      </w:r>
      <w:r>
        <w:rPr>
          <w:rFonts w:ascii="Garamond" w:eastAsia="Garamond" w:hAnsi="Garamond" w:cs="Garamond"/>
          <w:spacing w:val="3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pacing w:val="-2"/>
          <w:sz w:val="28"/>
          <w:szCs w:val="28"/>
        </w:rPr>
        <w:t>n</w:t>
      </w:r>
      <w:r>
        <w:rPr>
          <w:rFonts w:ascii="Garamond" w:eastAsia="Garamond" w:hAnsi="Garamond" w:cs="Garamond"/>
          <w:sz w:val="28"/>
          <w:szCs w:val="28"/>
        </w:rPr>
        <w:t>d fun</w:t>
      </w:r>
      <w:r>
        <w:rPr>
          <w:rFonts w:ascii="Garamond" w:eastAsia="Garamond" w:hAnsi="Garamond" w:cs="Garamond"/>
          <w:spacing w:val="1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t</w:t>
      </w:r>
      <w:r>
        <w:rPr>
          <w:rFonts w:ascii="Garamond" w:eastAsia="Garamond" w:hAnsi="Garamond" w:cs="Garamond"/>
          <w:spacing w:val="-2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 xml:space="preserve">onal </w:t>
      </w:r>
      <w:r>
        <w:rPr>
          <w:rFonts w:ascii="Garamond" w:eastAsia="Garamond" w:hAnsi="Garamond" w:cs="Garamond"/>
          <w:spacing w:val="-2"/>
          <w:sz w:val="28"/>
          <w:szCs w:val="28"/>
        </w:rPr>
        <w:t>c</w:t>
      </w:r>
      <w:r>
        <w:rPr>
          <w:rFonts w:ascii="Garamond" w:eastAsia="Garamond" w:hAnsi="Garamond" w:cs="Garamond"/>
          <w:sz w:val="28"/>
          <w:szCs w:val="28"/>
        </w:rPr>
        <w:t>h</w:t>
      </w:r>
      <w:r>
        <w:rPr>
          <w:rFonts w:ascii="Garamond" w:eastAsia="Garamond" w:hAnsi="Garamond" w:cs="Garamond"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z w:val="28"/>
          <w:szCs w:val="28"/>
        </w:rPr>
        <w:t>ck</w:t>
      </w:r>
      <w:r>
        <w:rPr>
          <w:rFonts w:ascii="Garamond" w:eastAsia="Garamond" w:hAnsi="Garamond" w:cs="Garamond"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z w:val="28"/>
          <w:szCs w:val="28"/>
        </w:rPr>
        <w:t>ng in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pacing w:val="-1"/>
          <w:sz w:val="28"/>
          <w:szCs w:val="28"/>
        </w:rPr>
        <w:t>O</w:t>
      </w:r>
      <w:r>
        <w:rPr>
          <w:rFonts w:ascii="Garamond" w:eastAsia="Garamond" w:hAnsi="Garamond" w:cs="Garamond"/>
          <w:sz w:val="28"/>
          <w:szCs w:val="28"/>
        </w:rPr>
        <w:t>il</w:t>
      </w:r>
      <w:r>
        <w:rPr>
          <w:rFonts w:ascii="Garamond" w:eastAsia="Garamond" w:hAnsi="Garamond" w:cs="Garamond"/>
          <w:spacing w:val="1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&amp;</w:t>
      </w:r>
      <w:r>
        <w:rPr>
          <w:rFonts w:ascii="Garamond" w:eastAsia="Garamond" w:hAnsi="Garamond" w:cs="Garamond"/>
          <w:spacing w:val="-1"/>
          <w:sz w:val="28"/>
          <w:szCs w:val="28"/>
        </w:rPr>
        <w:t xml:space="preserve"> G</w:t>
      </w:r>
      <w:r>
        <w:rPr>
          <w:rFonts w:ascii="Garamond" w:eastAsia="Garamond" w:hAnsi="Garamond" w:cs="Garamond"/>
          <w:spacing w:val="1"/>
          <w:sz w:val="28"/>
          <w:szCs w:val="28"/>
        </w:rPr>
        <w:t>a</w:t>
      </w:r>
      <w:r>
        <w:rPr>
          <w:rFonts w:ascii="Garamond" w:eastAsia="Garamond" w:hAnsi="Garamond" w:cs="Garamond"/>
          <w:sz w:val="28"/>
          <w:szCs w:val="28"/>
        </w:rPr>
        <w:t xml:space="preserve">s </w:t>
      </w:r>
      <w:r>
        <w:rPr>
          <w:rFonts w:ascii="Garamond" w:eastAsia="Garamond" w:hAnsi="Garamond" w:cs="Garamond"/>
          <w:spacing w:val="-1"/>
          <w:sz w:val="28"/>
          <w:szCs w:val="28"/>
        </w:rPr>
        <w:t>p</w:t>
      </w:r>
      <w:r>
        <w:rPr>
          <w:rFonts w:ascii="Garamond" w:eastAsia="Garamond" w:hAnsi="Garamond" w:cs="Garamond"/>
          <w:sz w:val="28"/>
          <w:szCs w:val="28"/>
        </w:rPr>
        <w:t>lant</w:t>
      </w:r>
      <w:r>
        <w:rPr>
          <w:rFonts w:ascii="Garamond" w:eastAsia="Garamond" w:hAnsi="Garamond" w:cs="Garamond"/>
          <w:spacing w:val="2"/>
          <w:sz w:val="28"/>
          <w:szCs w:val="28"/>
        </w:rPr>
        <w:t>s</w:t>
      </w:r>
      <w:r>
        <w:rPr>
          <w:rFonts w:ascii="Garamond" w:eastAsia="Garamond" w:hAnsi="Garamond" w:cs="Garamond"/>
          <w:sz w:val="28"/>
          <w:szCs w:val="28"/>
        </w:rPr>
        <w:t>,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 w:rsidR="003D1AAC">
        <w:rPr>
          <w:rFonts w:ascii="Garamond" w:eastAsia="Garamond" w:hAnsi="Garamond" w:cs="Garamond"/>
          <w:sz w:val="28"/>
          <w:szCs w:val="28"/>
        </w:rPr>
        <w:t>Biomass</w:t>
      </w:r>
      <w:r>
        <w:rPr>
          <w:rFonts w:ascii="Garamond" w:eastAsia="Garamond" w:hAnsi="Garamond" w:cs="Garamond"/>
          <w:spacing w:val="-2"/>
          <w:sz w:val="28"/>
          <w:szCs w:val="28"/>
        </w:rPr>
        <w:t xml:space="preserve"> </w:t>
      </w:r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1"/>
          <w:sz w:val="28"/>
          <w:szCs w:val="28"/>
        </w:rPr>
        <w:t>o</w:t>
      </w:r>
      <w:r>
        <w:rPr>
          <w:rFonts w:ascii="Garamond" w:eastAsia="Garamond" w:hAnsi="Garamond" w:cs="Garamond"/>
          <w:spacing w:val="-2"/>
          <w:sz w:val="28"/>
          <w:szCs w:val="28"/>
        </w:rPr>
        <w:t>w</w:t>
      </w:r>
      <w:r>
        <w:rPr>
          <w:rFonts w:ascii="Garamond" w:eastAsia="Garamond" w:hAnsi="Garamond" w:cs="Garamond"/>
          <w:sz w:val="28"/>
          <w:szCs w:val="28"/>
        </w:rPr>
        <w:t xml:space="preserve">er </w:t>
      </w:r>
      <w:proofErr w:type="gramStart"/>
      <w:r>
        <w:rPr>
          <w:rFonts w:ascii="Garamond" w:eastAsia="Garamond" w:hAnsi="Garamond" w:cs="Garamond"/>
          <w:sz w:val="28"/>
          <w:szCs w:val="28"/>
        </w:rPr>
        <w:t>p</w:t>
      </w:r>
      <w:r>
        <w:rPr>
          <w:rFonts w:ascii="Garamond" w:eastAsia="Garamond" w:hAnsi="Garamond" w:cs="Garamond"/>
          <w:spacing w:val="-1"/>
          <w:sz w:val="28"/>
          <w:szCs w:val="28"/>
        </w:rPr>
        <w:t>la</w:t>
      </w:r>
      <w:r>
        <w:rPr>
          <w:rFonts w:ascii="Garamond" w:eastAsia="Garamond" w:hAnsi="Garamond" w:cs="Garamond"/>
          <w:sz w:val="28"/>
          <w:szCs w:val="28"/>
        </w:rPr>
        <w:t>nt .</w:t>
      </w:r>
      <w:proofErr w:type="gramEnd"/>
    </w:p>
    <w:p w:rsidR="00E65EB2" w:rsidRDefault="00E65EB2">
      <w:pPr>
        <w:spacing w:before="2" w:line="100" w:lineRule="exact"/>
        <w:rPr>
          <w:sz w:val="11"/>
          <w:szCs w:val="11"/>
        </w:rPr>
      </w:pPr>
    </w:p>
    <w:p w:rsidR="00E65EB2" w:rsidRDefault="00E65EB2">
      <w:pPr>
        <w:spacing w:line="200" w:lineRule="exact"/>
      </w:pPr>
    </w:p>
    <w:p w:rsidR="00E65EB2" w:rsidRDefault="005C6007">
      <w:pPr>
        <w:spacing w:line="300" w:lineRule="exact"/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EDUCA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T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N Q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U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A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L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FI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C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AT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  <w:u w:val="single" w:color="000000"/>
        </w:rPr>
        <w:t>N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:</w:t>
      </w: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09"/>
        <w:gridCol w:w="2772"/>
        <w:gridCol w:w="2356"/>
        <w:gridCol w:w="1370"/>
        <w:gridCol w:w="1592"/>
      </w:tblGrid>
      <w:tr w:rsidR="00E65EB2" w:rsidTr="003C68B3">
        <w:trPr>
          <w:trHeight w:hRule="exact" w:val="638"/>
        </w:trPr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359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Course of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ud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y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875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Ins</w:t>
            </w:r>
            <w:r>
              <w:rPr>
                <w:rFonts w:ascii="Garamond" w:eastAsia="Garamond" w:hAnsi="Garamond" w:cs="Garamond"/>
                <w:b/>
                <w:spacing w:val="2"/>
                <w:position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ut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e</w:t>
            </w: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688" w:right="687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Boa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d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229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Y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e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ars of</w:t>
            </w:r>
          </w:p>
          <w:p w:rsidR="00E65EB2" w:rsidRDefault="005C6007">
            <w:pPr>
              <w:spacing w:line="300" w:lineRule="exact"/>
              <w:ind w:left="251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Pas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g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9766E">
            <w:pPr>
              <w:spacing w:line="300" w:lineRule="exact"/>
              <w:ind w:left="129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Marks</w:t>
            </w:r>
          </w:p>
        </w:tc>
      </w:tr>
      <w:tr w:rsidR="00E65EB2" w:rsidTr="003C68B3">
        <w:trPr>
          <w:trHeight w:hRule="exact" w:val="740"/>
        </w:trPr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911" w:right="910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S.S.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.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 w:rsidP="003D1AAC">
            <w:pPr>
              <w:spacing w:line="300" w:lineRule="exact"/>
              <w:ind w:right="550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 xml:space="preserve">  Z.P.H SCHOOL    CHAGALLU</w:t>
            </w: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92" w:right="95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And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h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ra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Pr</w:t>
            </w:r>
            <w:r>
              <w:rPr>
                <w:rFonts w:ascii="Garamond" w:eastAsia="Garamond" w:hAnsi="Garamond" w:cs="Garamond"/>
                <w:b/>
                <w:spacing w:val="-3"/>
                <w:position w:val="1"/>
                <w:sz w:val="28"/>
                <w:szCs w:val="28"/>
              </w:rPr>
              <w:t>a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d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e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sh</w:t>
            </w:r>
          </w:p>
          <w:p w:rsidR="00E65EB2" w:rsidRDefault="005C6007">
            <w:pPr>
              <w:spacing w:before="2"/>
              <w:ind w:left="688" w:right="687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Boa</w:t>
            </w:r>
            <w:r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d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450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20</w:t>
            </w:r>
            <w:r w:rsidR="003D1AAC"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11-2012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>
            <w:pPr>
              <w:spacing w:line="300" w:lineRule="exact"/>
              <w:ind w:left="500" w:right="499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7.5</w:t>
            </w:r>
          </w:p>
        </w:tc>
      </w:tr>
      <w:tr w:rsidR="00E65EB2" w:rsidTr="003C68B3">
        <w:trPr>
          <w:trHeight w:hRule="exact" w:val="1319"/>
        </w:trPr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942" w:right="942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.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T.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.</w:t>
            </w:r>
          </w:p>
          <w:p w:rsidR="00E65EB2" w:rsidRDefault="005C6007">
            <w:pPr>
              <w:spacing w:before="2"/>
              <w:ind w:left="259" w:right="261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>(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Ins</w:t>
            </w:r>
            <w:r>
              <w:rPr>
                <w:rFonts w:ascii="Garamond" w:eastAsia="Garamond" w:hAnsi="Garamond" w:cs="Garamond"/>
                <w:b/>
                <w:spacing w:val="2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r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u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m</w:t>
            </w:r>
            <w:r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>e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n</w:t>
            </w:r>
            <w:r>
              <w:rPr>
                <w:rFonts w:ascii="Garamond" w:eastAsia="Garamond" w:hAnsi="Garamond" w:cs="Garamond"/>
                <w:b/>
                <w:spacing w:val="-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at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o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n 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e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c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hn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i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ci</w:t>
            </w:r>
            <w:r>
              <w:rPr>
                <w:rFonts w:ascii="Garamond" w:eastAsia="Garamond" w:hAnsi="Garamond" w:cs="Garamond"/>
                <w:b/>
                <w:spacing w:val="-2"/>
                <w:sz w:val="28"/>
                <w:szCs w:val="28"/>
              </w:rPr>
              <w:t>a</w:t>
            </w:r>
            <w:r>
              <w:rPr>
                <w:rFonts w:ascii="Garamond" w:eastAsia="Garamond" w:hAnsi="Garamond" w:cs="Garamond"/>
                <w:b/>
                <w:spacing w:val="1"/>
                <w:sz w:val="28"/>
                <w:szCs w:val="28"/>
              </w:rPr>
              <w:t>n</w:t>
            </w: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)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 w:rsidP="003D1AAC">
            <w:pPr>
              <w:spacing w:line="300" w:lineRule="exact"/>
              <w:ind w:right="395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 VIJAYA   BHARATHI I.T.I  COLLEGE</w:t>
            </w: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 w:rsidP="003D1AAC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 xml:space="preserve">  Tadepalligudem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 w:rsidP="003D1AAC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 xml:space="preserve"> </w:t>
            </w:r>
            <w:r w:rsidR="005C6007"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20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12</w:t>
            </w:r>
            <w:r w:rsidR="005C6007"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-</w:t>
            </w:r>
            <w:r w:rsidR="005C6007"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201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4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>
            <w:pPr>
              <w:spacing w:line="300" w:lineRule="exact"/>
              <w:ind w:left="500" w:right="499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 xml:space="preserve">604 </w:t>
            </w:r>
          </w:p>
        </w:tc>
      </w:tr>
      <w:tr w:rsidR="00E65EB2" w:rsidTr="003C68B3">
        <w:trPr>
          <w:trHeight w:hRule="exact" w:val="739"/>
        </w:trPr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Pr="003D1AAC" w:rsidRDefault="003D1AAC" w:rsidP="003D1AAC">
            <w:pPr>
              <w:spacing w:line="300" w:lineRule="exact"/>
              <w:ind w:right="354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Work experience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3D1AAC">
            <w:pPr>
              <w:spacing w:line="300" w:lineRule="exact"/>
              <w:ind w:left="477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sz w:val="28"/>
                <w:szCs w:val="28"/>
              </w:rPr>
              <w:t xml:space="preserve">Jocil limited </w:t>
            </w:r>
          </w:p>
        </w:tc>
        <w:tc>
          <w:tcPr>
            <w:tcW w:w="2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332" w:right="335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h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e A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nd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h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ra</w:t>
            </w:r>
          </w:p>
          <w:p w:rsidR="00E65EB2" w:rsidRDefault="005C6007">
            <w:pPr>
              <w:spacing w:line="300" w:lineRule="exact"/>
              <w:ind w:left="142" w:right="142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S</w:t>
            </w:r>
            <w:r>
              <w:rPr>
                <w:rFonts w:ascii="Garamond" w:eastAsia="Garamond" w:hAnsi="Garamond" w:cs="Garamond"/>
                <w:b/>
                <w:spacing w:val="1"/>
                <w:position w:val="1"/>
                <w:sz w:val="28"/>
                <w:szCs w:val="28"/>
              </w:rPr>
              <w:t>u</w:t>
            </w:r>
            <w:r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g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 xml:space="preserve">ars </w:t>
            </w:r>
            <w:r w:rsidR="0059766E">
              <w:rPr>
                <w:rFonts w:ascii="Garamond" w:eastAsia="Garamond" w:hAnsi="Garamond" w:cs="Garamond"/>
                <w:b/>
                <w:spacing w:val="-2"/>
                <w:position w:val="1"/>
                <w:sz w:val="28"/>
                <w:szCs w:val="28"/>
              </w:rPr>
              <w:t>Guntur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5C6007">
            <w:pPr>
              <w:spacing w:line="300" w:lineRule="exact"/>
              <w:ind w:left="172"/>
              <w:rPr>
                <w:rFonts w:ascii="Garamond" w:eastAsia="Garamond" w:hAnsi="Garamond" w:cs="Garamond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201</w:t>
            </w:r>
            <w:r w:rsidR="0059766E">
              <w:rPr>
                <w:rFonts w:ascii="Garamond" w:eastAsia="Garamond" w:hAnsi="Garamond" w:cs="Garamond"/>
                <w:b/>
                <w:spacing w:val="-1"/>
                <w:position w:val="1"/>
                <w:sz w:val="28"/>
                <w:szCs w:val="28"/>
              </w:rPr>
              <w:t>5</w:t>
            </w:r>
            <w:r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-20</w:t>
            </w:r>
            <w:r w:rsidR="0059766E">
              <w:rPr>
                <w:rFonts w:ascii="Garamond" w:eastAsia="Garamond" w:hAnsi="Garamond" w:cs="Garamond"/>
                <w:b/>
                <w:position w:val="1"/>
                <w:sz w:val="28"/>
                <w:szCs w:val="28"/>
              </w:rPr>
              <w:t>21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5EB2" w:rsidRDefault="00E65EB2">
            <w:pPr>
              <w:spacing w:line="300" w:lineRule="exact"/>
              <w:ind w:left="500" w:right="499"/>
              <w:jc w:val="center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</w:tbl>
    <w:p w:rsidR="0059766E" w:rsidRPr="0059766E" w:rsidRDefault="0059766E" w:rsidP="0059766E">
      <w:pPr>
        <w:spacing w:before="22"/>
        <w:rPr>
          <w:rFonts w:ascii="Garamond" w:eastAsia="Garamond" w:hAnsi="Garamond" w:cs="Garamond"/>
          <w:sz w:val="28"/>
          <w:szCs w:val="28"/>
        </w:rPr>
        <w:sectPr w:rsidR="0059766E" w:rsidRPr="0059766E">
          <w:pgSz w:w="12240" w:h="15840"/>
          <w:pgMar w:top="1380" w:right="0" w:bottom="280" w:left="1340" w:header="720" w:footer="720" w:gutter="0"/>
          <w:cols w:space="720"/>
        </w:sectPr>
      </w:pPr>
    </w:p>
    <w:p w:rsidR="00E65EB2" w:rsidRDefault="005C6007" w:rsidP="0059766E">
      <w:pPr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lastRenderedPageBreak/>
        <w:t>W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RK E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X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P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E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RI</w:t>
      </w:r>
      <w:r>
        <w:rPr>
          <w:rFonts w:ascii="Garamond" w:eastAsia="Garamond" w:hAnsi="Garamond" w:cs="Garamond"/>
          <w:b/>
          <w:spacing w:val="-2"/>
          <w:sz w:val="28"/>
          <w:szCs w:val="28"/>
          <w:u w:val="single" w:color="000000"/>
        </w:rPr>
        <w:t>EN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CE:</w:t>
      </w:r>
      <w:r>
        <w:rPr>
          <w:rFonts w:ascii="Garamond" w:eastAsia="Garamond" w:hAnsi="Garamond" w:cs="Garamond"/>
          <w:b/>
          <w:spacing w:val="68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</w:rPr>
        <w:t>IN</w:t>
      </w:r>
      <w:r>
        <w:rPr>
          <w:rFonts w:ascii="Garamond" w:eastAsia="Garamond" w:hAnsi="Garamond" w:cs="Garamond"/>
          <w:b/>
          <w:spacing w:val="-1"/>
          <w:sz w:val="28"/>
          <w:szCs w:val="28"/>
        </w:rPr>
        <w:t>D</w:t>
      </w:r>
      <w:r>
        <w:rPr>
          <w:rFonts w:ascii="Garamond" w:eastAsia="Garamond" w:hAnsi="Garamond" w:cs="Garamond"/>
          <w:b/>
          <w:sz w:val="28"/>
          <w:szCs w:val="28"/>
        </w:rPr>
        <w:t>IA E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X</w:t>
      </w:r>
      <w:r w:rsidR="0059766E">
        <w:rPr>
          <w:rFonts w:ascii="Garamond" w:eastAsia="Garamond" w:hAnsi="Garamond" w:cs="Garamond"/>
          <w:b/>
          <w:sz w:val="28"/>
          <w:szCs w:val="28"/>
        </w:rPr>
        <w:t>P- 5</w:t>
      </w:r>
      <w:r>
        <w:rPr>
          <w:rFonts w:ascii="Garamond" w:eastAsia="Garamond" w:hAnsi="Garamond" w:cs="Garamond"/>
          <w:b/>
          <w:sz w:val="28"/>
          <w:szCs w:val="28"/>
        </w:rPr>
        <w:t xml:space="preserve"> Y</w:t>
      </w:r>
      <w:r>
        <w:rPr>
          <w:rFonts w:ascii="Garamond" w:eastAsia="Garamond" w:hAnsi="Garamond" w:cs="Garamond"/>
          <w:b/>
          <w:spacing w:val="1"/>
          <w:sz w:val="28"/>
          <w:szCs w:val="28"/>
        </w:rPr>
        <w:t>E</w:t>
      </w:r>
      <w:r>
        <w:rPr>
          <w:rFonts w:ascii="Garamond" w:eastAsia="Garamond" w:hAnsi="Garamond" w:cs="Garamond"/>
          <w:b/>
          <w:spacing w:val="-2"/>
          <w:sz w:val="28"/>
          <w:szCs w:val="28"/>
        </w:rPr>
        <w:t>A</w:t>
      </w:r>
      <w:r>
        <w:rPr>
          <w:rFonts w:ascii="Garamond" w:eastAsia="Garamond" w:hAnsi="Garamond" w:cs="Garamond"/>
          <w:b/>
          <w:sz w:val="28"/>
          <w:szCs w:val="28"/>
        </w:rPr>
        <w:t>RS</w:t>
      </w:r>
    </w:p>
    <w:p w:rsidR="00E65EB2" w:rsidRDefault="005C6007">
      <w:pPr>
        <w:spacing w:before="45" w:line="253" w:lineRule="auto"/>
        <w:ind w:left="2801" w:right="1936" w:hanging="270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y                        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:         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JAYA 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&amp;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OI</w:t>
      </w:r>
      <w:r>
        <w:rPr>
          <w:rFonts w:ascii="Calibri" w:eastAsia="Calibri" w:hAnsi="Calibri" w:cs="Calibri"/>
          <w:b/>
          <w:sz w:val="24"/>
          <w:szCs w:val="24"/>
        </w:rPr>
        <w:t>L CHEMI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NDU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IA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D,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(DO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KI</w:t>
      </w:r>
      <w:r>
        <w:rPr>
          <w:rFonts w:ascii="Calibri" w:eastAsia="Calibri" w:hAnsi="Calibri" w:cs="Calibri"/>
          <w:b/>
          <w:sz w:val="24"/>
          <w:szCs w:val="24"/>
        </w:rPr>
        <w:t>PAR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GUN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:rsidR="00E65EB2" w:rsidRDefault="005C600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n                     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:         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ST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AN</w:t>
      </w:r>
    </w:p>
    <w:p w:rsidR="00E65EB2" w:rsidRPr="0059766E" w:rsidRDefault="005C6007" w:rsidP="0059766E">
      <w:pPr>
        <w:spacing w:before="41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                         </w:t>
      </w:r>
      <w:r>
        <w:rPr>
          <w:rFonts w:ascii="Calibri" w:eastAsia="Calibri" w:hAnsi="Calibri" w:cs="Calibri"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:       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C93350">
        <w:rPr>
          <w:rFonts w:ascii="Calibri" w:eastAsia="Calibri" w:hAnsi="Calibri" w:cs="Calibri"/>
          <w:sz w:val="22"/>
          <w:szCs w:val="22"/>
        </w:rPr>
        <w:t xml:space="preserve">September 2015 </w:t>
      </w:r>
      <w:proofErr w:type="gramStart"/>
      <w:r w:rsidR="00C93350"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C93350">
        <w:rPr>
          <w:rFonts w:ascii="Calibri" w:eastAsia="Calibri" w:hAnsi="Calibri" w:cs="Calibri"/>
          <w:sz w:val="22"/>
          <w:szCs w:val="22"/>
        </w:rPr>
        <w:t>continue</w:t>
      </w:r>
      <w:proofErr w:type="gramEnd"/>
    </w:p>
    <w:p w:rsidR="00E65EB2" w:rsidRDefault="00E65EB2">
      <w:pPr>
        <w:spacing w:before="2" w:line="240" w:lineRule="exact"/>
        <w:rPr>
          <w:sz w:val="24"/>
          <w:szCs w:val="24"/>
        </w:rPr>
      </w:pPr>
    </w:p>
    <w:p w:rsidR="00E65EB2" w:rsidRDefault="005C6007">
      <w:pPr>
        <w:ind w:left="110"/>
        <w:rPr>
          <w:sz w:val="22"/>
          <w:szCs w:val="22"/>
        </w:rPr>
      </w:pPr>
      <w:r>
        <w:rPr>
          <w:b/>
          <w:spacing w:val="1"/>
          <w:sz w:val="28"/>
          <w:szCs w:val="28"/>
          <w:u w:val="thick" w:color="000000"/>
        </w:rPr>
        <w:t>D</w:t>
      </w:r>
      <w:r>
        <w:rPr>
          <w:b/>
          <w:spacing w:val="-1"/>
          <w:sz w:val="28"/>
          <w:szCs w:val="28"/>
          <w:u w:val="thick" w:color="000000"/>
        </w:rPr>
        <w:t>U</w:t>
      </w:r>
      <w:r>
        <w:rPr>
          <w:b/>
          <w:sz w:val="28"/>
          <w:szCs w:val="28"/>
          <w:u w:val="thick" w:color="000000"/>
        </w:rPr>
        <w:t>T</w:t>
      </w:r>
      <w:r>
        <w:rPr>
          <w:b/>
          <w:spacing w:val="1"/>
          <w:sz w:val="28"/>
          <w:szCs w:val="28"/>
          <w:u w:val="thick" w:color="000000"/>
        </w:rPr>
        <w:t>I</w:t>
      </w:r>
      <w:r>
        <w:rPr>
          <w:b/>
          <w:spacing w:val="-3"/>
          <w:sz w:val="28"/>
          <w:szCs w:val="28"/>
          <w:u w:val="thick" w:color="000000"/>
        </w:rPr>
        <w:t>E</w:t>
      </w:r>
      <w:r>
        <w:rPr>
          <w:b/>
          <w:sz w:val="28"/>
          <w:szCs w:val="28"/>
          <w:u w:val="thick" w:color="000000"/>
        </w:rPr>
        <w:t>S &amp;</w:t>
      </w:r>
      <w:r>
        <w:rPr>
          <w:b/>
          <w:spacing w:val="-3"/>
          <w:sz w:val="28"/>
          <w:szCs w:val="28"/>
          <w:u w:val="thick" w:color="000000"/>
        </w:rPr>
        <w:t xml:space="preserve"> </w:t>
      </w:r>
      <w:r>
        <w:rPr>
          <w:b/>
          <w:spacing w:val="1"/>
          <w:sz w:val="28"/>
          <w:szCs w:val="28"/>
          <w:u w:val="thick" w:color="000000"/>
        </w:rPr>
        <w:t>R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-3"/>
          <w:sz w:val="28"/>
          <w:szCs w:val="28"/>
          <w:u w:val="thick" w:color="000000"/>
        </w:rPr>
        <w:t>S</w:t>
      </w:r>
      <w:r>
        <w:rPr>
          <w:b/>
          <w:spacing w:val="1"/>
          <w:sz w:val="28"/>
          <w:szCs w:val="28"/>
          <w:u w:val="thick" w:color="000000"/>
        </w:rPr>
        <w:t>P</w:t>
      </w:r>
      <w:r>
        <w:rPr>
          <w:b/>
          <w:spacing w:val="-3"/>
          <w:sz w:val="28"/>
          <w:szCs w:val="28"/>
          <w:u w:val="thick" w:color="000000"/>
        </w:rPr>
        <w:t>O</w:t>
      </w:r>
      <w:r>
        <w:rPr>
          <w:b/>
          <w:spacing w:val="1"/>
          <w:sz w:val="28"/>
          <w:szCs w:val="28"/>
          <w:u w:val="thick" w:color="000000"/>
        </w:rPr>
        <w:t>N</w:t>
      </w:r>
      <w:r>
        <w:rPr>
          <w:b/>
          <w:sz w:val="28"/>
          <w:szCs w:val="28"/>
          <w:u w:val="thick" w:color="000000"/>
        </w:rPr>
        <w:t>S</w:t>
      </w:r>
      <w:r>
        <w:rPr>
          <w:b/>
          <w:spacing w:val="-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B</w:t>
      </w:r>
      <w:r>
        <w:rPr>
          <w:b/>
          <w:spacing w:val="1"/>
          <w:sz w:val="28"/>
          <w:szCs w:val="28"/>
          <w:u w:val="thick" w:color="000000"/>
        </w:rPr>
        <w:t>I</w:t>
      </w:r>
      <w:r>
        <w:rPr>
          <w:b/>
          <w:spacing w:val="-3"/>
          <w:sz w:val="28"/>
          <w:szCs w:val="28"/>
          <w:u w:val="thick" w:color="000000"/>
        </w:rPr>
        <w:t>L</w:t>
      </w:r>
      <w:r>
        <w:rPr>
          <w:b/>
          <w:spacing w:val="1"/>
          <w:sz w:val="28"/>
          <w:szCs w:val="28"/>
          <w:u w:val="thick" w:color="000000"/>
        </w:rPr>
        <w:t>I</w:t>
      </w:r>
      <w:r>
        <w:rPr>
          <w:b/>
          <w:spacing w:val="-3"/>
          <w:sz w:val="28"/>
          <w:szCs w:val="28"/>
          <w:u w:val="thick" w:color="000000"/>
        </w:rPr>
        <w:t>T</w:t>
      </w:r>
      <w:r>
        <w:rPr>
          <w:b/>
          <w:spacing w:val="1"/>
          <w:sz w:val="28"/>
          <w:szCs w:val="28"/>
          <w:u w:val="thick" w:color="000000"/>
        </w:rPr>
        <w:t>I</w:t>
      </w:r>
      <w:r>
        <w:rPr>
          <w:b/>
          <w:sz w:val="28"/>
          <w:szCs w:val="28"/>
          <w:u w:val="thick" w:color="000000"/>
        </w:rPr>
        <w:t>E</w:t>
      </w:r>
      <w:r>
        <w:rPr>
          <w:b/>
          <w:spacing w:val="1"/>
          <w:sz w:val="28"/>
          <w:szCs w:val="28"/>
          <w:u w:val="thick" w:color="000000"/>
        </w:rPr>
        <w:t>S</w:t>
      </w:r>
      <w:r>
        <w:rPr>
          <w:b/>
          <w:sz w:val="22"/>
          <w:szCs w:val="22"/>
          <w:u w:val="thick" w:color="000000"/>
        </w:rPr>
        <w:t>:</w:t>
      </w:r>
    </w:p>
    <w:p w:rsidR="00E65EB2" w:rsidRDefault="005C6007">
      <w:pPr>
        <w:spacing w:before="18"/>
        <w:ind w:left="1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       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stallati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cks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proofErr w:type="gramEnd"/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esh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</w:p>
    <w:p w:rsidR="00E65EB2" w:rsidRDefault="005C6007" w:rsidP="00C93350">
      <w:pPr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strument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Trip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E65EB2" w:rsidRDefault="005C600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   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ied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</w:p>
    <w:p w:rsidR="00E65EB2" w:rsidRDefault="005C6007">
      <w:pPr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struments</w:t>
      </w:r>
    </w:p>
    <w:p w:rsidR="00E65EB2" w:rsidRDefault="005C6007">
      <w:pPr>
        <w:tabs>
          <w:tab w:val="left" w:pos="820"/>
        </w:tabs>
        <w:ind w:left="820" w:right="272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z w:val="22"/>
          <w:szCs w:val="22"/>
        </w:rPr>
        <w:tab/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 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instr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dat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- sh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erifying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e.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the 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ical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</w:p>
    <w:p w:rsidR="00E65EB2" w:rsidRDefault="005C6007">
      <w:pPr>
        <w:tabs>
          <w:tab w:val="left" w:pos="820"/>
        </w:tabs>
        <w:ind w:left="820" w:right="298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z w:val="22"/>
          <w:szCs w:val="22"/>
        </w:rPr>
        <w:tab/>
        <w:t>Cal</w:t>
      </w:r>
      <w:r>
        <w:rPr>
          <w:rFonts w:ascii="Calibri" w:eastAsia="Calibri" w:hAnsi="Calibri" w:cs="Calibri"/>
          <w:spacing w:val="-1"/>
          <w:sz w:val="22"/>
          <w:szCs w:val="22"/>
        </w:rPr>
        <w:t>ib</w:t>
      </w:r>
      <w:r>
        <w:rPr>
          <w:rFonts w:ascii="Calibri" w:eastAsia="Calibri" w:hAnsi="Calibri" w:cs="Calibri"/>
          <w:sz w:val="22"/>
          <w:szCs w:val="22"/>
        </w:rPr>
        <w:t>rati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lec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ic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 xml:space="preserve">t,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ll,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easu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essure,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ential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w, 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el.</w:t>
      </w:r>
    </w:p>
    <w:p w:rsidR="00E65EB2" w:rsidRDefault="005C600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2"/>
          <w:szCs w:val="22"/>
        </w:rPr>
        <w:t xml:space="preserve">•           </w:t>
      </w:r>
      <w:r>
        <w:rPr>
          <w:rFonts w:ascii="Calibri" w:eastAsia="Calibri" w:hAnsi="Calibri" w:cs="Calibri"/>
          <w:spacing w:val="13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nd</w:t>
      </w:r>
      <w:r>
        <w:rPr>
          <w:rFonts w:ascii="Calibri" w:eastAsia="Calibri" w:hAnsi="Calibri" w:cs="Calibri"/>
          <w:position w:val="1"/>
          <w:sz w:val="22"/>
          <w:szCs w:val="22"/>
        </w:rPr>
        <w:t>icat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rs,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ssu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ug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s,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essure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wit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s,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v</w:t>
      </w:r>
      <w:r>
        <w:rPr>
          <w:rFonts w:ascii="Calibri" w:eastAsia="Calibri" w:hAnsi="Calibri" w:cs="Calibri"/>
          <w:position w:val="1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Switches,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ture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tches,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ens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position w:val="1"/>
          <w:sz w:val="22"/>
          <w:szCs w:val="22"/>
        </w:rPr>
        <w:t>,</w:t>
      </w:r>
    </w:p>
    <w:p w:rsidR="00E65EB2" w:rsidRDefault="005C6007">
      <w:pPr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’s,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’s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esistance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r)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les</w:t>
      </w:r>
    </w:p>
    <w:p w:rsidR="00E65EB2" w:rsidRDefault="005C6007">
      <w:pPr>
        <w:spacing w:before="1"/>
        <w:ind w:left="8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tall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erature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z w:val="22"/>
          <w:szCs w:val="22"/>
        </w:rPr>
        <w:t>es.</w:t>
      </w:r>
    </w:p>
    <w:p w:rsidR="00E65EB2" w:rsidRDefault="005C6007" w:rsidP="00741CBA">
      <w:pPr>
        <w:tabs>
          <w:tab w:val="left" w:pos="820"/>
        </w:tabs>
        <w:ind w:left="820" w:right="136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z w:val="22"/>
          <w:szCs w:val="22"/>
        </w:rPr>
        <w:tab/>
        <w:t>Servicing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1"/>
          <w:sz w:val="22"/>
          <w:szCs w:val="22"/>
        </w:rPr>
        <w:t>ib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instr</w:t>
      </w:r>
      <w:r>
        <w:rPr>
          <w:rFonts w:ascii="Calibri" w:eastAsia="Calibri" w:hAnsi="Calibri" w:cs="Calibri"/>
          <w:spacing w:val="-1"/>
          <w:sz w:val="22"/>
          <w:szCs w:val="22"/>
        </w:rPr>
        <w:t>um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like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ga</w:t>
      </w:r>
      <w:r>
        <w:rPr>
          <w:rFonts w:ascii="Calibri" w:eastAsia="Calibri" w:hAnsi="Calibri" w:cs="Calibri"/>
          <w:spacing w:val="-1"/>
          <w:sz w:val="22"/>
          <w:szCs w:val="22"/>
        </w:rPr>
        <w:t>ug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s, 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tial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ressu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lacer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E65EB2" w:rsidRDefault="005C600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   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stallati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RVs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perf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k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E65EB2" w:rsidRDefault="005C600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•          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strument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stallat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iti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502CB4" w:rsidRDefault="005C6007" w:rsidP="00502CB4">
      <w:pPr>
        <w:spacing w:before="59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cali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instal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</w:t>
      </w:r>
      <w:r w:rsidR="00502CB4"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 xml:space="preserve">•          </w:t>
      </w:r>
      <w:proofErr w:type="spellStart"/>
      <w:r w:rsidR="00502CB4">
        <w:rPr>
          <w:rFonts w:ascii="Calibri" w:eastAsia="Calibri" w:hAnsi="Calibri" w:cs="Calibri"/>
          <w:sz w:val="22"/>
          <w:szCs w:val="22"/>
        </w:rPr>
        <w:t>Glanding</w:t>
      </w:r>
      <w:proofErr w:type="spellEnd"/>
      <w:r w:rsidR="00502CB4"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In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tallat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Cab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&amp;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truct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wo</w:t>
      </w:r>
      <w:r>
        <w:rPr>
          <w:rFonts w:ascii="Calibri" w:eastAsia="Calibri" w:hAnsi="Calibri" w:cs="Calibri"/>
          <w:sz w:val="22"/>
          <w:szCs w:val="22"/>
        </w:rPr>
        <w:t>rk.</w:t>
      </w:r>
      <w:r w:rsidR="00502CB4">
        <w:rPr>
          <w:rFonts w:ascii="Calibri" w:eastAsia="Calibri" w:hAnsi="Calibri" w:cs="Calibri"/>
          <w:sz w:val="22"/>
          <w:szCs w:val="22"/>
        </w:rPr>
        <w:t xml:space="preserve">                                                    •          Ex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c</w:t>
      </w:r>
      <w:r w:rsidR="00502CB4">
        <w:rPr>
          <w:rFonts w:ascii="Calibri" w:eastAsia="Calibri" w:hAnsi="Calibri" w:cs="Calibri"/>
          <w:sz w:val="22"/>
          <w:szCs w:val="22"/>
        </w:rPr>
        <w:t>elle</w:t>
      </w:r>
      <w:r w:rsidR="00502CB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502CB4">
        <w:rPr>
          <w:rFonts w:ascii="Calibri" w:eastAsia="Calibri" w:hAnsi="Calibri" w:cs="Calibri"/>
          <w:sz w:val="22"/>
          <w:szCs w:val="22"/>
        </w:rPr>
        <w:t>t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>in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>Bas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502CB4">
        <w:rPr>
          <w:rFonts w:ascii="Calibri" w:eastAsia="Calibri" w:hAnsi="Calibri" w:cs="Calibri"/>
          <w:sz w:val="22"/>
          <w:szCs w:val="22"/>
        </w:rPr>
        <w:t>c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om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pu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502CB4">
        <w:rPr>
          <w:rFonts w:ascii="Calibri" w:eastAsia="Calibri" w:hAnsi="Calibri" w:cs="Calibri"/>
          <w:sz w:val="22"/>
          <w:szCs w:val="22"/>
        </w:rPr>
        <w:t>e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502CB4">
        <w:rPr>
          <w:rFonts w:ascii="Calibri" w:eastAsia="Calibri" w:hAnsi="Calibri" w:cs="Calibri"/>
          <w:sz w:val="22"/>
          <w:szCs w:val="22"/>
        </w:rPr>
        <w:t xml:space="preserve">s, 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502CB4">
        <w:rPr>
          <w:rFonts w:ascii="Calibri" w:eastAsia="Calibri" w:hAnsi="Calibri" w:cs="Calibri"/>
          <w:sz w:val="22"/>
          <w:szCs w:val="22"/>
        </w:rPr>
        <w:t>S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2CB4">
        <w:rPr>
          <w:rFonts w:ascii="Calibri" w:eastAsia="Calibri" w:hAnsi="Calibri" w:cs="Calibri"/>
          <w:sz w:val="22"/>
          <w:szCs w:val="22"/>
        </w:rPr>
        <w:t>ff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502CB4">
        <w:rPr>
          <w:rFonts w:ascii="Calibri" w:eastAsia="Calibri" w:hAnsi="Calibri" w:cs="Calibri"/>
          <w:sz w:val="22"/>
          <w:szCs w:val="22"/>
        </w:rPr>
        <w:t>e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>(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502CB4">
        <w:rPr>
          <w:rFonts w:ascii="Calibri" w:eastAsia="Calibri" w:hAnsi="Calibri" w:cs="Calibri"/>
          <w:sz w:val="22"/>
          <w:szCs w:val="22"/>
        </w:rPr>
        <w:t>xc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02CB4">
        <w:rPr>
          <w:rFonts w:ascii="Calibri" w:eastAsia="Calibri" w:hAnsi="Calibri" w:cs="Calibri"/>
          <w:sz w:val="22"/>
          <w:szCs w:val="22"/>
        </w:rPr>
        <w:t>l,</w:t>
      </w:r>
      <w:r w:rsidR="00502CB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w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502CB4">
        <w:rPr>
          <w:rFonts w:ascii="Calibri" w:eastAsia="Calibri" w:hAnsi="Calibri" w:cs="Calibri"/>
          <w:sz w:val="22"/>
          <w:szCs w:val="22"/>
        </w:rPr>
        <w:t>r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502CB4">
        <w:rPr>
          <w:rFonts w:ascii="Calibri" w:eastAsia="Calibri" w:hAnsi="Calibri" w:cs="Calibri"/>
          <w:sz w:val="22"/>
          <w:szCs w:val="22"/>
        </w:rPr>
        <w:t xml:space="preserve">, 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502CB4">
        <w:rPr>
          <w:rFonts w:ascii="Calibri" w:eastAsia="Calibri" w:hAnsi="Calibri" w:cs="Calibri"/>
          <w:sz w:val="22"/>
          <w:szCs w:val="22"/>
        </w:rPr>
        <w:t>tc.)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>a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02CB4">
        <w:rPr>
          <w:rFonts w:ascii="Calibri" w:eastAsia="Calibri" w:hAnsi="Calibri" w:cs="Calibri"/>
          <w:sz w:val="22"/>
          <w:szCs w:val="22"/>
        </w:rPr>
        <w:t>d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502CB4">
        <w:rPr>
          <w:rFonts w:ascii="Calibri" w:eastAsia="Calibri" w:hAnsi="Calibri" w:cs="Calibri"/>
          <w:sz w:val="22"/>
          <w:szCs w:val="22"/>
        </w:rPr>
        <w:t>I</w:t>
      </w:r>
      <w:r w:rsidR="00502CB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502CB4">
        <w:rPr>
          <w:rFonts w:ascii="Calibri" w:eastAsia="Calibri" w:hAnsi="Calibri" w:cs="Calibri"/>
          <w:sz w:val="22"/>
          <w:szCs w:val="22"/>
        </w:rPr>
        <w:t>t</w:t>
      </w:r>
      <w:r w:rsidR="00502CB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502CB4">
        <w:rPr>
          <w:rFonts w:ascii="Calibri" w:eastAsia="Calibri" w:hAnsi="Calibri" w:cs="Calibri"/>
          <w:sz w:val="22"/>
          <w:szCs w:val="22"/>
        </w:rPr>
        <w:t>r</w:t>
      </w:r>
      <w:r w:rsidR="00502CB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502CB4">
        <w:rPr>
          <w:rFonts w:ascii="Calibri" w:eastAsia="Calibri" w:hAnsi="Calibri" w:cs="Calibri"/>
          <w:sz w:val="22"/>
          <w:szCs w:val="22"/>
        </w:rPr>
        <w:t>et</w:t>
      </w:r>
    </w:p>
    <w:p w:rsidR="00502CB4" w:rsidRDefault="00502CB4" w:rsidP="00502CB4">
      <w:pPr>
        <w:spacing w:before="10" w:line="260" w:lineRule="exact"/>
        <w:rPr>
          <w:sz w:val="26"/>
          <w:szCs w:val="26"/>
        </w:rPr>
      </w:pPr>
    </w:p>
    <w:p w:rsidR="00E65EB2" w:rsidRDefault="00E65EB2" w:rsidP="00502CB4">
      <w:pPr>
        <w:tabs>
          <w:tab w:val="left" w:pos="820"/>
        </w:tabs>
        <w:spacing w:before="2"/>
        <w:ind w:left="820" w:right="77" w:hanging="720"/>
        <w:rPr>
          <w:rFonts w:ascii="Calibri" w:eastAsia="Calibri" w:hAnsi="Calibri" w:cs="Calibri"/>
          <w:sz w:val="22"/>
          <w:szCs w:val="22"/>
        </w:rPr>
        <w:sectPr w:rsidR="00E65EB2">
          <w:pgSz w:w="12240" w:h="15840"/>
          <w:pgMar w:top="1360" w:right="1380" w:bottom="280" w:left="1340" w:header="720" w:footer="720" w:gutter="0"/>
          <w:cols w:space="720"/>
        </w:sectPr>
      </w:pPr>
    </w:p>
    <w:tbl>
      <w:tblPr>
        <w:tblpPr w:leftFromText="180" w:rightFromText="180" w:vertAnchor="page" w:horzAnchor="margin" w:tblpX="-136" w:tblpY="8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358"/>
        <w:gridCol w:w="2306"/>
        <w:gridCol w:w="2313"/>
        <w:gridCol w:w="2438"/>
      </w:tblGrid>
      <w:tr w:rsidR="00502CB4" w:rsidTr="00741CBA">
        <w:trPr>
          <w:trHeight w:hRule="exact" w:val="40"/>
        </w:trPr>
        <w:tc>
          <w:tcPr>
            <w:tcW w:w="2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  <w:tr w:rsidR="00502CB4" w:rsidTr="00741CBA">
        <w:trPr>
          <w:trHeight w:hRule="exact" w:val="9"/>
        </w:trPr>
        <w:tc>
          <w:tcPr>
            <w:tcW w:w="2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ind w:left="102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02CB4" w:rsidRDefault="00502CB4" w:rsidP="00502CB4">
            <w:pPr>
              <w:spacing w:line="300" w:lineRule="exact"/>
              <w:rPr>
                <w:rFonts w:ascii="Garamond" w:eastAsia="Garamond" w:hAnsi="Garamond" w:cs="Garamond"/>
                <w:sz w:val="28"/>
                <w:szCs w:val="28"/>
              </w:rPr>
            </w:pPr>
          </w:p>
        </w:tc>
      </w:tr>
    </w:tbl>
    <w:p w:rsidR="00E65EB2" w:rsidRDefault="00E65EB2">
      <w:pPr>
        <w:spacing w:before="59"/>
        <w:ind w:left="100"/>
        <w:rPr>
          <w:rFonts w:ascii="Calibri" w:eastAsia="Calibri" w:hAnsi="Calibri" w:cs="Calibri"/>
          <w:sz w:val="22"/>
          <w:szCs w:val="22"/>
        </w:rPr>
      </w:pPr>
    </w:p>
    <w:p w:rsidR="00E65EB2" w:rsidRDefault="00E65EB2">
      <w:pPr>
        <w:spacing w:before="10" w:line="260" w:lineRule="exact"/>
        <w:rPr>
          <w:sz w:val="26"/>
          <w:szCs w:val="26"/>
        </w:rPr>
      </w:pPr>
    </w:p>
    <w:p w:rsidR="00E65EB2" w:rsidRDefault="005C6007">
      <w:pPr>
        <w:spacing w:line="300" w:lineRule="exact"/>
        <w:ind w:left="100"/>
        <w:rPr>
          <w:sz w:val="28"/>
          <w:szCs w:val="28"/>
        </w:rPr>
      </w:pPr>
      <w:r>
        <w:rPr>
          <w:b/>
          <w:position w:val="-1"/>
          <w:sz w:val="28"/>
          <w:szCs w:val="28"/>
          <w:u w:val="thick" w:color="000000"/>
        </w:rPr>
        <w:t>WO</w:t>
      </w:r>
      <w:r>
        <w:rPr>
          <w:b/>
          <w:spacing w:val="-1"/>
          <w:position w:val="-1"/>
          <w:sz w:val="28"/>
          <w:szCs w:val="28"/>
          <w:u w:val="thick" w:color="000000"/>
        </w:rPr>
        <w:t>R</w:t>
      </w:r>
      <w:r>
        <w:rPr>
          <w:b/>
          <w:position w:val="-1"/>
          <w:sz w:val="28"/>
          <w:szCs w:val="28"/>
          <w:u w:val="thick" w:color="000000"/>
        </w:rPr>
        <w:t>KED</w:t>
      </w:r>
      <w:r>
        <w:rPr>
          <w:b/>
          <w:spacing w:val="-2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W</w:t>
      </w:r>
      <w:r>
        <w:rPr>
          <w:b/>
          <w:spacing w:val="1"/>
          <w:position w:val="-1"/>
          <w:sz w:val="28"/>
          <w:szCs w:val="28"/>
          <w:u w:val="thick" w:color="000000"/>
        </w:rPr>
        <w:t>I</w:t>
      </w:r>
      <w:r>
        <w:rPr>
          <w:b/>
          <w:spacing w:val="-3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 xml:space="preserve">H </w:t>
      </w:r>
      <w:r>
        <w:rPr>
          <w:b/>
          <w:spacing w:val="-3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T</w:t>
      </w:r>
      <w:r>
        <w:rPr>
          <w:b/>
          <w:spacing w:val="-1"/>
          <w:position w:val="-1"/>
          <w:sz w:val="28"/>
          <w:szCs w:val="28"/>
          <w:u w:val="thick" w:color="000000"/>
        </w:rPr>
        <w:t>A</w:t>
      </w:r>
      <w:r>
        <w:rPr>
          <w:b/>
          <w:spacing w:val="1"/>
          <w:position w:val="-1"/>
          <w:sz w:val="28"/>
          <w:szCs w:val="28"/>
          <w:u w:val="thick" w:color="000000"/>
        </w:rPr>
        <w:t>N</w:t>
      </w:r>
      <w:r>
        <w:rPr>
          <w:b/>
          <w:spacing w:val="-1"/>
          <w:position w:val="-1"/>
          <w:sz w:val="28"/>
          <w:szCs w:val="28"/>
          <w:u w:val="thick" w:color="000000"/>
        </w:rPr>
        <w:t>DAR</w:t>
      </w:r>
      <w:r>
        <w:rPr>
          <w:b/>
          <w:position w:val="-1"/>
          <w:sz w:val="28"/>
          <w:szCs w:val="28"/>
          <w:u w:val="thick" w:color="000000"/>
        </w:rPr>
        <w:t>D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TE</w:t>
      </w:r>
      <w:r>
        <w:rPr>
          <w:b/>
          <w:spacing w:val="-1"/>
          <w:position w:val="-1"/>
          <w:sz w:val="28"/>
          <w:szCs w:val="28"/>
          <w:u w:val="thick" w:color="000000"/>
        </w:rPr>
        <w:t>S</w:t>
      </w:r>
      <w:r>
        <w:rPr>
          <w:b/>
          <w:position w:val="-1"/>
          <w:sz w:val="28"/>
          <w:szCs w:val="28"/>
          <w:u w:val="thick" w:color="000000"/>
        </w:rPr>
        <w:t>T</w:t>
      </w:r>
      <w:r>
        <w:rPr>
          <w:b/>
          <w:spacing w:val="-3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/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spacing w:val="-2"/>
          <w:position w:val="-1"/>
          <w:sz w:val="28"/>
          <w:szCs w:val="28"/>
          <w:u w:val="thick" w:color="000000"/>
        </w:rPr>
        <w:t>M</w:t>
      </w:r>
      <w:r>
        <w:rPr>
          <w:b/>
          <w:spacing w:val="1"/>
          <w:position w:val="-1"/>
          <w:sz w:val="28"/>
          <w:szCs w:val="28"/>
          <w:u w:val="thick" w:color="000000"/>
        </w:rPr>
        <w:t>A</w:t>
      </w:r>
      <w:r>
        <w:rPr>
          <w:b/>
          <w:position w:val="-1"/>
          <w:sz w:val="28"/>
          <w:szCs w:val="28"/>
          <w:u w:val="thick" w:color="000000"/>
        </w:rPr>
        <w:t>ST</w:t>
      </w:r>
      <w:r>
        <w:rPr>
          <w:b/>
          <w:spacing w:val="-3"/>
          <w:position w:val="-1"/>
          <w:sz w:val="28"/>
          <w:szCs w:val="28"/>
          <w:u w:val="thick" w:color="000000"/>
        </w:rPr>
        <w:t>E</w:t>
      </w:r>
      <w:r>
        <w:rPr>
          <w:b/>
          <w:position w:val="-1"/>
          <w:sz w:val="28"/>
          <w:szCs w:val="28"/>
          <w:u w:val="thick" w:color="000000"/>
        </w:rPr>
        <w:t>R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E</w:t>
      </w:r>
      <w:r>
        <w:rPr>
          <w:b/>
          <w:spacing w:val="-3"/>
          <w:position w:val="-1"/>
          <w:sz w:val="28"/>
          <w:szCs w:val="28"/>
          <w:u w:val="thick" w:color="000000"/>
        </w:rPr>
        <w:t>Q</w:t>
      </w:r>
      <w:r>
        <w:rPr>
          <w:b/>
          <w:spacing w:val="1"/>
          <w:position w:val="-1"/>
          <w:sz w:val="28"/>
          <w:szCs w:val="28"/>
          <w:u w:val="thick" w:color="000000"/>
        </w:rPr>
        <w:t>U</w:t>
      </w:r>
      <w:r>
        <w:rPr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b/>
          <w:spacing w:val="1"/>
          <w:position w:val="-1"/>
          <w:sz w:val="28"/>
          <w:szCs w:val="28"/>
          <w:u w:val="thick" w:color="000000"/>
        </w:rPr>
        <w:t>P</w:t>
      </w:r>
      <w:r>
        <w:rPr>
          <w:b/>
          <w:spacing w:val="-3"/>
          <w:position w:val="-1"/>
          <w:sz w:val="28"/>
          <w:szCs w:val="28"/>
          <w:u w:val="thick" w:color="000000"/>
        </w:rPr>
        <w:t>M</w:t>
      </w:r>
      <w:r>
        <w:rPr>
          <w:b/>
          <w:position w:val="-1"/>
          <w:sz w:val="28"/>
          <w:szCs w:val="28"/>
          <w:u w:val="thick" w:color="000000"/>
        </w:rPr>
        <w:t>E</w:t>
      </w:r>
      <w:r>
        <w:rPr>
          <w:b/>
          <w:spacing w:val="1"/>
          <w:position w:val="-1"/>
          <w:sz w:val="28"/>
          <w:szCs w:val="28"/>
          <w:u w:val="thick" w:color="000000"/>
        </w:rPr>
        <w:t>N</w:t>
      </w:r>
      <w:r>
        <w:rPr>
          <w:b/>
          <w:spacing w:val="5"/>
          <w:position w:val="-1"/>
          <w:sz w:val="28"/>
          <w:szCs w:val="28"/>
          <w:u w:val="thick" w:color="000000"/>
        </w:rPr>
        <w:t>T</w:t>
      </w:r>
      <w:r>
        <w:rPr>
          <w:b/>
          <w:position w:val="-1"/>
          <w:sz w:val="28"/>
          <w:szCs w:val="28"/>
          <w:u w:val="thick" w:color="000000"/>
        </w:rPr>
        <w:t>:</w:t>
      </w:r>
    </w:p>
    <w:p w:rsidR="00E65EB2" w:rsidRDefault="00E65EB2">
      <w:pPr>
        <w:spacing w:before="15" w:line="280" w:lineRule="exact"/>
        <w:rPr>
          <w:sz w:val="28"/>
          <w:szCs w:val="28"/>
        </w:rPr>
      </w:pPr>
    </w:p>
    <w:p w:rsidR="00E65EB2" w:rsidRDefault="00E65EB2">
      <w:pPr>
        <w:spacing w:before="32"/>
        <w:ind w:left="100"/>
        <w:rPr>
          <w:sz w:val="22"/>
          <w:szCs w:val="22"/>
        </w:rPr>
      </w:pPr>
    </w:p>
    <w:p w:rsidR="00E65EB2" w:rsidRPr="00DA770E" w:rsidRDefault="005C6007" w:rsidP="00D35CF4">
      <w:pPr>
        <w:spacing w:before="37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WE</w:t>
      </w:r>
      <w:r>
        <w:rPr>
          <w:spacing w:val="-2"/>
          <w:sz w:val="22"/>
          <w:szCs w:val="22"/>
        </w:rPr>
        <w:t>I</w:t>
      </w:r>
      <w:r>
        <w:rPr>
          <w:spacing w:val="-1"/>
          <w:sz w:val="22"/>
          <w:szCs w:val="22"/>
        </w:rPr>
        <w:t>GH</w:t>
      </w:r>
      <w:r>
        <w:rPr>
          <w:sz w:val="22"/>
          <w:szCs w:val="22"/>
        </w:rPr>
        <w:t xml:space="preserve">T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>E</w:t>
      </w:r>
      <w:r>
        <w:rPr>
          <w:sz w:val="22"/>
          <w:szCs w:val="22"/>
        </w:rPr>
        <w:t xml:space="preserve">R                          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DA770E">
        <w:rPr>
          <w:spacing w:val="54"/>
          <w:sz w:val="22"/>
          <w:szCs w:val="22"/>
        </w:rPr>
        <w:t xml:space="preserve"> </w:t>
      </w:r>
      <w:proofErr w:type="spellStart"/>
      <w:r w:rsidR="00DA770E">
        <w:rPr>
          <w:sz w:val="22"/>
          <w:szCs w:val="22"/>
        </w:rPr>
        <w:t>Revathi</w:t>
      </w:r>
      <w:proofErr w:type="spellEnd"/>
      <w:r w:rsidR="00DA770E">
        <w:rPr>
          <w:sz w:val="22"/>
          <w:szCs w:val="22"/>
        </w:rPr>
        <w:t xml:space="preserve"> instruments</w:t>
      </w:r>
    </w:p>
    <w:p w:rsidR="00E65EB2" w:rsidRDefault="005C6007" w:rsidP="00D35CF4">
      <w:pPr>
        <w:spacing w:before="37"/>
        <w:rPr>
          <w:sz w:val="22"/>
          <w:szCs w:val="22"/>
        </w:rPr>
      </w:pPr>
      <w:r>
        <w:rPr>
          <w:spacing w:val="-1"/>
          <w:sz w:val="22"/>
          <w:szCs w:val="22"/>
        </w:rPr>
        <w:t>HANDH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CA</w:t>
      </w:r>
      <w:r>
        <w:rPr>
          <w:sz w:val="22"/>
          <w:szCs w:val="22"/>
        </w:rPr>
        <w:t>L</w:t>
      </w:r>
      <w:r>
        <w:rPr>
          <w:spacing w:val="-2"/>
          <w:sz w:val="22"/>
          <w:szCs w:val="22"/>
        </w:rPr>
        <w:t>I</w:t>
      </w:r>
      <w:r>
        <w:rPr>
          <w:spacing w:val="-1"/>
          <w:sz w:val="22"/>
          <w:szCs w:val="22"/>
        </w:rPr>
        <w:t>BRA</w:t>
      </w:r>
      <w:r>
        <w:rPr>
          <w:spacing w:val="2"/>
          <w:sz w:val="22"/>
          <w:szCs w:val="22"/>
        </w:rPr>
        <w:t>T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 xml:space="preserve">R   -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UC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 xml:space="preserve"> D</w:t>
      </w:r>
      <w:r>
        <w:rPr>
          <w:sz w:val="22"/>
          <w:szCs w:val="22"/>
        </w:rPr>
        <w:t>PI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611</w:t>
      </w:r>
    </w:p>
    <w:p w:rsidR="00E65EB2" w:rsidRDefault="005C6007" w:rsidP="00D35CF4">
      <w:pPr>
        <w:spacing w:before="37"/>
        <w:rPr>
          <w:sz w:val="22"/>
          <w:szCs w:val="22"/>
        </w:rPr>
      </w:pPr>
      <w:r>
        <w:rPr>
          <w:spacing w:val="-1"/>
          <w:sz w:val="22"/>
          <w:szCs w:val="22"/>
        </w:rPr>
        <w:t>HYDRAU</w:t>
      </w:r>
      <w:r>
        <w:rPr>
          <w:spacing w:val="2"/>
          <w:sz w:val="22"/>
          <w:szCs w:val="22"/>
        </w:rPr>
        <w:t>L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 xml:space="preserve"> HA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U</w:t>
      </w:r>
      <w:r w:rsidR="00D35CF4">
        <w:rPr>
          <w:sz w:val="22"/>
          <w:szCs w:val="22"/>
        </w:rPr>
        <w:t xml:space="preserve">MP                       </w:t>
      </w:r>
      <w:r>
        <w:rPr>
          <w:sz w:val="22"/>
          <w:szCs w:val="22"/>
        </w:rPr>
        <w:t xml:space="preserve"> -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>LUK</w:t>
      </w:r>
      <w:r>
        <w:rPr>
          <w:sz w:val="22"/>
          <w:szCs w:val="22"/>
        </w:rPr>
        <w:t xml:space="preserve">E 700 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2</w:t>
      </w:r>
    </w:p>
    <w:p w:rsidR="00E65EB2" w:rsidRPr="00DA770E" w:rsidRDefault="00DA770E" w:rsidP="00DA770E">
      <w:pPr>
        <w:rPr>
          <w:rFonts w:ascii="Verdana" w:hAnsi="Verdana"/>
          <w:color w:val="000000"/>
          <w:lang w:val="en-IN" w:eastAsia="en-IN"/>
        </w:rPr>
      </w:pPr>
      <w:r>
        <w:rPr>
          <w:sz w:val="22"/>
          <w:szCs w:val="22"/>
        </w:rPr>
        <w:t xml:space="preserve"> </w:t>
      </w:r>
      <w:r w:rsidR="005C6007">
        <w:rPr>
          <w:sz w:val="22"/>
          <w:szCs w:val="22"/>
        </w:rPr>
        <w:t>L</w:t>
      </w:r>
      <w:r w:rsidR="005C6007">
        <w:rPr>
          <w:spacing w:val="-2"/>
          <w:sz w:val="22"/>
          <w:szCs w:val="22"/>
        </w:rPr>
        <w:t>O</w:t>
      </w:r>
      <w:r w:rsidR="005C6007">
        <w:rPr>
          <w:spacing w:val="-1"/>
          <w:sz w:val="22"/>
          <w:szCs w:val="22"/>
        </w:rPr>
        <w:t>O</w:t>
      </w:r>
      <w:r w:rsidR="005C6007">
        <w:rPr>
          <w:sz w:val="22"/>
          <w:szCs w:val="22"/>
        </w:rPr>
        <w:t xml:space="preserve">P </w:t>
      </w:r>
      <w:r w:rsidR="005C6007">
        <w:rPr>
          <w:spacing w:val="-1"/>
          <w:sz w:val="22"/>
          <w:szCs w:val="22"/>
        </w:rPr>
        <w:t>CA</w:t>
      </w:r>
      <w:r w:rsidR="005C6007">
        <w:rPr>
          <w:sz w:val="22"/>
          <w:szCs w:val="22"/>
        </w:rPr>
        <w:t>L</w:t>
      </w:r>
      <w:r w:rsidR="005C6007">
        <w:rPr>
          <w:spacing w:val="-2"/>
          <w:sz w:val="22"/>
          <w:szCs w:val="22"/>
        </w:rPr>
        <w:t>I</w:t>
      </w:r>
      <w:r w:rsidR="005C6007">
        <w:rPr>
          <w:spacing w:val="-1"/>
          <w:sz w:val="22"/>
          <w:szCs w:val="22"/>
        </w:rPr>
        <w:t>B</w:t>
      </w:r>
      <w:r w:rsidR="005C6007">
        <w:rPr>
          <w:spacing w:val="1"/>
          <w:sz w:val="22"/>
          <w:szCs w:val="22"/>
        </w:rPr>
        <w:t>R</w:t>
      </w:r>
      <w:r w:rsidR="005C6007">
        <w:rPr>
          <w:spacing w:val="-1"/>
          <w:sz w:val="22"/>
          <w:szCs w:val="22"/>
        </w:rPr>
        <w:t>A</w:t>
      </w:r>
      <w:r w:rsidR="005C6007">
        <w:rPr>
          <w:sz w:val="22"/>
          <w:szCs w:val="22"/>
        </w:rPr>
        <w:t>T</w:t>
      </w:r>
      <w:r w:rsidR="005C6007">
        <w:rPr>
          <w:spacing w:val="-2"/>
          <w:sz w:val="22"/>
          <w:szCs w:val="22"/>
        </w:rPr>
        <w:t>O</w:t>
      </w:r>
      <w:r w:rsidR="005C6007">
        <w:rPr>
          <w:sz w:val="22"/>
          <w:szCs w:val="22"/>
        </w:rPr>
        <w:t xml:space="preserve">R       </w:t>
      </w:r>
      <w:r w:rsidR="00D35CF4">
        <w:rPr>
          <w:sz w:val="22"/>
          <w:szCs w:val="22"/>
        </w:rPr>
        <w:t xml:space="preserve">                          </w:t>
      </w:r>
      <w:r w:rsidR="005C6007">
        <w:rPr>
          <w:spacing w:val="32"/>
          <w:sz w:val="22"/>
          <w:szCs w:val="22"/>
        </w:rPr>
        <w:t xml:space="preserve"> </w:t>
      </w:r>
      <w:r w:rsidR="005C6007">
        <w:rPr>
          <w:spacing w:val="-2"/>
          <w:sz w:val="22"/>
          <w:szCs w:val="22"/>
        </w:rPr>
        <w:t>-</w:t>
      </w:r>
      <w:r>
        <w:rPr>
          <w:spacing w:val="-2"/>
          <w:sz w:val="22"/>
          <w:szCs w:val="22"/>
        </w:rPr>
        <w:t xml:space="preserve">  </w:t>
      </w:r>
      <w:r w:rsidR="00D35CF4">
        <w:rPr>
          <w:spacing w:val="-2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Masibus</w:t>
      </w:r>
      <w:proofErr w:type="spellEnd"/>
      <w:r>
        <w:rPr>
          <w:sz w:val="22"/>
          <w:szCs w:val="22"/>
        </w:rPr>
        <w:t xml:space="preserve">  </w:t>
      </w:r>
      <w:r w:rsidRPr="00DA770E">
        <w:rPr>
          <w:rFonts w:ascii="Verdana" w:hAnsi="Verdana"/>
          <w:color w:val="000000"/>
          <w:lang w:val="en-IN" w:eastAsia="en-IN"/>
        </w:rPr>
        <w:t>TCS</w:t>
      </w:r>
      <w:proofErr w:type="gramEnd"/>
      <w:r w:rsidRPr="00DA770E">
        <w:rPr>
          <w:rFonts w:ascii="Verdana" w:hAnsi="Verdana"/>
          <w:color w:val="000000"/>
          <w:lang w:val="en-IN" w:eastAsia="en-IN"/>
        </w:rPr>
        <w:t>-4050M/10031419</w:t>
      </w:r>
    </w:p>
    <w:p w:rsidR="00DA770E" w:rsidRPr="00DA770E" w:rsidRDefault="005C6007" w:rsidP="00DA770E">
      <w:pPr>
        <w:rPr>
          <w:rFonts w:ascii="Verdana" w:hAnsi="Verdana"/>
          <w:color w:val="000000"/>
          <w:lang w:val="en-IN" w:eastAsia="en-IN"/>
        </w:rPr>
      </w:pP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>RU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MS MU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T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>ETE</w:t>
      </w:r>
      <w:r w:rsidR="00D35CF4">
        <w:rPr>
          <w:sz w:val="22"/>
          <w:szCs w:val="22"/>
        </w:rPr>
        <w:t xml:space="preserve">R                       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>LUK</w:t>
      </w:r>
      <w:r w:rsidR="00DA770E">
        <w:rPr>
          <w:sz w:val="22"/>
          <w:szCs w:val="22"/>
        </w:rPr>
        <w:t xml:space="preserve">E </w:t>
      </w:r>
      <w:r w:rsidR="00DA770E" w:rsidRPr="00DA770E">
        <w:rPr>
          <w:rFonts w:ascii="Verdana" w:hAnsi="Verdana"/>
          <w:color w:val="000000"/>
          <w:lang w:val="en-IN" w:eastAsia="en-IN"/>
        </w:rPr>
        <w:t>287/10650202</w:t>
      </w:r>
    </w:p>
    <w:p w:rsidR="00D35CF4" w:rsidRDefault="005C6007" w:rsidP="00D35CF4">
      <w:pPr>
        <w:spacing w:before="37" w:line="276" w:lineRule="auto"/>
        <w:ind w:right="3639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S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TANC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B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 xml:space="preserve">X           </w:t>
      </w:r>
      <w:r w:rsidR="00D35CF4">
        <w:rPr>
          <w:sz w:val="22"/>
          <w:szCs w:val="22"/>
        </w:rPr>
        <w:t xml:space="preserve">                          </w:t>
      </w:r>
      <w:r w:rsidR="00DA770E">
        <w:rPr>
          <w:sz w:val="22"/>
          <w:szCs w:val="22"/>
        </w:rPr>
        <w:t xml:space="preserve"> </w:t>
      </w:r>
      <w:r w:rsidR="00D35CF4"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1"/>
          <w:sz w:val="22"/>
          <w:szCs w:val="22"/>
        </w:rPr>
        <w:t xml:space="preserve"> </w:t>
      </w:r>
      <w:r w:rsidR="00DA770E">
        <w:rPr>
          <w:spacing w:val="-1"/>
          <w:sz w:val="22"/>
          <w:szCs w:val="22"/>
        </w:rPr>
        <w:t xml:space="preserve"> 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ET</w:t>
      </w:r>
      <w:r>
        <w:rPr>
          <w:spacing w:val="-1"/>
          <w:sz w:val="22"/>
          <w:szCs w:val="22"/>
        </w:rPr>
        <w:t xml:space="preserve"> R</w:t>
      </w:r>
      <w:r>
        <w:rPr>
          <w:spacing w:val="3"/>
          <w:sz w:val="22"/>
          <w:szCs w:val="22"/>
        </w:rPr>
        <w:t>S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 xml:space="preserve">201 W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I</w:t>
      </w:r>
      <w:r>
        <w:rPr>
          <w:spacing w:val="-1"/>
          <w:sz w:val="22"/>
          <w:szCs w:val="22"/>
        </w:rPr>
        <w:t>G</w:t>
      </w:r>
      <w:r>
        <w:rPr>
          <w:spacing w:val="-2"/>
          <w:sz w:val="22"/>
          <w:szCs w:val="22"/>
        </w:rPr>
        <w:t>I</w:t>
      </w:r>
      <w:r>
        <w:rPr>
          <w:spacing w:val="2"/>
          <w:sz w:val="22"/>
          <w:szCs w:val="22"/>
        </w:rPr>
        <w:t>T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L </w:t>
      </w:r>
      <w:r>
        <w:rPr>
          <w:spacing w:val="-1"/>
          <w:sz w:val="22"/>
          <w:szCs w:val="22"/>
        </w:rPr>
        <w:t>TH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MOME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ER                        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-1"/>
          <w:sz w:val="22"/>
          <w:szCs w:val="22"/>
        </w:rPr>
        <w:t xml:space="preserve"> </w:t>
      </w:r>
      <w:r w:rsidR="00DA770E">
        <w:rPr>
          <w:spacing w:val="-1"/>
          <w:sz w:val="22"/>
          <w:szCs w:val="22"/>
        </w:rPr>
        <w:t xml:space="preserve">  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>LUK</w:t>
      </w:r>
      <w:r>
        <w:rPr>
          <w:sz w:val="22"/>
          <w:szCs w:val="22"/>
        </w:rPr>
        <w:t xml:space="preserve">E 52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 xml:space="preserve">I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WER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 xml:space="preserve">LY                              </w:t>
      </w:r>
      <w:r w:rsidR="00D35CF4">
        <w:rPr>
          <w:sz w:val="22"/>
          <w:szCs w:val="22"/>
        </w:rPr>
        <w:t xml:space="preserve">              -   24vdc                                                              </w:t>
      </w:r>
    </w:p>
    <w:p w:rsidR="00D35CF4" w:rsidRPr="00D35CF4" w:rsidRDefault="00D35CF4" w:rsidP="00D35CF4">
      <w:pPr>
        <w:rPr>
          <w:rFonts w:ascii="Verdana" w:hAnsi="Verdana"/>
          <w:color w:val="000000"/>
          <w:lang w:val="en-IN" w:eastAsia="en-IN"/>
        </w:rPr>
      </w:pPr>
      <w:proofErr w:type="spellStart"/>
      <w:r w:rsidRPr="00D35CF4">
        <w:rPr>
          <w:rFonts w:ascii="Verdana" w:hAnsi="Verdana"/>
          <w:color w:val="000000"/>
          <w:lang w:val="en-IN" w:eastAsia="en-IN"/>
        </w:rPr>
        <w:t>Masibus</w:t>
      </w:r>
      <w:proofErr w:type="spellEnd"/>
      <w:r w:rsidRPr="00D35CF4">
        <w:rPr>
          <w:rFonts w:ascii="Verdana" w:hAnsi="Verdana"/>
          <w:color w:val="000000"/>
          <w:lang w:val="en-IN" w:eastAsia="en-IN"/>
        </w:rPr>
        <w:t xml:space="preserve"> </w:t>
      </w:r>
      <w:proofErr w:type="spellStart"/>
      <w:r w:rsidRPr="00D35CF4">
        <w:rPr>
          <w:rFonts w:ascii="Verdana" w:hAnsi="Verdana"/>
          <w:color w:val="000000"/>
          <w:lang w:val="en-IN" w:eastAsia="en-IN"/>
        </w:rPr>
        <w:t>Universel</w:t>
      </w:r>
      <w:proofErr w:type="spellEnd"/>
      <w:r w:rsidRPr="00D35CF4">
        <w:rPr>
          <w:rFonts w:ascii="Verdana" w:hAnsi="Verdana"/>
          <w:color w:val="000000"/>
          <w:lang w:val="en-IN" w:eastAsia="en-IN"/>
        </w:rPr>
        <w:t xml:space="preserve"> calibrator</w:t>
      </w:r>
      <w:r>
        <w:rPr>
          <w:rFonts w:ascii="Verdana" w:hAnsi="Verdana"/>
          <w:color w:val="000000"/>
          <w:lang w:val="en-IN" w:eastAsia="en-IN"/>
        </w:rPr>
        <w:t xml:space="preserve">                  - UNICAL 3001M/</w:t>
      </w:r>
      <w:r w:rsidRPr="00D35CF4">
        <w:rPr>
          <w:rFonts w:ascii="Verdana" w:hAnsi="Verdana"/>
          <w:color w:val="000000"/>
          <w:lang w:val="en-IN" w:eastAsia="en-IN"/>
        </w:rPr>
        <w:t>16091123</w:t>
      </w:r>
    </w:p>
    <w:p w:rsidR="00D35CF4" w:rsidRPr="00D35CF4" w:rsidRDefault="00D35CF4" w:rsidP="00D35CF4">
      <w:pPr>
        <w:rPr>
          <w:rFonts w:ascii="Verdana" w:hAnsi="Verdana"/>
          <w:color w:val="000000"/>
          <w:lang w:val="en-IN" w:eastAsia="en-IN"/>
        </w:rPr>
      </w:pPr>
      <w:proofErr w:type="spellStart"/>
      <w:r>
        <w:rPr>
          <w:rFonts w:ascii="Verdana" w:hAnsi="Verdana"/>
          <w:color w:val="000000"/>
          <w:lang w:val="en-IN" w:eastAsia="en-IN"/>
        </w:rPr>
        <w:t>T</w:t>
      </w:r>
      <w:r w:rsidRPr="00D35CF4">
        <w:rPr>
          <w:rFonts w:ascii="Verdana" w:hAnsi="Verdana"/>
          <w:color w:val="000000"/>
          <w:lang w:val="en-IN" w:eastAsia="en-IN"/>
        </w:rPr>
        <w:t>empareture</w:t>
      </w:r>
      <w:proofErr w:type="spellEnd"/>
      <w:r w:rsidRPr="00D35CF4">
        <w:rPr>
          <w:rFonts w:ascii="Verdana" w:hAnsi="Verdana"/>
          <w:color w:val="000000"/>
          <w:lang w:val="en-IN" w:eastAsia="en-IN"/>
        </w:rPr>
        <w:t xml:space="preserve"> calibrator</w:t>
      </w:r>
      <w:r>
        <w:rPr>
          <w:rFonts w:ascii="Verdana" w:hAnsi="Verdana"/>
          <w:color w:val="000000"/>
          <w:lang w:val="en-IN" w:eastAsia="en-IN"/>
        </w:rPr>
        <w:t xml:space="preserve">                        - </w:t>
      </w:r>
      <w:proofErr w:type="spellStart"/>
      <w:r w:rsidRPr="00D35CF4">
        <w:rPr>
          <w:rFonts w:ascii="Verdana" w:hAnsi="Verdana"/>
          <w:color w:val="000000"/>
          <w:lang w:val="en-IN" w:eastAsia="en-IN"/>
        </w:rPr>
        <w:t>Nagman</w:t>
      </w:r>
      <w:proofErr w:type="spellEnd"/>
      <w:r>
        <w:rPr>
          <w:rFonts w:ascii="Verdana" w:hAnsi="Verdana"/>
          <w:color w:val="000000"/>
          <w:lang w:val="en-IN" w:eastAsia="en-IN"/>
        </w:rPr>
        <w:t xml:space="preserve"> E350</w:t>
      </w:r>
    </w:p>
    <w:p w:rsidR="00D35CF4" w:rsidRPr="00D35CF4" w:rsidRDefault="00D35CF4" w:rsidP="00D35CF4">
      <w:pPr>
        <w:rPr>
          <w:rFonts w:ascii="Verdana" w:hAnsi="Verdana"/>
          <w:color w:val="000000"/>
          <w:lang w:val="en-IN" w:eastAsia="en-IN"/>
        </w:rPr>
      </w:pPr>
    </w:p>
    <w:p w:rsidR="00D35CF4" w:rsidRDefault="00D35CF4" w:rsidP="00D35CF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pacing w:val="49"/>
          <w:sz w:val="22"/>
          <w:szCs w:val="22"/>
        </w:rPr>
        <w:t xml:space="preserve"> </w:t>
      </w:r>
    </w:p>
    <w:p w:rsidR="00D35CF4" w:rsidRDefault="00D35CF4" w:rsidP="00D35CF4">
      <w:pPr>
        <w:spacing w:before="37" w:line="276" w:lineRule="auto"/>
        <w:ind w:right="3639"/>
        <w:rPr>
          <w:sz w:val="22"/>
          <w:szCs w:val="22"/>
        </w:rPr>
      </w:pPr>
    </w:p>
    <w:p w:rsidR="00D35CF4" w:rsidRDefault="00D35CF4" w:rsidP="00D35CF4">
      <w:pPr>
        <w:ind w:left="100"/>
        <w:rPr>
          <w:sz w:val="22"/>
          <w:szCs w:val="22"/>
        </w:rPr>
      </w:pPr>
    </w:p>
    <w:p w:rsidR="00E65EB2" w:rsidRDefault="00E65EB2" w:rsidP="00DA770E">
      <w:pPr>
        <w:spacing w:before="37" w:line="276" w:lineRule="auto"/>
        <w:ind w:right="3639"/>
        <w:rPr>
          <w:sz w:val="22"/>
          <w:szCs w:val="22"/>
        </w:rPr>
      </w:pPr>
    </w:p>
    <w:p w:rsidR="00E65EB2" w:rsidRDefault="00E65EB2">
      <w:pPr>
        <w:ind w:left="100"/>
        <w:rPr>
          <w:sz w:val="22"/>
          <w:szCs w:val="22"/>
        </w:rPr>
      </w:pPr>
    </w:p>
    <w:p w:rsidR="00E65EB2" w:rsidRDefault="00E65EB2">
      <w:pPr>
        <w:spacing w:before="7" w:line="140" w:lineRule="exact"/>
        <w:rPr>
          <w:sz w:val="15"/>
          <w:szCs w:val="15"/>
        </w:rPr>
      </w:pPr>
    </w:p>
    <w:p w:rsidR="00E65EB2" w:rsidRDefault="00E65EB2">
      <w:pPr>
        <w:spacing w:line="200" w:lineRule="exact"/>
      </w:pPr>
    </w:p>
    <w:p w:rsidR="00E65EB2" w:rsidRDefault="005C6007">
      <w:pPr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PE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R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SONAL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 xml:space="preserve"> D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ET</w:t>
      </w:r>
      <w:r>
        <w:rPr>
          <w:rFonts w:ascii="Garamond" w:eastAsia="Garamond" w:hAnsi="Garamond" w:cs="Garamond"/>
          <w:b/>
          <w:spacing w:val="-3"/>
          <w:sz w:val="28"/>
          <w:szCs w:val="28"/>
          <w:u w:val="single" w:color="000000"/>
        </w:rPr>
        <w:t>A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L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S:</w:t>
      </w:r>
    </w:p>
    <w:p w:rsidR="00E4615A" w:rsidRDefault="005C6007">
      <w:pPr>
        <w:spacing w:line="276" w:lineRule="auto"/>
        <w:ind w:left="100" w:right="332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sz w:val="24"/>
          <w:szCs w:val="24"/>
        </w:rPr>
        <w:t>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 xml:space="preserve">e                                                </w:t>
      </w:r>
      <w:r>
        <w:rPr>
          <w:rFonts w:ascii="Garamond" w:eastAsia="Garamond" w:hAnsi="Garamond" w:cs="Garamond"/>
          <w:b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 w:rsidR="00E4615A">
        <w:rPr>
          <w:rFonts w:ascii="Garamond" w:eastAsia="Garamond" w:hAnsi="Garamond" w:cs="Garamond"/>
          <w:spacing w:val="-1"/>
          <w:sz w:val="24"/>
          <w:szCs w:val="24"/>
        </w:rPr>
        <w:t xml:space="preserve">B. </w:t>
      </w:r>
      <w:proofErr w:type="spellStart"/>
      <w:r w:rsidR="00E4615A">
        <w:rPr>
          <w:rFonts w:ascii="Garamond" w:eastAsia="Garamond" w:hAnsi="Garamond" w:cs="Garamond"/>
          <w:spacing w:val="-1"/>
          <w:sz w:val="24"/>
          <w:szCs w:val="24"/>
        </w:rPr>
        <w:t>Dhanaraju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F</w:t>
      </w:r>
      <w:r>
        <w:rPr>
          <w:rFonts w:ascii="Garamond" w:eastAsia="Garamond" w:hAnsi="Garamond" w:cs="Garamond"/>
          <w:b/>
          <w:sz w:val="24"/>
          <w:szCs w:val="24"/>
        </w:rPr>
        <w:t>at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h</w:t>
      </w:r>
      <w:r>
        <w:rPr>
          <w:rFonts w:ascii="Garamond" w:eastAsia="Garamond" w:hAnsi="Garamond" w:cs="Garamond"/>
          <w:b/>
          <w:sz w:val="24"/>
          <w:szCs w:val="24"/>
        </w:rPr>
        <w:t>e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sz w:val="24"/>
          <w:szCs w:val="24"/>
        </w:rPr>
        <w:t>’s Na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 xml:space="preserve">e                                 </w:t>
      </w:r>
      <w:r>
        <w:rPr>
          <w:rFonts w:ascii="Garamond" w:eastAsia="Garamond" w:hAnsi="Garamond" w:cs="Garamond"/>
          <w:b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proofErr w:type="spellStart"/>
      <w:r w:rsidR="00E4615A">
        <w:rPr>
          <w:rFonts w:ascii="Garamond" w:eastAsia="Garamond" w:hAnsi="Garamond" w:cs="Garamond"/>
          <w:sz w:val="24"/>
          <w:szCs w:val="24"/>
        </w:rPr>
        <w:t>Tatarao</w:t>
      </w:r>
      <w:proofErr w:type="spellEnd"/>
      <w:r w:rsidR="00E4615A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E65EB2" w:rsidRDefault="005C6007">
      <w:pPr>
        <w:spacing w:line="276" w:lineRule="auto"/>
        <w:ind w:left="100" w:right="332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Gender                                              </w:t>
      </w:r>
      <w:r>
        <w:rPr>
          <w:rFonts w:ascii="Garamond" w:eastAsia="Garamond" w:hAnsi="Garamond" w:cs="Garamond"/>
          <w:b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</w:p>
    <w:p w:rsidR="00E65EB2" w:rsidRDefault="005C6007">
      <w:pPr>
        <w:spacing w:line="260" w:lineRule="exact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position w:val="1"/>
          <w:sz w:val="24"/>
          <w:szCs w:val="24"/>
        </w:rPr>
        <w:t>Da</w:t>
      </w:r>
      <w:r>
        <w:rPr>
          <w:rFonts w:ascii="Garamond" w:eastAsia="Garamond" w:hAnsi="Garamond" w:cs="Garamond"/>
          <w:b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b/>
          <w:position w:val="1"/>
          <w:sz w:val="24"/>
          <w:szCs w:val="24"/>
        </w:rPr>
        <w:t>e of Bi</w:t>
      </w:r>
      <w:r>
        <w:rPr>
          <w:rFonts w:ascii="Garamond" w:eastAsia="Garamond" w:hAnsi="Garamond" w:cs="Garamond"/>
          <w:b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position w:val="1"/>
          <w:sz w:val="24"/>
          <w:szCs w:val="24"/>
        </w:rPr>
        <w:t xml:space="preserve">th                                    </w:t>
      </w:r>
      <w:r>
        <w:rPr>
          <w:rFonts w:ascii="Garamond" w:eastAsia="Garamond" w:hAnsi="Garamond" w:cs="Garamond"/>
          <w:b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position w:val="1"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position w:val="1"/>
          <w:sz w:val="24"/>
          <w:szCs w:val="24"/>
        </w:rPr>
        <w:t xml:space="preserve"> </w:t>
      </w:r>
      <w:r w:rsidR="00E4615A">
        <w:rPr>
          <w:rFonts w:ascii="Garamond" w:eastAsia="Garamond" w:hAnsi="Garamond" w:cs="Garamond"/>
          <w:position w:val="1"/>
          <w:sz w:val="24"/>
          <w:szCs w:val="24"/>
        </w:rPr>
        <w:t>09</w:t>
      </w:r>
      <w:r>
        <w:rPr>
          <w:rFonts w:ascii="Garamond" w:eastAsia="Garamond" w:hAnsi="Garamond" w:cs="Garamond"/>
          <w:position w:val="1"/>
          <w:sz w:val="24"/>
          <w:szCs w:val="24"/>
        </w:rPr>
        <w:t>/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0</w:t>
      </w:r>
      <w:r w:rsidR="00E4615A">
        <w:rPr>
          <w:rFonts w:ascii="Garamond" w:eastAsia="Garamond" w:hAnsi="Garamond" w:cs="Garamond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/1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9</w:t>
      </w:r>
      <w:r>
        <w:rPr>
          <w:rFonts w:ascii="Garamond" w:eastAsia="Garamond" w:hAnsi="Garamond" w:cs="Garamond"/>
          <w:position w:val="1"/>
          <w:sz w:val="24"/>
          <w:szCs w:val="24"/>
        </w:rPr>
        <w:t>9</w:t>
      </w:r>
      <w:r w:rsidR="00E4615A">
        <w:rPr>
          <w:rFonts w:ascii="Garamond" w:eastAsia="Garamond" w:hAnsi="Garamond" w:cs="Garamond"/>
          <w:position w:val="1"/>
          <w:sz w:val="24"/>
          <w:szCs w:val="24"/>
        </w:rPr>
        <w:t>6</w:t>
      </w:r>
    </w:p>
    <w:p w:rsidR="00E65EB2" w:rsidRDefault="005C6007">
      <w:pPr>
        <w:spacing w:before="42" w:line="275" w:lineRule="auto"/>
        <w:ind w:left="4421" w:right="1196" w:hanging="4321"/>
        <w:rPr>
          <w:rFonts w:ascii="Garamond" w:eastAsia="Garamond" w:hAnsi="Garamond" w:cs="Garamond"/>
          <w:spacing w:val="-2"/>
          <w:sz w:val="24"/>
          <w:szCs w:val="24"/>
        </w:rPr>
      </w:pPr>
      <w:r>
        <w:rPr>
          <w:rFonts w:ascii="Garamond" w:eastAsia="Garamond" w:hAnsi="Garamond" w:cs="Garamond"/>
          <w:b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sz w:val="24"/>
          <w:szCs w:val="24"/>
        </w:rPr>
        <w:t>e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rm</w:t>
      </w:r>
      <w:r>
        <w:rPr>
          <w:rFonts w:ascii="Garamond" w:eastAsia="Garamond" w:hAnsi="Garamond" w:cs="Garamond"/>
          <w:b/>
          <w:sz w:val="24"/>
          <w:szCs w:val="24"/>
        </w:rPr>
        <w:t>anent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b/>
          <w:sz w:val="24"/>
          <w:szCs w:val="24"/>
        </w:rPr>
        <w:t>d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dr</w:t>
      </w:r>
      <w:r>
        <w:rPr>
          <w:rFonts w:ascii="Garamond" w:eastAsia="Garamond" w:hAnsi="Garamond" w:cs="Garamond"/>
          <w:b/>
          <w:sz w:val="24"/>
          <w:szCs w:val="24"/>
        </w:rPr>
        <w:t>e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b/>
          <w:sz w:val="24"/>
          <w:szCs w:val="24"/>
        </w:rPr>
        <w:t xml:space="preserve">s                         </w:t>
      </w:r>
      <w:r>
        <w:rPr>
          <w:rFonts w:ascii="Garamond" w:eastAsia="Garamond" w:hAnsi="Garamond" w:cs="Garamond"/>
          <w:b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S/O: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proofErr w:type="spellStart"/>
      <w:r w:rsidR="00E4615A">
        <w:rPr>
          <w:rFonts w:ascii="Garamond" w:eastAsia="Garamond" w:hAnsi="Garamond" w:cs="Garamond"/>
          <w:sz w:val="24"/>
          <w:szCs w:val="24"/>
        </w:rPr>
        <w:t>Tata</w:t>
      </w:r>
      <w:r w:rsidR="00E4615A"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sz w:val="24"/>
          <w:szCs w:val="24"/>
        </w:rPr>
        <w:t>,</w:t>
      </w:r>
      <w:r w:rsidR="00E4615A"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 w:rsidR="00E4615A">
        <w:rPr>
          <w:rFonts w:ascii="Garamond" w:eastAsia="Garamond" w:hAnsi="Garamond" w:cs="Garamond"/>
          <w:spacing w:val="-2"/>
          <w:sz w:val="24"/>
          <w:szCs w:val="24"/>
        </w:rPr>
        <w:t>Chagallu</w:t>
      </w:r>
      <w:proofErr w:type="spellEnd"/>
      <w:r w:rsidR="00E4615A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 w:rsidR="00E4615A">
        <w:rPr>
          <w:rFonts w:ascii="Garamond" w:eastAsia="Garamond" w:hAnsi="Garamond" w:cs="Garamond"/>
          <w:spacing w:val="-2"/>
          <w:sz w:val="24"/>
          <w:szCs w:val="24"/>
        </w:rPr>
        <w:t>indiramma</w:t>
      </w:r>
      <w:proofErr w:type="spellEnd"/>
      <w:r w:rsidR="00E4615A">
        <w:rPr>
          <w:rFonts w:ascii="Garamond" w:eastAsia="Garamond" w:hAnsi="Garamond" w:cs="Garamond"/>
          <w:spacing w:val="-2"/>
          <w:sz w:val="24"/>
          <w:szCs w:val="24"/>
        </w:rPr>
        <w:t xml:space="preserve"> colony</w:t>
      </w:r>
    </w:p>
    <w:p w:rsidR="00E4615A" w:rsidRDefault="00E4615A">
      <w:pPr>
        <w:spacing w:before="42" w:line="275" w:lineRule="auto"/>
        <w:ind w:left="4421" w:right="1196" w:hanging="432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                                                               House no-246</w:t>
      </w:r>
    </w:p>
    <w:p w:rsidR="00E65EB2" w:rsidRDefault="005C6007">
      <w:pPr>
        <w:spacing w:before="2" w:line="275" w:lineRule="auto"/>
        <w:ind w:left="100" w:right="1709" w:firstLine="4321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W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odh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ri</w:t>
      </w:r>
      <w:proofErr w:type="spellEnd"/>
      <w:r>
        <w:rPr>
          <w:rFonts w:ascii="Garamond" w:eastAsia="Garamond" w:hAnsi="Garamond" w:cs="Garamond"/>
          <w:sz w:val="24"/>
          <w:szCs w:val="24"/>
        </w:rPr>
        <w:t>, A.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., P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proofErr w:type="gramStart"/>
      <w:r>
        <w:rPr>
          <w:rFonts w:ascii="Garamond" w:eastAsia="Garamond" w:hAnsi="Garamond" w:cs="Garamond"/>
          <w:spacing w:val="2"/>
          <w:sz w:val="24"/>
          <w:szCs w:val="24"/>
        </w:rPr>
        <w:t>:</w:t>
      </w:r>
      <w:r>
        <w:rPr>
          <w:rFonts w:ascii="Garamond" w:eastAsia="Garamond" w:hAnsi="Garamond" w:cs="Garamond"/>
          <w:sz w:val="24"/>
          <w:szCs w:val="24"/>
        </w:rPr>
        <w:t>-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534</w:t>
      </w:r>
      <w:r w:rsidR="00E4615A">
        <w:rPr>
          <w:rFonts w:ascii="Garamond" w:eastAsia="Garamond" w:hAnsi="Garamond" w:cs="Garamond"/>
          <w:sz w:val="24"/>
          <w:szCs w:val="24"/>
        </w:rPr>
        <w:t>342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>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b/>
          <w:sz w:val="24"/>
          <w:szCs w:val="24"/>
        </w:rPr>
        <w:t>i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sz w:val="24"/>
          <w:szCs w:val="24"/>
        </w:rPr>
        <w:t>al Sta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sz w:val="24"/>
          <w:szCs w:val="24"/>
        </w:rPr>
        <w:t xml:space="preserve">us                                   </w:t>
      </w:r>
      <w:r>
        <w:rPr>
          <w:rFonts w:ascii="Garamond" w:eastAsia="Garamond" w:hAnsi="Garamond" w:cs="Garamond"/>
          <w:b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Unm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</w:t>
      </w:r>
    </w:p>
    <w:p w:rsidR="00E65EB2" w:rsidRDefault="005C6007">
      <w:pPr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sz w:val="24"/>
          <w:szCs w:val="24"/>
        </w:rPr>
        <w:t>at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b/>
          <w:sz w:val="24"/>
          <w:szCs w:val="24"/>
        </w:rPr>
        <w:t>o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sz w:val="24"/>
          <w:szCs w:val="24"/>
        </w:rPr>
        <w:t>ali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sz w:val="24"/>
          <w:szCs w:val="24"/>
        </w:rPr>
        <w:t xml:space="preserve">y                                       </w:t>
      </w:r>
      <w:r>
        <w:rPr>
          <w:rFonts w:ascii="Garamond" w:eastAsia="Garamond" w:hAnsi="Garamond" w:cs="Garamond"/>
          <w:b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ndi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n/Hindu</w:t>
      </w:r>
    </w:p>
    <w:p w:rsidR="00E65EB2" w:rsidRDefault="005C6007">
      <w:pPr>
        <w:spacing w:before="42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b/>
          <w:sz w:val="24"/>
          <w:szCs w:val="24"/>
        </w:rPr>
        <w:t>an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b/>
          <w:sz w:val="24"/>
          <w:szCs w:val="24"/>
        </w:rPr>
        <w:t>ua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b/>
          <w:sz w:val="24"/>
          <w:szCs w:val="24"/>
        </w:rPr>
        <w:t>es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>Kn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b/>
          <w:sz w:val="24"/>
          <w:szCs w:val="24"/>
        </w:rPr>
        <w:t xml:space="preserve">wn                           </w:t>
      </w:r>
      <w:r>
        <w:rPr>
          <w:rFonts w:ascii="Garamond" w:eastAsia="Garamond" w:hAnsi="Garamond" w:cs="Garamond"/>
          <w:b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ngli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h, &amp; </w:t>
      </w:r>
      <w:r>
        <w:rPr>
          <w:rFonts w:ascii="Garamond" w:eastAsia="Garamond" w:hAnsi="Garamond" w:cs="Garamond"/>
          <w:spacing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lugu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</w:p>
    <w:p w:rsidR="00E65EB2" w:rsidRDefault="005C6007">
      <w:pPr>
        <w:spacing w:before="39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Co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sz w:val="24"/>
          <w:szCs w:val="24"/>
        </w:rPr>
        <w:t>tact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 xml:space="preserve"> N</w:t>
      </w:r>
      <w:r>
        <w:rPr>
          <w:rFonts w:ascii="Garamond" w:eastAsia="Garamond" w:hAnsi="Garamond" w:cs="Garamond"/>
          <w:b/>
          <w:sz w:val="24"/>
          <w:szCs w:val="24"/>
        </w:rPr>
        <w:t xml:space="preserve">o                                       </w:t>
      </w:r>
      <w:r>
        <w:rPr>
          <w:rFonts w:ascii="Garamond" w:eastAsia="Garamond" w:hAnsi="Garamond" w:cs="Garamond"/>
          <w:b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+</w:t>
      </w:r>
      <w:r>
        <w:rPr>
          <w:rFonts w:ascii="Garamond" w:eastAsia="Garamond" w:hAnsi="Garamond" w:cs="Garamond"/>
          <w:b/>
          <w:sz w:val="24"/>
          <w:szCs w:val="24"/>
        </w:rPr>
        <w:t>91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 xml:space="preserve"> </w:t>
      </w:r>
      <w:proofErr w:type="gramStart"/>
      <w:r w:rsidR="00E4615A">
        <w:rPr>
          <w:rFonts w:ascii="Garamond" w:eastAsia="Garamond" w:hAnsi="Garamond" w:cs="Garamond"/>
          <w:b/>
          <w:sz w:val="24"/>
          <w:szCs w:val="24"/>
        </w:rPr>
        <w:t>8309113855</w:t>
      </w:r>
      <w:r>
        <w:rPr>
          <w:rFonts w:ascii="Garamond" w:eastAsia="Garamond" w:hAnsi="Garamond" w:cs="Garamond"/>
          <w:b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>.</w:t>
      </w:r>
      <w:proofErr w:type="gramEnd"/>
    </w:p>
    <w:p w:rsidR="00E65EB2" w:rsidRDefault="005C6007">
      <w:pPr>
        <w:spacing w:before="39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Email ID.                                         </w:t>
      </w:r>
      <w:r>
        <w:rPr>
          <w:rFonts w:ascii="Garamond" w:eastAsia="Garamond" w:hAnsi="Garamond" w:cs="Garamond"/>
          <w:b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  </w:t>
      </w:r>
      <w:hyperlink r:id="rId6" w:history="1">
        <w:r w:rsidR="00E4615A" w:rsidRPr="005615D5">
          <w:rPr>
            <w:rStyle w:val="Hyperlink"/>
            <w:rFonts w:ascii="Garamond" w:eastAsia="Garamond" w:hAnsi="Garamond" w:cs="Garamond"/>
            <w:b/>
            <w:sz w:val="24"/>
            <w:szCs w:val="24"/>
            <w:u w:color="0000FF"/>
          </w:rPr>
          <w:t>dhanaraju0903</w:t>
        </w:r>
        <w:r w:rsidR="00E4615A" w:rsidRPr="005615D5">
          <w:rPr>
            <w:rStyle w:val="Hyperlink"/>
            <w:rFonts w:ascii="Garamond" w:eastAsia="Garamond" w:hAnsi="Garamond" w:cs="Garamond"/>
            <w:b/>
            <w:spacing w:val="1"/>
            <w:sz w:val="24"/>
            <w:szCs w:val="24"/>
            <w:u w:color="0000FF"/>
          </w:rPr>
          <w:t>@</w:t>
        </w:r>
        <w:r w:rsidR="00E4615A" w:rsidRPr="005615D5">
          <w:rPr>
            <w:rStyle w:val="Hyperlink"/>
            <w:rFonts w:ascii="Garamond" w:eastAsia="Garamond" w:hAnsi="Garamond" w:cs="Garamond"/>
            <w:b/>
            <w:sz w:val="24"/>
            <w:szCs w:val="24"/>
            <w:u w:color="0000FF"/>
          </w:rPr>
          <w:t>g</w:t>
        </w:r>
        <w:r w:rsidR="00E4615A" w:rsidRPr="005615D5">
          <w:rPr>
            <w:rStyle w:val="Hyperlink"/>
            <w:rFonts w:ascii="Garamond" w:eastAsia="Garamond" w:hAnsi="Garamond" w:cs="Garamond"/>
            <w:b/>
            <w:spacing w:val="1"/>
            <w:sz w:val="24"/>
            <w:szCs w:val="24"/>
            <w:u w:color="0000FF"/>
          </w:rPr>
          <w:t>m</w:t>
        </w:r>
        <w:r w:rsidR="00E4615A" w:rsidRPr="005615D5">
          <w:rPr>
            <w:rStyle w:val="Hyperlink"/>
            <w:rFonts w:ascii="Garamond" w:eastAsia="Garamond" w:hAnsi="Garamond" w:cs="Garamond"/>
            <w:b/>
            <w:sz w:val="24"/>
            <w:szCs w:val="24"/>
            <w:u w:color="0000FF"/>
          </w:rPr>
          <w:t>ail.com</w:t>
        </w:r>
      </w:hyperlink>
    </w:p>
    <w:p w:rsidR="00E65EB2" w:rsidRDefault="00E65EB2">
      <w:pPr>
        <w:spacing w:before="41"/>
        <w:ind w:left="100"/>
        <w:rPr>
          <w:rFonts w:ascii="Garamond" w:eastAsia="Garamond" w:hAnsi="Garamond" w:cs="Garamond"/>
          <w:sz w:val="28"/>
          <w:szCs w:val="28"/>
        </w:rPr>
      </w:pPr>
    </w:p>
    <w:p w:rsidR="00E65EB2" w:rsidRDefault="00E65EB2" w:rsidP="0059766E">
      <w:pPr>
        <w:spacing w:line="300" w:lineRule="exact"/>
        <w:rPr>
          <w:rFonts w:ascii="Garamond" w:eastAsia="Garamond" w:hAnsi="Garamond" w:cs="Garamond"/>
          <w:sz w:val="28"/>
          <w:szCs w:val="28"/>
        </w:rPr>
      </w:pPr>
    </w:p>
    <w:p w:rsidR="00E65EB2" w:rsidRDefault="005C6007">
      <w:pPr>
        <w:spacing w:line="300" w:lineRule="exact"/>
        <w:ind w:left="100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D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ECLARA</w:t>
      </w:r>
      <w:r>
        <w:rPr>
          <w:rFonts w:ascii="Garamond" w:eastAsia="Garamond" w:hAnsi="Garamond" w:cs="Garamond"/>
          <w:b/>
          <w:spacing w:val="-1"/>
          <w:sz w:val="28"/>
          <w:szCs w:val="28"/>
          <w:u w:val="single" w:color="000000"/>
        </w:rPr>
        <w:t>T</w:t>
      </w:r>
      <w:r>
        <w:rPr>
          <w:rFonts w:ascii="Garamond" w:eastAsia="Garamond" w:hAnsi="Garamond" w:cs="Garamond"/>
          <w:b/>
          <w:spacing w:val="-3"/>
          <w:sz w:val="28"/>
          <w:szCs w:val="28"/>
          <w:u w:val="single" w:color="000000"/>
        </w:rPr>
        <w:t>I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O</w:t>
      </w:r>
      <w:r>
        <w:rPr>
          <w:rFonts w:ascii="Garamond" w:eastAsia="Garamond" w:hAnsi="Garamond" w:cs="Garamond"/>
          <w:b/>
          <w:spacing w:val="1"/>
          <w:sz w:val="28"/>
          <w:szCs w:val="28"/>
          <w:u w:val="single" w:color="000000"/>
        </w:rPr>
        <w:t>N</w:t>
      </w:r>
      <w:r>
        <w:rPr>
          <w:rFonts w:ascii="Garamond" w:eastAsia="Garamond" w:hAnsi="Garamond" w:cs="Garamond"/>
          <w:b/>
          <w:sz w:val="28"/>
          <w:szCs w:val="28"/>
          <w:u w:val="single" w:color="000000"/>
        </w:rPr>
        <w:t>:</w:t>
      </w:r>
    </w:p>
    <w:p w:rsidR="00E65EB2" w:rsidRDefault="00E65EB2">
      <w:pPr>
        <w:spacing w:before="18" w:line="200" w:lineRule="exact"/>
      </w:pPr>
    </w:p>
    <w:p w:rsidR="00E65EB2" w:rsidRDefault="005C6007">
      <w:pPr>
        <w:spacing w:before="37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Her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by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de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re t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ll </w:t>
      </w:r>
      <w:r>
        <w:rPr>
          <w:rFonts w:ascii="Garamond" w:eastAsia="Garamond" w:hAnsi="Garamond" w:cs="Garamond"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a</w:t>
      </w:r>
      <w:r>
        <w:rPr>
          <w:rFonts w:ascii="Garamond" w:eastAsia="Garamond" w:hAnsi="Garamond" w:cs="Garamond"/>
          <w:sz w:val="24"/>
          <w:szCs w:val="24"/>
        </w:rPr>
        <w:t>bove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g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nfo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mation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nd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-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 xml:space="preserve">o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 of my</w:t>
      </w:r>
    </w:p>
    <w:p w:rsidR="00E65EB2" w:rsidRDefault="005C6007">
      <w:pPr>
        <w:spacing w:before="42"/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Kno</w:t>
      </w:r>
      <w:r>
        <w:rPr>
          <w:rFonts w:ascii="Garamond" w:eastAsia="Garamond" w:hAnsi="Garamond" w:cs="Garamond"/>
          <w:spacing w:val="1"/>
          <w:sz w:val="24"/>
          <w:szCs w:val="24"/>
        </w:rPr>
        <w:t>w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E65EB2" w:rsidRDefault="00E65EB2">
      <w:pPr>
        <w:spacing w:before="19" w:line="220" w:lineRule="exact"/>
        <w:rPr>
          <w:sz w:val="22"/>
          <w:szCs w:val="22"/>
        </w:rPr>
      </w:pPr>
    </w:p>
    <w:p w:rsidR="00E65EB2" w:rsidRDefault="005C6007">
      <w:pPr>
        <w:ind w:left="10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sz w:val="24"/>
          <w:szCs w:val="24"/>
        </w:rPr>
        <w:t>e:</w:t>
      </w:r>
    </w:p>
    <w:p w:rsidR="00E65EB2" w:rsidRDefault="005C6007">
      <w:pPr>
        <w:spacing w:before="1"/>
        <w:ind w:left="100"/>
        <w:rPr>
          <w:rFonts w:ascii="Garamond" w:eastAsia="Garamond" w:hAnsi="Garamond" w:cs="Garamond"/>
          <w:sz w:val="24"/>
          <w:szCs w:val="24"/>
        </w:rPr>
        <w:sectPr w:rsidR="00E65EB2">
          <w:pgSz w:w="12240" w:h="15840"/>
          <w:pgMar w:top="1380" w:right="1340" w:bottom="280" w:left="1340" w:header="720" w:footer="720" w:gutter="0"/>
          <w:cols w:space="720"/>
        </w:sectPr>
      </w:pPr>
      <w:r>
        <w:rPr>
          <w:rFonts w:ascii="Garamond" w:eastAsia="Garamond" w:hAnsi="Garamond" w:cs="Garamond"/>
          <w:b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sz w:val="24"/>
          <w:szCs w:val="24"/>
        </w:rPr>
        <w:t>lac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b/>
          <w:sz w:val="24"/>
          <w:szCs w:val="24"/>
        </w:rPr>
        <w:t xml:space="preserve">:                                                                                                            </w:t>
      </w:r>
      <w:r>
        <w:rPr>
          <w:rFonts w:ascii="Garamond" w:eastAsia="Garamond" w:hAnsi="Garamond" w:cs="Garamond"/>
          <w:b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(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b/>
          <w:sz w:val="24"/>
          <w:szCs w:val="24"/>
        </w:rPr>
        <w:t>. Sa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>pa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sz w:val="24"/>
          <w:szCs w:val="24"/>
        </w:rPr>
        <w:t>h Ku</w:t>
      </w:r>
      <w:r>
        <w:rPr>
          <w:rFonts w:ascii="Garamond" w:eastAsia="Garamond" w:hAnsi="Garamond" w:cs="Garamond"/>
          <w:b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b/>
          <w:sz w:val="24"/>
          <w:szCs w:val="24"/>
        </w:rPr>
        <w:t>a</w:t>
      </w:r>
      <w:r>
        <w:rPr>
          <w:rFonts w:ascii="Garamond" w:eastAsia="Garamond" w:hAnsi="Garamond" w:cs="Garamond"/>
          <w:b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b/>
          <w:sz w:val="24"/>
          <w:szCs w:val="24"/>
        </w:rPr>
        <w:t>)</w:t>
      </w:r>
    </w:p>
    <w:p w:rsidR="00E65EB2" w:rsidRDefault="00E65EB2">
      <w:pPr>
        <w:spacing w:line="200" w:lineRule="exact"/>
      </w:pPr>
    </w:p>
    <w:sectPr w:rsidR="00E65EB2" w:rsidSect="00E65EB2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2817"/>
    <w:multiLevelType w:val="multilevel"/>
    <w:tmpl w:val="0FAEC9A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5EB2"/>
    <w:rsid w:val="00061007"/>
    <w:rsid w:val="000E2D32"/>
    <w:rsid w:val="002B71EB"/>
    <w:rsid w:val="003C68B3"/>
    <w:rsid w:val="003D1AAC"/>
    <w:rsid w:val="00502CB4"/>
    <w:rsid w:val="0059766E"/>
    <w:rsid w:val="005A2AC5"/>
    <w:rsid w:val="005C6007"/>
    <w:rsid w:val="00700518"/>
    <w:rsid w:val="00741CBA"/>
    <w:rsid w:val="00BF1B30"/>
    <w:rsid w:val="00C93350"/>
    <w:rsid w:val="00D30C10"/>
    <w:rsid w:val="00D35CF4"/>
    <w:rsid w:val="00DA770E"/>
    <w:rsid w:val="00E4615A"/>
    <w:rsid w:val="00E65EB2"/>
    <w:rsid w:val="00FA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D1AA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F1B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hanaraju0903@gmail.com" TargetMode="External"/><Relationship Id="rId5" Type="http://schemas.openxmlformats.org/officeDocument/2006/relationships/hyperlink" Target="mailto:dhanaraju090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2021-02-20T02:21:00Z</dcterms:created>
  <dcterms:modified xsi:type="dcterms:W3CDTF">2021-02-20T16:37:00Z</dcterms:modified>
</cp:coreProperties>
</file>