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E5DC5" w14:textId="77777777" w:rsidR="009B0866" w:rsidRPr="00CA397F" w:rsidRDefault="009B0866">
      <w:pPr>
        <w:pStyle w:val="IntenseQuote"/>
        <w:pBdr>
          <w:bottom w:val="none" w:sz="0" w:space="0" w:color="auto"/>
        </w:pBdr>
        <w:spacing w:before="0" w:after="0"/>
        <w:ind w:left="0"/>
        <w:rPr>
          <w:color w:val="auto"/>
          <w:sz w:val="52"/>
          <w:szCs w:val="52"/>
        </w:rPr>
      </w:pPr>
      <w:r>
        <w:rPr>
          <w:i w:val="0"/>
          <w:color w:val="00000A"/>
          <w:sz w:val="64"/>
        </w:rPr>
        <w:t xml:space="preserve">  </w:t>
      </w:r>
      <w:r w:rsidR="00CA397F">
        <w:rPr>
          <w:i w:val="0"/>
          <w:color w:val="00000A"/>
          <w:sz w:val="64"/>
        </w:rPr>
        <w:t xml:space="preserve">    </w:t>
      </w:r>
      <w:r w:rsidRPr="00CA397F">
        <w:rPr>
          <w:bCs/>
          <w:i w:val="0"/>
          <w:color w:val="auto"/>
          <w:sz w:val="52"/>
          <w:szCs w:val="52"/>
        </w:rPr>
        <w:t>S</w:t>
      </w:r>
      <w:r w:rsidRPr="00CA397F">
        <w:rPr>
          <w:b w:val="0"/>
          <w:i w:val="0"/>
          <w:color w:val="auto"/>
          <w:sz w:val="52"/>
          <w:szCs w:val="52"/>
        </w:rPr>
        <w:t xml:space="preserve">HAHABAZ </w:t>
      </w:r>
      <w:r w:rsidRPr="00CA397F">
        <w:rPr>
          <w:bCs/>
          <w:i w:val="0"/>
          <w:color w:val="auto"/>
          <w:sz w:val="52"/>
          <w:szCs w:val="52"/>
        </w:rPr>
        <w:t>A</w:t>
      </w:r>
      <w:r w:rsidRPr="00CA397F">
        <w:rPr>
          <w:b w:val="0"/>
          <w:i w:val="0"/>
          <w:color w:val="auto"/>
          <w:sz w:val="52"/>
          <w:szCs w:val="52"/>
        </w:rPr>
        <w:t xml:space="preserve">BUBAKAR </w:t>
      </w:r>
      <w:r w:rsidRPr="00CA397F">
        <w:rPr>
          <w:bCs/>
          <w:i w:val="0"/>
          <w:color w:val="auto"/>
          <w:sz w:val="52"/>
          <w:szCs w:val="52"/>
        </w:rPr>
        <w:t>B</w:t>
      </w:r>
      <w:r w:rsidRPr="00CA397F">
        <w:rPr>
          <w:b w:val="0"/>
          <w:i w:val="0"/>
          <w:color w:val="auto"/>
          <w:sz w:val="52"/>
          <w:szCs w:val="52"/>
        </w:rPr>
        <w:t>EBAL</w:t>
      </w:r>
    </w:p>
    <w:p w14:paraId="06902FFA" w14:textId="77777777" w:rsidR="009B0866" w:rsidRDefault="009B0866">
      <w:pPr>
        <w:rPr>
          <w:sz w:val="18"/>
        </w:rPr>
      </w:pPr>
    </w:p>
    <w:p w14:paraId="648D4264" w14:textId="77777777" w:rsidR="009B0866" w:rsidRPr="004707DF" w:rsidRDefault="009B0866">
      <w:pPr>
        <w:pStyle w:val="Style2"/>
        <w:pBdr>
          <w:bottom w:val="single" w:sz="8" w:space="0" w:color="000000"/>
        </w:pBdr>
        <w:rPr>
          <w:sz w:val="24"/>
          <w:szCs w:val="24"/>
          <w:u w:val="none"/>
        </w:rPr>
      </w:pPr>
      <w:r>
        <w:rPr>
          <w:b/>
          <w:sz w:val="24"/>
          <w:u w:val="none"/>
        </w:rPr>
        <w:t xml:space="preserve">                           </w:t>
      </w:r>
      <w:r w:rsidR="00F21A37">
        <w:rPr>
          <w:b/>
          <w:sz w:val="24"/>
          <w:u w:val="none"/>
        </w:rPr>
        <w:t xml:space="preserve">   </w:t>
      </w:r>
      <w:r w:rsidR="00A33609">
        <w:rPr>
          <w:b/>
          <w:sz w:val="24"/>
          <w:u w:val="none"/>
        </w:rPr>
        <w:t>MOB: +91-9930024285</w:t>
      </w:r>
      <w:r>
        <w:rPr>
          <w:b/>
          <w:sz w:val="24"/>
          <w:u w:val="none"/>
        </w:rPr>
        <w:t>/9821169610</w:t>
      </w:r>
      <w:r>
        <w:rPr>
          <w:b/>
          <w:sz w:val="26"/>
          <w:u w:val="none"/>
        </w:rPr>
        <w:t xml:space="preserve">, </w:t>
      </w:r>
      <w:hyperlink r:id="rId5" w:history="1">
        <w:r w:rsidRPr="004707DF">
          <w:rPr>
            <w:rStyle w:val="Hyperlink"/>
            <w:sz w:val="24"/>
            <w:szCs w:val="24"/>
          </w:rPr>
          <w:t>shahabaz1479sm@gmail.com</w:t>
        </w:r>
      </w:hyperlink>
    </w:p>
    <w:p w14:paraId="1A38D57D" w14:textId="77777777" w:rsidR="009B0866" w:rsidRDefault="009B0866">
      <w:pPr>
        <w:pStyle w:val="Style2"/>
        <w:pBdr>
          <w:bottom w:val="single" w:sz="8" w:space="0" w:color="000000"/>
        </w:pBdr>
        <w:rPr>
          <w:sz w:val="22"/>
          <w:u w:val="none"/>
        </w:rPr>
      </w:pPr>
      <w:r>
        <w:rPr>
          <w:sz w:val="22"/>
          <w:u w:val="none"/>
        </w:rPr>
        <w:t xml:space="preserve">               </w:t>
      </w:r>
      <w:r>
        <w:rPr>
          <w:b/>
          <w:bCs/>
          <w:sz w:val="22"/>
          <w:u w:val="none"/>
        </w:rPr>
        <w:t>Address</w:t>
      </w:r>
      <w:r>
        <w:rPr>
          <w:sz w:val="22"/>
          <w:u w:val="none"/>
        </w:rPr>
        <w:t xml:space="preserve">: R-NO-04, Mohammed Nabi Compound, Haryana Wala Lane, Station Road Kurla West </w:t>
      </w:r>
    </w:p>
    <w:p w14:paraId="1162EA1D" w14:textId="77777777" w:rsidR="009B0866" w:rsidRDefault="009B0866">
      <w:pPr>
        <w:pStyle w:val="Style2"/>
        <w:pBdr>
          <w:bottom w:val="single" w:sz="8" w:space="0" w:color="000000"/>
        </w:pBdr>
        <w:rPr>
          <w:b/>
        </w:rPr>
      </w:pPr>
      <w:r>
        <w:rPr>
          <w:sz w:val="22"/>
          <w:u w:val="none"/>
        </w:rPr>
        <w:t xml:space="preserve">                                                                  Mumbai – 400070</w:t>
      </w:r>
    </w:p>
    <w:p w14:paraId="1ABC1BE0" w14:textId="77777777" w:rsidR="009B0866" w:rsidRDefault="009B0866">
      <w:pPr>
        <w:spacing w:line="300" w:lineRule="auto"/>
        <w:jc w:val="both"/>
        <w:rPr>
          <w:b/>
        </w:rPr>
      </w:pPr>
    </w:p>
    <w:p w14:paraId="3D8622D6" w14:textId="77777777" w:rsidR="009B0866" w:rsidRDefault="009B0866">
      <w:pPr>
        <w:spacing w:line="300" w:lineRule="auto"/>
        <w:jc w:val="both"/>
        <w:rPr>
          <w:b/>
        </w:rPr>
      </w:pPr>
    </w:p>
    <w:p w14:paraId="5DF34A00" w14:textId="77777777" w:rsidR="009B0866" w:rsidRDefault="009B0866">
      <w:pPr>
        <w:pStyle w:val="Heading2"/>
        <w:shd w:val="clear" w:color="auto" w:fill="E6E6E6"/>
      </w:pPr>
      <w:r w:rsidRPr="00151645">
        <w:rPr>
          <w:b/>
          <w:u w:val="none"/>
        </w:rPr>
        <w:t xml:space="preserve">  </w:t>
      </w:r>
      <w:r w:rsidRPr="00151645">
        <w:rPr>
          <w:b/>
          <w:highlight w:val="lightGray"/>
          <w:u w:val="none"/>
        </w:rPr>
        <w:t>OBJECTIVE</w:t>
      </w:r>
      <w:r>
        <w:rPr>
          <w:b/>
          <w:u w:val="none"/>
        </w:rPr>
        <w:t>:</w:t>
      </w:r>
    </w:p>
    <w:p w14:paraId="596ACF2B" w14:textId="77777777" w:rsidR="009B0866" w:rsidRDefault="009B0866"/>
    <w:p w14:paraId="6A44774B" w14:textId="6E66AE39" w:rsidR="00A0149D" w:rsidRPr="00A0149D" w:rsidRDefault="00A0149D" w:rsidP="00A0149D">
      <w:pPr>
        <w:ind w:left="360"/>
        <w:rPr>
          <w:szCs w:val="24"/>
        </w:rPr>
      </w:pPr>
      <w:r w:rsidRPr="00A0149D">
        <w:rPr>
          <w:szCs w:val="24"/>
        </w:rPr>
        <w:t>To be a part of the Organization, to which I can add my Skill value and work towards the success and growth of the Organization my Constant enrichment of Knowledge.</w:t>
      </w:r>
    </w:p>
    <w:p w14:paraId="52AF7B79" w14:textId="5FA158D4" w:rsidR="009B0866" w:rsidRDefault="009B0866">
      <w:pPr>
        <w:rPr>
          <w:u w:val="single"/>
        </w:rPr>
      </w:pPr>
    </w:p>
    <w:p w14:paraId="3120B330" w14:textId="7CE322B9" w:rsidR="009B0866" w:rsidRDefault="009B0866">
      <w:pPr>
        <w:rPr>
          <w:b/>
          <w:u w:val="single"/>
        </w:rPr>
      </w:pPr>
    </w:p>
    <w:p w14:paraId="30B81030" w14:textId="77777777" w:rsidR="00F51459" w:rsidRDefault="00F51459">
      <w:pPr>
        <w:rPr>
          <w:b/>
          <w:u w:val="single"/>
        </w:rPr>
      </w:pPr>
    </w:p>
    <w:p w14:paraId="4E87174C" w14:textId="77777777" w:rsidR="009B0866" w:rsidRDefault="009B0866">
      <w:pPr>
        <w:rPr>
          <w:b/>
          <w:u w:val="single"/>
        </w:rPr>
      </w:pPr>
    </w:p>
    <w:p w14:paraId="2F9596CD" w14:textId="77777777" w:rsidR="009B0866" w:rsidRDefault="009B0866">
      <w:pPr>
        <w:shd w:val="clear" w:color="auto" w:fill="E6E6E6"/>
        <w:rPr>
          <w:sz w:val="26"/>
        </w:rPr>
      </w:pPr>
      <w:r>
        <w:rPr>
          <w:b/>
          <w:sz w:val="26"/>
        </w:rPr>
        <w:t xml:space="preserve">  </w:t>
      </w:r>
      <w:r w:rsidRPr="00151645">
        <w:rPr>
          <w:b/>
          <w:sz w:val="26"/>
          <w:highlight w:val="lightGray"/>
        </w:rPr>
        <w:t>ACHIEVEMENTS</w:t>
      </w:r>
      <w:r>
        <w:rPr>
          <w:b/>
          <w:sz w:val="26"/>
        </w:rPr>
        <w:t>:</w:t>
      </w:r>
    </w:p>
    <w:p w14:paraId="18C7084C" w14:textId="77777777" w:rsidR="009B0866" w:rsidRDefault="009B0866">
      <w:pPr>
        <w:rPr>
          <w:sz w:val="26"/>
        </w:rPr>
      </w:pPr>
    </w:p>
    <w:p w14:paraId="1C684F89" w14:textId="41081C80" w:rsidR="009B0866" w:rsidRDefault="0096414C" w:rsidP="00A0149D">
      <w:pPr>
        <w:numPr>
          <w:ilvl w:val="0"/>
          <w:numId w:val="2"/>
        </w:numPr>
        <w:rPr>
          <w:sz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D3C90">
        <w:rPr>
          <w:sz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Achieved best Performance Award </w:t>
      </w:r>
      <w:r w:rsidR="00310A87">
        <w:rPr>
          <w:sz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for</w:t>
      </w:r>
      <w:r w:rsidR="00800FAC">
        <w:rPr>
          <w:sz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0F2A85">
        <w:rPr>
          <w:sz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Product.</w:t>
      </w:r>
    </w:p>
    <w:p w14:paraId="026C6D06" w14:textId="77777777" w:rsidR="00A0149D" w:rsidRPr="00A0149D" w:rsidRDefault="00A0149D" w:rsidP="00A0149D">
      <w:pPr>
        <w:ind w:left="644"/>
        <w:rPr>
          <w:sz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F338603" w14:textId="77777777" w:rsidR="00F51459" w:rsidRDefault="00F51459">
      <w:pPr>
        <w:pStyle w:val="BodyText"/>
        <w:rPr>
          <w:b/>
        </w:rPr>
      </w:pPr>
    </w:p>
    <w:p w14:paraId="48312CF7" w14:textId="2EF6C070" w:rsidR="009B0866" w:rsidRDefault="009B0866" w:rsidP="00650564">
      <w:pPr>
        <w:pStyle w:val="Heading2"/>
        <w:shd w:val="clear" w:color="auto" w:fill="E6E6E6"/>
      </w:pPr>
      <w:r>
        <w:rPr>
          <w:b/>
          <w:sz w:val="26"/>
          <w:u w:val="none"/>
        </w:rPr>
        <w:t xml:space="preserve">  </w:t>
      </w:r>
      <w:r w:rsidRPr="00151645">
        <w:rPr>
          <w:b/>
          <w:sz w:val="26"/>
          <w:highlight w:val="lightGray"/>
          <w:u w:val="none"/>
        </w:rPr>
        <w:t>EDUCATIONAL/PROFESSIONAL QUALIFICATIONS</w:t>
      </w:r>
      <w:r>
        <w:rPr>
          <w:b/>
          <w:sz w:val="26"/>
          <w:u w:val="none"/>
        </w:rPr>
        <w:t xml:space="preserve">:                                               </w:t>
      </w:r>
    </w:p>
    <w:p w14:paraId="2196DCF2" w14:textId="4B415D95" w:rsidR="004707DF" w:rsidRDefault="004707DF"/>
    <w:p w14:paraId="748FCAB5" w14:textId="77777777" w:rsidR="001D2080" w:rsidRDefault="001D2080">
      <w:r>
        <w:t xml:space="preserve">    </w:t>
      </w:r>
    </w:p>
    <w:tbl>
      <w:tblPr>
        <w:tblW w:w="102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3"/>
        <w:gridCol w:w="4678"/>
        <w:gridCol w:w="2409"/>
        <w:gridCol w:w="1701"/>
      </w:tblGrid>
      <w:tr w:rsidR="001D2080" w:rsidRPr="001D2080" w14:paraId="23CF6E94" w14:textId="77777777" w:rsidTr="001D2080">
        <w:trPr>
          <w:trHeight w:val="315"/>
        </w:trPr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60706C" w14:textId="77777777" w:rsidR="001D2080" w:rsidRPr="001D2080" w:rsidRDefault="001D2080" w:rsidP="001D2080">
            <w:pPr>
              <w:suppressAutoHyphens w:val="0"/>
              <w:spacing w:line="240" w:lineRule="auto"/>
              <w:jc w:val="center"/>
              <w:rPr>
                <w:b/>
                <w:bCs/>
                <w:i/>
                <w:iCs/>
                <w:kern w:val="0"/>
                <w:szCs w:val="24"/>
                <w:lang w:val="en-IN" w:eastAsia="en-IN"/>
              </w:rPr>
            </w:pPr>
            <w:r w:rsidRPr="001D2080">
              <w:rPr>
                <w:b/>
                <w:bCs/>
                <w:i/>
                <w:iCs/>
                <w:kern w:val="0"/>
                <w:szCs w:val="24"/>
                <w:lang w:val="en-IN" w:eastAsia="en-IN"/>
              </w:rPr>
              <w:t>Year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C5C403" w14:textId="77777777" w:rsidR="001D2080" w:rsidRPr="001D2080" w:rsidRDefault="001D2080" w:rsidP="001D2080">
            <w:pPr>
              <w:suppressAutoHyphens w:val="0"/>
              <w:spacing w:line="240" w:lineRule="auto"/>
              <w:jc w:val="center"/>
              <w:rPr>
                <w:b/>
                <w:bCs/>
                <w:i/>
                <w:iCs/>
                <w:kern w:val="0"/>
                <w:szCs w:val="24"/>
                <w:lang w:val="en-IN" w:eastAsia="en-IN"/>
              </w:rPr>
            </w:pPr>
            <w:r w:rsidRPr="001D2080">
              <w:rPr>
                <w:b/>
                <w:bCs/>
                <w:i/>
                <w:iCs/>
                <w:kern w:val="0"/>
                <w:szCs w:val="24"/>
                <w:lang w:val="en-IN" w:eastAsia="en-IN"/>
              </w:rPr>
              <w:t>Qualification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FD8CB2" w14:textId="77777777" w:rsidR="001D2080" w:rsidRPr="001D2080" w:rsidRDefault="001D2080" w:rsidP="001D2080">
            <w:pPr>
              <w:suppressAutoHyphens w:val="0"/>
              <w:spacing w:line="240" w:lineRule="auto"/>
              <w:jc w:val="center"/>
              <w:rPr>
                <w:b/>
                <w:bCs/>
                <w:i/>
                <w:iCs/>
                <w:kern w:val="0"/>
                <w:szCs w:val="24"/>
                <w:lang w:val="en-IN" w:eastAsia="en-IN"/>
              </w:rPr>
            </w:pPr>
            <w:r w:rsidRPr="001D2080">
              <w:rPr>
                <w:b/>
                <w:bCs/>
                <w:i/>
                <w:iCs/>
                <w:kern w:val="0"/>
                <w:szCs w:val="24"/>
                <w:lang w:val="en-IN" w:eastAsia="en-IN"/>
              </w:rPr>
              <w:t>University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0B47D4" w14:textId="77777777" w:rsidR="001D2080" w:rsidRPr="001D2080" w:rsidRDefault="001D2080" w:rsidP="001D2080">
            <w:pPr>
              <w:suppressAutoHyphens w:val="0"/>
              <w:spacing w:line="240" w:lineRule="auto"/>
              <w:jc w:val="center"/>
              <w:rPr>
                <w:b/>
                <w:bCs/>
                <w:i/>
                <w:iCs/>
                <w:kern w:val="0"/>
                <w:szCs w:val="24"/>
                <w:lang w:val="en-IN" w:eastAsia="en-IN"/>
              </w:rPr>
            </w:pPr>
            <w:r w:rsidRPr="001D2080">
              <w:rPr>
                <w:b/>
                <w:bCs/>
                <w:i/>
                <w:iCs/>
                <w:kern w:val="0"/>
                <w:szCs w:val="24"/>
                <w:lang w:val="en-IN" w:eastAsia="en-IN"/>
              </w:rPr>
              <w:t>Class</w:t>
            </w:r>
          </w:p>
        </w:tc>
      </w:tr>
      <w:tr w:rsidR="001D2080" w:rsidRPr="001D2080" w14:paraId="35251FBA" w14:textId="77777777" w:rsidTr="001D2080">
        <w:trPr>
          <w:trHeight w:val="315"/>
        </w:trPr>
        <w:tc>
          <w:tcPr>
            <w:tcW w:w="14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D1E015" w14:textId="65686F9C" w:rsidR="001D2080" w:rsidRPr="001D2080" w:rsidRDefault="001D2080" w:rsidP="001D2080">
            <w:pPr>
              <w:suppressAutoHyphens w:val="0"/>
              <w:spacing w:line="240" w:lineRule="auto"/>
              <w:jc w:val="center"/>
              <w:rPr>
                <w:b/>
                <w:bCs/>
                <w:kern w:val="0"/>
                <w:szCs w:val="24"/>
                <w:lang w:val="en-IN" w:eastAsia="en-IN"/>
              </w:rPr>
            </w:pPr>
            <w:r w:rsidRPr="001D2080">
              <w:rPr>
                <w:b/>
                <w:bCs/>
                <w:kern w:val="0"/>
                <w:szCs w:val="24"/>
                <w:lang w:val="en-IN" w:eastAsia="en-IN"/>
              </w:rPr>
              <w:t>20</w:t>
            </w:r>
            <w:r w:rsidR="00DE7043">
              <w:rPr>
                <w:b/>
                <w:bCs/>
                <w:kern w:val="0"/>
                <w:szCs w:val="24"/>
                <w:lang w:val="en-IN" w:eastAsia="en-IN"/>
              </w:rPr>
              <w:t>21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8E67EE" w14:textId="77777777" w:rsidR="001D2080" w:rsidRPr="001D2080" w:rsidRDefault="001D2080" w:rsidP="001D2080">
            <w:pPr>
              <w:suppressAutoHyphens w:val="0"/>
              <w:spacing w:line="240" w:lineRule="auto"/>
              <w:jc w:val="center"/>
              <w:rPr>
                <w:kern w:val="0"/>
                <w:szCs w:val="24"/>
                <w:lang w:val="en-IN" w:eastAsia="en-IN"/>
              </w:rPr>
            </w:pPr>
            <w:r w:rsidRPr="001D2080">
              <w:rPr>
                <w:kern w:val="0"/>
                <w:szCs w:val="24"/>
                <w:lang w:val="en-IN" w:eastAsia="en-IN"/>
              </w:rPr>
              <w:t>MBA/PGDM (HYBRID) (Operation)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3621A6" w14:textId="057770B0" w:rsidR="001D2080" w:rsidRPr="001D2080" w:rsidRDefault="00DE7043" w:rsidP="001D2080">
            <w:pPr>
              <w:suppressAutoHyphens w:val="0"/>
              <w:spacing w:line="240" w:lineRule="auto"/>
              <w:jc w:val="center"/>
              <w:rPr>
                <w:kern w:val="0"/>
                <w:szCs w:val="24"/>
                <w:lang w:val="en-IN" w:eastAsia="en-IN"/>
              </w:rPr>
            </w:pPr>
            <w:r w:rsidRPr="001D2080">
              <w:rPr>
                <w:kern w:val="0"/>
                <w:szCs w:val="24"/>
                <w:lang w:val="en-IN" w:eastAsia="en-IN"/>
              </w:rPr>
              <w:t>We</w:t>
            </w:r>
            <w:r>
              <w:rPr>
                <w:kern w:val="0"/>
                <w:szCs w:val="24"/>
                <w:lang w:val="en-IN" w:eastAsia="en-IN"/>
              </w:rPr>
              <w:t>l</w:t>
            </w:r>
            <w:r w:rsidRPr="001D2080">
              <w:rPr>
                <w:kern w:val="0"/>
                <w:szCs w:val="24"/>
                <w:lang w:val="en-IN" w:eastAsia="en-IN"/>
              </w:rPr>
              <w:t>ingkar</w:t>
            </w:r>
            <w:r w:rsidR="001D2080" w:rsidRPr="001D2080">
              <w:rPr>
                <w:kern w:val="0"/>
                <w:szCs w:val="24"/>
                <w:lang w:val="en-IN" w:eastAsia="en-IN"/>
              </w:rPr>
              <w:t xml:space="preserve"> Institute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B5D7D1" w14:textId="0847385C" w:rsidR="001D2080" w:rsidRPr="001D2080" w:rsidRDefault="00DE7043" w:rsidP="001D2080">
            <w:pPr>
              <w:suppressAutoHyphens w:val="0"/>
              <w:spacing w:line="240" w:lineRule="auto"/>
              <w:jc w:val="center"/>
              <w:rPr>
                <w:kern w:val="0"/>
                <w:szCs w:val="24"/>
                <w:lang w:val="en-IN" w:eastAsia="en-IN"/>
              </w:rPr>
            </w:pPr>
            <w:r>
              <w:rPr>
                <w:kern w:val="0"/>
                <w:szCs w:val="24"/>
                <w:lang w:val="en-IN" w:eastAsia="en-IN"/>
              </w:rPr>
              <w:t>Passed</w:t>
            </w:r>
          </w:p>
        </w:tc>
      </w:tr>
      <w:tr w:rsidR="001D2080" w:rsidRPr="001D2080" w14:paraId="75F03E33" w14:textId="77777777" w:rsidTr="001D2080">
        <w:trPr>
          <w:trHeight w:val="315"/>
        </w:trPr>
        <w:tc>
          <w:tcPr>
            <w:tcW w:w="14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3F0240" w14:textId="77777777" w:rsidR="001D2080" w:rsidRPr="001D2080" w:rsidRDefault="001D2080" w:rsidP="001D2080">
            <w:pPr>
              <w:suppressAutoHyphens w:val="0"/>
              <w:spacing w:line="240" w:lineRule="auto"/>
              <w:jc w:val="center"/>
              <w:rPr>
                <w:b/>
                <w:bCs/>
                <w:kern w:val="0"/>
                <w:szCs w:val="24"/>
                <w:lang w:val="en-IN" w:eastAsia="en-IN"/>
              </w:rPr>
            </w:pPr>
            <w:r w:rsidRPr="001D2080">
              <w:rPr>
                <w:b/>
                <w:bCs/>
                <w:kern w:val="0"/>
                <w:szCs w:val="24"/>
                <w:lang w:val="en-IN" w:eastAsia="en-IN"/>
              </w:rPr>
              <w:t>2009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464FBB" w14:textId="77777777" w:rsidR="001D2080" w:rsidRPr="001D2080" w:rsidRDefault="001D2080" w:rsidP="001D2080">
            <w:pPr>
              <w:suppressAutoHyphens w:val="0"/>
              <w:spacing w:line="240" w:lineRule="auto"/>
              <w:jc w:val="center"/>
              <w:rPr>
                <w:kern w:val="0"/>
                <w:szCs w:val="24"/>
                <w:lang w:val="en-IN" w:eastAsia="en-IN"/>
              </w:rPr>
            </w:pPr>
            <w:r w:rsidRPr="001D2080">
              <w:rPr>
                <w:kern w:val="0"/>
                <w:szCs w:val="24"/>
                <w:lang w:val="en-IN" w:eastAsia="en-IN"/>
              </w:rPr>
              <w:t>Commerce Graduate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6D83C9" w14:textId="77777777" w:rsidR="001D2080" w:rsidRPr="001D2080" w:rsidRDefault="001D2080" w:rsidP="001D2080">
            <w:pPr>
              <w:suppressAutoHyphens w:val="0"/>
              <w:spacing w:line="240" w:lineRule="auto"/>
              <w:jc w:val="center"/>
              <w:rPr>
                <w:kern w:val="0"/>
                <w:szCs w:val="24"/>
                <w:lang w:val="en-IN" w:eastAsia="en-IN"/>
              </w:rPr>
            </w:pPr>
            <w:r w:rsidRPr="001D2080">
              <w:rPr>
                <w:kern w:val="0"/>
                <w:szCs w:val="24"/>
                <w:lang w:val="en-IN" w:eastAsia="en-IN"/>
              </w:rPr>
              <w:t>Mumbai University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65A178" w14:textId="6AD0C07B" w:rsidR="001D2080" w:rsidRPr="001D2080" w:rsidRDefault="001D2080" w:rsidP="001D2080">
            <w:pPr>
              <w:suppressAutoHyphens w:val="0"/>
              <w:spacing w:line="240" w:lineRule="auto"/>
              <w:jc w:val="center"/>
              <w:rPr>
                <w:kern w:val="0"/>
                <w:szCs w:val="24"/>
                <w:lang w:val="en-IN" w:eastAsia="en-IN"/>
              </w:rPr>
            </w:pPr>
            <w:r w:rsidRPr="001D2080">
              <w:rPr>
                <w:kern w:val="0"/>
                <w:szCs w:val="24"/>
                <w:lang w:val="en-IN" w:eastAsia="en-IN"/>
              </w:rPr>
              <w:t>Pass</w:t>
            </w:r>
            <w:r>
              <w:rPr>
                <w:kern w:val="0"/>
                <w:szCs w:val="24"/>
                <w:lang w:val="en-IN" w:eastAsia="en-IN"/>
              </w:rPr>
              <w:t>ed</w:t>
            </w:r>
          </w:p>
        </w:tc>
      </w:tr>
      <w:tr w:rsidR="001D2080" w:rsidRPr="001D2080" w14:paraId="63F93907" w14:textId="77777777" w:rsidTr="001D2080">
        <w:trPr>
          <w:trHeight w:val="315"/>
        </w:trPr>
        <w:tc>
          <w:tcPr>
            <w:tcW w:w="14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8F20EB" w14:textId="77777777" w:rsidR="001D2080" w:rsidRPr="001D2080" w:rsidRDefault="001D2080" w:rsidP="001D2080">
            <w:pPr>
              <w:suppressAutoHyphens w:val="0"/>
              <w:spacing w:line="240" w:lineRule="auto"/>
              <w:jc w:val="center"/>
              <w:rPr>
                <w:b/>
                <w:bCs/>
                <w:kern w:val="0"/>
                <w:szCs w:val="24"/>
                <w:lang w:val="en-IN" w:eastAsia="en-IN"/>
              </w:rPr>
            </w:pPr>
            <w:r w:rsidRPr="001D2080">
              <w:rPr>
                <w:b/>
                <w:bCs/>
                <w:kern w:val="0"/>
                <w:szCs w:val="24"/>
                <w:lang w:val="en-IN" w:eastAsia="en-IN"/>
              </w:rPr>
              <w:t>2005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EE8A8C" w14:textId="77777777" w:rsidR="001D2080" w:rsidRPr="001D2080" w:rsidRDefault="001D2080" w:rsidP="001D2080">
            <w:pPr>
              <w:suppressAutoHyphens w:val="0"/>
              <w:spacing w:line="240" w:lineRule="auto"/>
              <w:jc w:val="center"/>
              <w:rPr>
                <w:kern w:val="0"/>
                <w:szCs w:val="24"/>
                <w:lang w:val="en-IN" w:eastAsia="en-IN"/>
              </w:rPr>
            </w:pPr>
            <w:r w:rsidRPr="001D2080">
              <w:rPr>
                <w:kern w:val="0"/>
                <w:szCs w:val="24"/>
                <w:lang w:val="en-IN" w:eastAsia="en-IN"/>
              </w:rPr>
              <w:t>H.S.C.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45F906" w14:textId="77777777" w:rsidR="001D2080" w:rsidRPr="001D2080" w:rsidRDefault="001D2080" w:rsidP="001D2080">
            <w:pPr>
              <w:suppressAutoHyphens w:val="0"/>
              <w:spacing w:line="240" w:lineRule="auto"/>
              <w:jc w:val="center"/>
              <w:rPr>
                <w:kern w:val="0"/>
                <w:szCs w:val="24"/>
                <w:lang w:val="en-IN" w:eastAsia="en-IN"/>
              </w:rPr>
            </w:pPr>
            <w:r w:rsidRPr="001D2080">
              <w:rPr>
                <w:kern w:val="0"/>
                <w:szCs w:val="24"/>
                <w:lang w:val="en-IN" w:eastAsia="en-IN"/>
              </w:rPr>
              <w:t>Pune Board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6F1EB2" w14:textId="5AEAF3C4" w:rsidR="001D2080" w:rsidRPr="001D2080" w:rsidRDefault="001D2080" w:rsidP="001D2080">
            <w:pPr>
              <w:suppressAutoHyphens w:val="0"/>
              <w:spacing w:line="240" w:lineRule="auto"/>
              <w:jc w:val="center"/>
              <w:rPr>
                <w:kern w:val="0"/>
                <w:szCs w:val="24"/>
                <w:lang w:val="en-IN" w:eastAsia="en-IN"/>
              </w:rPr>
            </w:pPr>
            <w:r w:rsidRPr="001D2080">
              <w:rPr>
                <w:kern w:val="0"/>
                <w:szCs w:val="24"/>
                <w:lang w:val="en-IN" w:eastAsia="en-IN"/>
              </w:rPr>
              <w:t>Pass</w:t>
            </w:r>
            <w:r>
              <w:rPr>
                <w:kern w:val="0"/>
                <w:szCs w:val="24"/>
                <w:lang w:val="en-IN" w:eastAsia="en-IN"/>
              </w:rPr>
              <w:t>ed</w:t>
            </w:r>
          </w:p>
        </w:tc>
      </w:tr>
      <w:tr w:rsidR="001D2080" w:rsidRPr="001D2080" w14:paraId="29C16B7D" w14:textId="77777777" w:rsidTr="001D2080">
        <w:trPr>
          <w:trHeight w:val="315"/>
        </w:trPr>
        <w:tc>
          <w:tcPr>
            <w:tcW w:w="14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0D9B61" w14:textId="77777777" w:rsidR="001D2080" w:rsidRPr="001D2080" w:rsidRDefault="001D2080" w:rsidP="001D2080">
            <w:pPr>
              <w:suppressAutoHyphens w:val="0"/>
              <w:spacing w:line="240" w:lineRule="auto"/>
              <w:jc w:val="center"/>
              <w:rPr>
                <w:b/>
                <w:bCs/>
                <w:kern w:val="0"/>
                <w:szCs w:val="24"/>
                <w:lang w:val="en-IN" w:eastAsia="en-IN"/>
              </w:rPr>
            </w:pPr>
            <w:r w:rsidRPr="001D2080">
              <w:rPr>
                <w:b/>
                <w:bCs/>
                <w:kern w:val="0"/>
                <w:szCs w:val="24"/>
                <w:lang w:val="en-IN" w:eastAsia="en-IN"/>
              </w:rPr>
              <w:t>2003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0ED047" w14:textId="77777777" w:rsidR="001D2080" w:rsidRPr="001D2080" w:rsidRDefault="001D2080" w:rsidP="001D2080">
            <w:pPr>
              <w:suppressAutoHyphens w:val="0"/>
              <w:spacing w:line="240" w:lineRule="auto"/>
              <w:jc w:val="center"/>
              <w:rPr>
                <w:kern w:val="0"/>
                <w:szCs w:val="24"/>
                <w:lang w:val="en-IN" w:eastAsia="en-IN"/>
              </w:rPr>
            </w:pPr>
            <w:r w:rsidRPr="001D2080">
              <w:rPr>
                <w:kern w:val="0"/>
                <w:szCs w:val="24"/>
                <w:lang w:val="en-IN" w:eastAsia="en-IN"/>
              </w:rPr>
              <w:t>S.S.C.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58E6F8" w14:textId="77777777" w:rsidR="001D2080" w:rsidRPr="001D2080" w:rsidRDefault="001D2080" w:rsidP="001D2080">
            <w:pPr>
              <w:suppressAutoHyphens w:val="0"/>
              <w:spacing w:line="240" w:lineRule="auto"/>
              <w:jc w:val="center"/>
              <w:rPr>
                <w:kern w:val="0"/>
                <w:szCs w:val="24"/>
                <w:lang w:val="en-IN" w:eastAsia="en-IN"/>
              </w:rPr>
            </w:pPr>
            <w:r w:rsidRPr="001D2080">
              <w:rPr>
                <w:kern w:val="0"/>
                <w:szCs w:val="24"/>
                <w:lang w:val="en-IN" w:eastAsia="en-IN"/>
              </w:rPr>
              <w:t>Kolhapur Board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A19442" w14:textId="649B0212" w:rsidR="001D2080" w:rsidRPr="001D2080" w:rsidRDefault="001D2080" w:rsidP="001D2080">
            <w:pPr>
              <w:suppressAutoHyphens w:val="0"/>
              <w:spacing w:line="240" w:lineRule="auto"/>
              <w:jc w:val="center"/>
              <w:rPr>
                <w:kern w:val="0"/>
                <w:szCs w:val="24"/>
                <w:lang w:val="en-IN" w:eastAsia="en-IN"/>
              </w:rPr>
            </w:pPr>
            <w:r w:rsidRPr="001D2080">
              <w:rPr>
                <w:kern w:val="0"/>
                <w:szCs w:val="24"/>
                <w:lang w:val="en-IN" w:eastAsia="en-IN"/>
              </w:rPr>
              <w:t>Pass</w:t>
            </w:r>
            <w:r>
              <w:rPr>
                <w:kern w:val="0"/>
                <w:szCs w:val="24"/>
                <w:lang w:val="en-IN" w:eastAsia="en-IN"/>
              </w:rPr>
              <w:t>ed</w:t>
            </w:r>
          </w:p>
        </w:tc>
      </w:tr>
    </w:tbl>
    <w:p w14:paraId="25AFEF41" w14:textId="09C563BC" w:rsidR="00650564" w:rsidRDefault="00650564"/>
    <w:p w14:paraId="33A6E1E4" w14:textId="76A92BEE" w:rsidR="004707DF" w:rsidRDefault="004707DF"/>
    <w:p w14:paraId="530739A1" w14:textId="77777777" w:rsidR="00F51459" w:rsidRDefault="00F51459"/>
    <w:p w14:paraId="2434C797" w14:textId="77777777" w:rsidR="009B0866" w:rsidRDefault="009B0866">
      <w:pPr>
        <w:pStyle w:val="Heading2"/>
        <w:shd w:val="clear" w:color="auto" w:fill="E6E6E6"/>
        <w:rPr>
          <w:u w:val="none"/>
        </w:rPr>
      </w:pPr>
      <w:r>
        <w:rPr>
          <w:b/>
          <w:u w:val="none"/>
        </w:rPr>
        <w:t xml:space="preserve">   </w:t>
      </w:r>
      <w:r w:rsidRPr="00151645">
        <w:rPr>
          <w:b/>
          <w:highlight w:val="lightGray"/>
          <w:u w:val="none"/>
        </w:rPr>
        <w:t>TRANINGS/ COURSES ATTENDED</w:t>
      </w:r>
      <w:r>
        <w:rPr>
          <w:b/>
          <w:u w:val="none"/>
        </w:rPr>
        <w:t xml:space="preserve">: </w:t>
      </w:r>
    </w:p>
    <w:p w14:paraId="17D9A494" w14:textId="77777777" w:rsidR="009B0866" w:rsidRDefault="009B0866"/>
    <w:p w14:paraId="6B005BF5" w14:textId="3ABE2FCC" w:rsidR="009B0866" w:rsidRDefault="001D2080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6"/>
          <w:szCs w:val="22"/>
        </w:rPr>
        <w:t>MS-O</w:t>
      </w:r>
      <w:r w:rsidR="009B0866">
        <w:rPr>
          <w:rFonts w:ascii="Arial" w:hAnsi="Arial" w:cs="Arial"/>
          <w:sz w:val="26"/>
          <w:szCs w:val="22"/>
        </w:rPr>
        <w:t xml:space="preserve">ffice </w:t>
      </w:r>
    </w:p>
    <w:p w14:paraId="6F98EDE3" w14:textId="5852D5DB" w:rsidR="004707DF" w:rsidRPr="00F51459" w:rsidRDefault="009B0866" w:rsidP="00F51459">
      <w:pPr>
        <w:numPr>
          <w:ilvl w:val="0"/>
          <w:numId w:val="4"/>
        </w:numPr>
        <w:spacing w:line="360" w:lineRule="auto"/>
        <w:jc w:val="both"/>
        <w:rPr>
          <w:b/>
          <w:sz w:val="26"/>
          <w:u w:val="single"/>
        </w:rPr>
      </w:pPr>
      <w:r>
        <w:rPr>
          <w:rFonts w:ascii="Arial" w:hAnsi="Arial" w:cs="Arial"/>
          <w:sz w:val="22"/>
          <w:szCs w:val="22"/>
        </w:rPr>
        <w:t xml:space="preserve">Tally </w:t>
      </w:r>
      <w:r w:rsidR="00650564">
        <w:rPr>
          <w:rFonts w:ascii="Arial" w:hAnsi="Arial" w:cs="Arial"/>
          <w:sz w:val="22"/>
          <w:szCs w:val="22"/>
        </w:rPr>
        <w:t>ERP</w:t>
      </w:r>
      <w:r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6"/>
          <w:szCs w:val="22"/>
        </w:rPr>
        <w:t xml:space="preserve"> </w:t>
      </w:r>
    </w:p>
    <w:p w14:paraId="58EB0623" w14:textId="573AAC2E" w:rsidR="009B0866" w:rsidRDefault="009B0866">
      <w:pPr>
        <w:jc w:val="both"/>
        <w:rPr>
          <w:sz w:val="26"/>
        </w:rPr>
      </w:pPr>
    </w:p>
    <w:p w14:paraId="00EC40A0" w14:textId="77777777" w:rsidR="00F51459" w:rsidRDefault="00F51459">
      <w:pPr>
        <w:jc w:val="both"/>
        <w:rPr>
          <w:sz w:val="26"/>
        </w:rPr>
      </w:pPr>
    </w:p>
    <w:p w14:paraId="4B57637A" w14:textId="77777777" w:rsidR="009B0866" w:rsidRDefault="009B0866">
      <w:pPr>
        <w:shd w:val="clear" w:color="auto" w:fill="E6E6E6"/>
        <w:jc w:val="both"/>
        <w:rPr>
          <w:u w:val="single"/>
        </w:rPr>
      </w:pPr>
      <w:r>
        <w:rPr>
          <w:b/>
        </w:rPr>
        <w:t xml:space="preserve">   </w:t>
      </w:r>
      <w:r w:rsidRPr="00151645">
        <w:rPr>
          <w:b/>
          <w:highlight w:val="lightGray"/>
        </w:rPr>
        <w:t>I.T. SKILLS</w:t>
      </w:r>
      <w:r>
        <w:rPr>
          <w:b/>
        </w:rPr>
        <w:t>:</w:t>
      </w:r>
    </w:p>
    <w:p w14:paraId="72901556" w14:textId="77777777" w:rsidR="009B0866" w:rsidRDefault="009B0866">
      <w:pPr>
        <w:jc w:val="both"/>
        <w:rPr>
          <w:u w:val="single"/>
        </w:rPr>
      </w:pPr>
    </w:p>
    <w:p w14:paraId="1C8F722A" w14:textId="26528C42" w:rsidR="009B0866" w:rsidRDefault="009B0866">
      <w:pPr>
        <w:spacing w:line="276" w:lineRule="auto"/>
        <w:jc w:val="both"/>
        <w:rPr>
          <w:sz w:val="26"/>
        </w:rPr>
      </w:pPr>
      <w:r>
        <w:rPr>
          <w:sz w:val="26"/>
        </w:rPr>
        <w:t xml:space="preserve">   Operating Systems</w:t>
      </w:r>
      <w:r>
        <w:rPr>
          <w:sz w:val="26"/>
        </w:rPr>
        <w:tab/>
      </w:r>
      <w:r>
        <w:rPr>
          <w:sz w:val="26"/>
        </w:rPr>
        <w:tab/>
        <w:t xml:space="preserve">         </w:t>
      </w:r>
      <w:proofErr w:type="gramStart"/>
      <w:r w:rsidR="004B3886">
        <w:rPr>
          <w:sz w:val="26"/>
        </w:rPr>
        <w:t xml:space="preserve"> </w:t>
      </w:r>
      <w:r>
        <w:rPr>
          <w:sz w:val="26"/>
        </w:rPr>
        <w:t xml:space="preserve"> :</w:t>
      </w:r>
      <w:proofErr w:type="gramEnd"/>
      <w:r>
        <w:rPr>
          <w:sz w:val="26"/>
        </w:rPr>
        <w:t xml:space="preserve">  Microsoft windows 95/98/2000/XP/WIN7</w:t>
      </w:r>
    </w:p>
    <w:p w14:paraId="461B7AB7" w14:textId="77777777" w:rsidR="009B0866" w:rsidRDefault="009B0866">
      <w:pPr>
        <w:spacing w:line="276" w:lineRule="auto"/>
        <w:jc w:val="both"/>
        <w:rPr>
          <w:b/>
          <w:sz w:val="26"/>
          <w:u w:val="single"/>
        </w:rPr>
      </w:pPr>
      <w:r>
        <w:rPr>
          <w:sz w:val="26"/>
        </w:rPr>
        <w:t xml:space="preserve">   Office Tools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 xml:space="preserve">:  MS-Office with specialization in Excel &amp; Outlook </w:t>
      </w:r>
    </w:p>
    <w:p w14:paraId="273FA6EF" w14:textId="77777777" w:rsidR="009B0866" w:rsidRDefault="009B0866">
      <w:pPr>
        <w:rPr>
          <w:b/>
          <w:sz w:val="26"/>
          <w:u w:val="single"/>
        </w:rPr>
      </w:pPr>
    </w:p>
    <w:p w14:paraId="590857EF" w14:textId="77777777" w:rsidR="009B0866" w:rsidRDefault="009B0866"/>
    <w:p w14:paraId="30225CBE" w14:textId="77777777" w:rsidR="00151645" w:rsidRDefault="00151645"/>
    <w:p w14:paraId="314CB499" w14:textId="77777777" w:rsidR="009B0866" w:rsidRPr="004707DF" w:rsidRDefault="009B0866">
      <w:pPr>
        <w:shd w:val="clear" w:color="auto" w:fill="E6E6E6"/>
        <w:rPr>
          <w:sz w:val="26"/>
        </w:rPr>
      </w:pPr>
      <w:r w:rsidRPr="004707DF">
        <w:rPr>
          <w:sz w:val="26"/>
        </w:rPr>
        <w:lastRenderedPageBreak/>
        <w:t xml:space="preserve">   </w:t>
      </w:r>
      <w:r w:rsidRPr="00151645">
        <w:rPr>
          <w:sz w:val="26"/>
          <w:highlight w:val="lightGray"/>
        </w:rPr>
        <w:t>WORK EXPERIENCE</w:t>
      </w:r>
      <w:r w:rsidRPr="004707DF">
        <w:rPr>
          <w:sz w:val="26"/>
        </w:rPr>
        <w:t>:</w:t>
      </w:r>
    </w:p>
    <w:p w14:paraId="66B927AC" w14:textId="7292DBA8" w:rsidR="00151645" w:rsidRDefault="00151645" w:rsidP="00F51459">
      <w:pPr>
        <w:pStyle w:val="Heading6"/>
        <w:tabs>
          <w:tab w:val="clear" w:pos="0"/>
        </w:tabs>
        <w:rPr>
          <w:sz w:val="24"/>
          <w:u w:val="none"/>
        </w:rPr>
      </w:pPr>
    </w:p>
    <w:p w14:paraId="72C4B57C" w14:textId="03BE208A" w:rsidR="009C3C3B" w:rsidRDefault="00F51459" w:rsidP="00F51459">
      <w:pPr>
        <w:pStyle w:val="BodyText"/>
      </w:pPr>
      <w:r>
        <w:t>November 201</w:t>
      </w:r>
      <w:r w:rsidR="004B3886">
        <w:t>7</w:t>
      </w:r>
      <w:r>
        <w:t xml:space="preserve"> </w:t>
      </w:r>
      <w:r w:rsidR="004B3886">
        <w:t>TILL DATE</w:t>
      </w:r>
    </w:p>
    <w:p w14:paraId="6D714AD8" w14:textId="7B648D0D" w:rsidR="009C3C3B" w:rsidRDefault="009C3C3B" w:rsidP="00F51459">
      <w:pPr>
        <w:pStyle w:val="BodyText"/>
      </w:pPr>
      <w:r>
        <w:t xml:space="preserve">Working as </w:t>
      </w:r>
      <w:r w:rsidR="002B6959">
        <w:t>Payment Executive</w:t>
      </w:r>
    </w:p>
    <w:p w14:paraId="05068DD0" w14:textId="3935D795" w:rsidR="009C3C3B" w:rsidRDefault="009C3C3B" w:rsidP="009C3C3B">
      <w:pPr>
        <w:pStyle w:val="BodyText"/>
        <w:rPr>
          <w:b/>
          <w:bCs/>
          <w:u w:val="single"/>
        </w:rPr>
      </w:pPr>
      <w:r w:rsidRPr="009C3C3B">
        <w:rPr>
          <w:b/>
          <w:bCs/>
          <w:u w:val="single"/>
        </w:rPr>
        <w:t>ONEMI TECHNOLOGY SOLUTION PVT LTD. (</w:t>
      </w:r>
      <w:r w:rsidRPr="009C3C3B">
        <w:rPr>
          <w:b/>
          <w:bCs/>
          <w:sz w:val="20"/>
          <w:u w:val="single"/>
        </w:rPr>
        <w:t>KISSHT FINANCE</w:t>
      </w:r>
      <w:r w:rsidRPr="009C3C3B">
        <w:rPr>
          <w:b/>
          <w:bCs/>
          <w:u w:val="single"/>
        </w:rPr>
        <w:t>)</w:t>
      </w:r>
    </w:p>
    <w:p w14:paraId="118BEADE" w14:textId="777450C1" w:rsidR="00F94C0D" w:rsidRPr="00F94C0D" w:rsidRDefault="00F94C0D" w:rsidP="009C3C3B">
      <w:pPr>
        <w:pStyle w:val="BodyText"/>
        <w:rPr>
          <w:b/>
          <w:bCs/>
        </w:rPr>
      </w:pPr>
      <w:r w:rsidRPr="00F94C0D">
        <w:rPr>
          <w:b/>
          <w:bCs/>
        </w:rPr>
        <w:t xml:space="preserve">Product, </w:t>
      </w:r>
      <w:r w:rsidR="00DB3328" w:rsidRPr="00F94C0D">
        <w:rPr>
          <w:b/>
          <w:bCs/>
        </w:rPr>
        <w:t>payment</w:t>
      </w:r>
      <w:r w:rsidR="00DB3328">
        <w:rPr>
          <w:b/>
          <w:bCs/>
        </w:rPr>
        <w:t>s,</w:t>
      </w:r>
      <w:r w:rsidRPr="00F94C0D">
        <w:rPr>
          <w:b/>
          <w:bCs/>
        </w:rPr>
        <w:t xml:space="preserve"> and Settlements </w:t>
      </w:r>
      <w:r w:rsidR="00845E78">
        <w:rPr>
          <w:b/>
          <w:bCs/>
        </w:rPr>
        <w:t>Department</w:t>
      </w:r>
    </w:p>
    <w:p w14:paraId="619C399B" w14:textId="2C3BA468" w:rsidR="009C3C3B" w:rsidRDefault="009C3C3B" w:rsidP="009C3C3B">
      <w:pPr>
        <w:pStyle w:val="BodyText"/>
      </w:pPr>
      <w:r w:rsidRPr="00F94C0D">
        <w:rPr>
          <w:b/>
          <w:bCs/>
        </w:rPr>
        <w:t xml:space="preserve">Reporting to </w:t>
      </w:r>
      <w:r w:rsidR="00F94C0D" w:rsidRPr="00F94C0D">
        <w:rPr>
          <w:b/>
          <w:bCs/>
        </w:rPr>
        <w:t>Lead Manager</w:t>
      </w:r>
      <w:r w:rsidR="00F94C0D">
        <w:t>.</w:t>
      </w:r>
    </w:p>
    <w:p w14:paraId="54B8068F" w14:textId="62055DAD" w:rsidR="002B6959" w:rsidRPr="00DE7043" w:rsidRDefault="002B6959" w:rsidP="002B6959">
      <w:pPr>
        <w:pStyle w:val="BodyText"/>
        <w:numPr>
          <w:ilvl w:val="0"/>
          <w:numId w:val="10"/>
        </w:numPr>
      </w:pPr>
      <w:r w:rsidRPr="00207831">
        <w:rPr>
          <w:rFonts w:ascii="Bookman Old Style" w:hAnsi="Bookman Old Style"/>
          <w:sz w:val="21"/>
          <w:szCs w:val="21"/>
        </w:rPr>
        <w:t>Reconciliation</w:t>
      </w:r>
      <w:r>
        <w:rPr>
          <w:rFonts w:ascii="Bookman Old Style" w:hAnsi="Bookman Old Style"/>
          <w:sz w:val="21"/>
          <w:szCs w:val="21"/>
        </w:rPr>
        <w:t xml:space="preserve"> Bank Statement for Bank Payment update.</w:t>
      </w:r>
    </w:p>
    <w:p w14:paraId="02E7A771" w14:textId="599A9ABA" w:rsidR="00DE7043" w:rsidRPr="005910A9" w:rsidRDefault="00DE7043" w:rsidP="002B6959">
      <w:pPr>
        <w:pStyle w:val="BodyText"/>
        <w:numPr>
          <w:ilvl w:val="0"/>
          <w:numId w:val="10"/>
        </w:numPr>
      </w:pPr>
      <w:r>
        <w:rPr>
          <w:rFonts w:ascii="Bookman Old Style" w:hAnsi="Bookman Old Style"/>
          <w:sz w:val="21"/>
          <w:szCs w:val="21"/>
        </w:rPr>
        <w:t>Reconciling the Disbursement sheet on daily basis.</w:t>
      </w:r>
    </w:p>
    <w:p w14:paraId="071EFA09" w14:textId="15AA7D19" w:rsidR="00F94C0D" w:rsidRPr="00DE7043" w:rsidRDefault="002B6959" w:rsidP="00F94C0D">
      <w:pPr>
        <w:pStyle w:val="BodyText"/>
        <w:numPr>
          <w:ilvl w:val="0"/>
          <w:numId w:val="10"/>
        </w:numPr>
      </w:pPr>
      <w:r>
        <w:rPr>
          <w:rFonts w:ascii="Bookman Old Style" w:hAnsi="Bookman Old Style"/>
          <w:sz w:val="21"/>
          <w:szCs w:val="21"/>
        </w:rPr>
        <w:t>Mapping Extra Paid payment to Ongoing loans.</w:t>
      </w:r>
    </w:p>
    <w:p w14:paraId="488DE3F3" w14:textId="60FEF74A" w:rsidR="00DE7043" w:rsidRPr="002B6959" w:rsidRDefault="00DE7043" w:rsidP="00F94C0D">
      <w:pPr>
        <w:pStyle w:val="BodyText"/>
        <w:numPr>
          <w:ilvl w:val="0"/>
          <w:numId w:val="10"/>
        </w:numPr>
      </w:pPr>
      <w:r>
        <w:rPr>
          <w:rFonts w:ascii="Bookman Old Style" w:hAnsi="Bookman Old Style"/>
          <w:sz w:val="21"/>
          <w:szCs w:val="21"/>
        </w:rPr>
        <w:t>Responding on Payments mails.</w:t>
      </w:r>
    </w:p>
    <w:p w14:paraId="0331F148" w14:textId="3169E24C" w:rsidR="002B6959" w:rsidRPr="002B6959" w:rsidRDefault="002B6959" w:rsidP="00F94C0D">
      <w:pPr>
        <w:pStyle w:val="BodyText"/>
        <w:numPr>
          <w:ilvl w:val="0"/>
          <w:numId w:val="10"/>
        </w:numPr>
      </w:pPr>
      <w:r>
        <w:rPr>
          <w:rFonts w:ascii="Bookman Old Style" w:hAnsi="Bookman Old Style"/>
          <w:sz w:val="21"/>
          <w:szCs w:val="21"/>
        </w:rPr>
        <w:t>Sending NOC of closed Loans.</w:t>
      </w:r>
    </w:p>
    <w:p w14:paraId="461B5AF9" w14:textId="5B842195" w:rsidR="002B6959" w:rsidRPr="002B6959" w:rsidRDefault="002B6959" w:rsidP="00F94C0D">
      <w:pPr>
        <w:pStyle w:val="BodyText"/>
        <w:numPr>
          <w:ilvl w:val="0"/>
          <w:numId w:val="10"/>
        </w:numPr>
      </w:pPr>
      <w:r>
        <w:rPr>
          <w:rFonts w:ascii="Bookman Old Style" w:hAnsi="Bookman Old Style"/>
          <w:sz w:val="21"/>
          <w:szCs w:val="21"/>
        </w:rPr>
        <w:t>Sending to update payment for active user.</w:t>
      </w:r>
    </w:p>
    <w:p w14:paraId="770946B0" w14:textId="595F3ACB" w:rsidR="002B6959" w:rsidRPr="00DB3328" w:rsidRDefault="002B6959" w:rsidP="00F94C0D">
      <w:pPr>
        <w:pStyle w:val="BodyText"/>
        <w:numPr>
          <w:ilvl w:val="0"/>
          <w:numId w:val="10"/>
        </w:numPr>
      </w:pPr>
      <w:r>
        <w:rPr>
          <w:rFonts w:ascii="Bookman Old Style" w:hAnsi="Bookman Old Style"/>
          <w:sz w:val="21"/>
          <w:szCs w:val="21"/>
        </w:rPr>
        <w:t xml:space="preserve">Looking refund of </w:t>
      </w:r>
      <w:r w:rsidR="00DB3328">
        <w:rPr>
          <w:rFonts w:ascii="Bookman Old Style" w:hAnsi="Bookman Old Style"/>
          <w:sz w:val="21"/>
          <w:szCs w:val="21"/>
        </w:rPr>
        <w:t>customers as per the request.</w:t>
      </w:r>
    </w:p>
    <w:p w14:paraId="355F6DB1" w14:textId="344E196E" w:rsidR="00DB3328" w:rsidRPr="002B6959" w:rsidRDefault="00DE7043" w:rsidP="00F94C0D">
      <w:pPr>
        <w:pStyle w:val="BodyText"/>
        <w:numPr>
          <w:ilvl w:val="0"/>
          <w:numId w:val="10"/>
        </w:numPr>
      </w:pPr>
      <w:r>
        <w:rPr>
          <w:rFonts w:ascii="Bookman Old Style" w:hAnsi="Bookman Old Style"/>
          <w:sz w:val="21"/>
          <w:szCs w:val="21"/>
        </w:rPr>
        <w:t xml:space="preserve">Sending </w:t>
      </w:r>
      <w:r w:rsidR="00DB3328">
        <w:rPr>
          <w:rFonts w:ascii="Bookman Old Style" w:hAnsi="Bookman Old Style"/>
          <w:sz w:val="21"/>
          <w:szCs w:val="21"/>
        </w:rPr>
        <w:t>Manually ECS</w:t>
      </w:r>
      <w:r>
        <w:rPr>
          <w:rFonts w:ascii="Bookman Old Style" w:hAnsi="Bookman Old Style"/>
          <w:sz w:val="21"/>
          <w:szCs w:val="21"/>
        </w:rPr>
        <w:t xml:space="preserve"> on daily basis.</w:t>
      </w:r>
    </w:p>
    <w:p w14:paraId="0FF206E6" w14:textId="6E0153A9" w:rsidR="002B6959" w:rsidRDefault="002B6959" w:rsidP="00F94C0D">
      <w:pPr>
        <w:pStyle w:val="BodyText"/>
        <w:numPr>
          <w:ilvl w:val="0"/>
          <w:numId w:val="10"/>
        </w:numPr>
      </w:pPr>
      <w:r>
        <w:rPr>
          <w:rFonts w:ascii="Bookman Old Style" w:hAnsi="Bookman Old Style"/>
          <w:sz w:val="21"/>
          <w:szCs w:val="21"/>
        </w:rPr>
        <w:t>Preparing MIS of Monthly basis of all Bank Statement.</w:t>
      </w:r>
    </w:p>
    <w:p w14:paraId="136C36B1" w14:textId="73975E32" w:rsidR="002B6959" w:rsidRDefault="002B6959" w:rsidP="00F94C0D">
      <w:pPr>
        <w:pStyle w:val="BodyText"/>
        <w:numPr>
          <w:ilvl w:val="0"/>
          <w:numId w:val="10"/>
        </w:numPr>
      </w:pPr>
      <w:r>
        <w:t>Ordering Consumer Product from Samsung, Amazon &amp; Flipkart Application</w:t>
      </w:r>
    </w:p>
    <w:p w14:paraId="65A47367" w14:textId="45C90677" w:rsidR="009B40B1" w:rsidRDefault="00845E78" w:rsidP="00F94C0D">
      <w:pPr>
        <w:pStyle w:val="BodyText"/>
        <w:numPr>
          <w:ilvl w:val="0"/>
          <w:numId w:val="10"/>
        </w:numPr>
      </w:pPr>
      <w:r>
        <w:t>S</w:t>
      </w:r>
      <w:r w:rsidR="009B40B1">
        <w:t xml:space="preserve">ending </w:t>
      </w:r>
      <w:r>
        <w:t xml:space="preserve">Coupon </w:t>
      </w:r>
      <w:r w:rsidR="009B40B1">
        <w:t xml:space="preserve">of </w:t>
      </w:r>
      <w:r>
        <w:t xml:space="preserve">Amazon, </w:t>
      </w:r>
      <w:r w:rsidR="009B40B1">
        <w:t>Flipkart</w:t>
      </w:r>
      <w:r>
        <w:t xml:space="preserve"> &amp; MMT.</w:t>
      </w:r>
    </w:p>
    <w:p w14:paraId="2A10BC21" w14:textId="00B67D9A" w:rsidR="009B40B1" w:rsidRDefault="00F60E9F" w:rsidP="00F94C0D">
      <w:pPr>
        <w:pStyle w:val="BodyText"/>
        <w:numPr>
          <w:ilvl w:val="0"/>
          <w:numId w:val="10"/>
        </w:numPr>
      </w:pPr>
      <w:r>
        <w:t>Updating</w:t>
      </w:r>
      <w:r w:rsidR="009B40B1">
        <w:t xml:space="preserve"> </w:t>
      </w:r>
      <w:r w:rsidR="00DE7043">
        <w:t>P</w:t>
      </w:r>
      <w:r w:rsidR="002B6959">
        <w:t xml:space="preserve">roduct </w:t>
      </w:r>
      <w:r w:rsidR="009B40B1">
        <w:t>Invoices in System.</w:t>
      </w:r>
    </w:p>
    <w:p w14:paraId="3B0FF95B" w14:textId="385AAC54" w:rsidR="005910A9" w:rsidRDefault="005910A9" w:rsidP="00DE7043">
      <w:pPr>
        <w:pStyle w:val="BodyText"/>
        <w:ind w:left="360"/>
      </w:pPr>
    </w:p>
    <w:p w14:paraId="69DA2F6F" w14:textId="77777777" w:rsidR="00F51459" w:rsidRPr="00F51459" w:rsidRDefault="00F51459" w:rsidP="00F51459">
      <w:pPr>
        <w:pStyle w:val="BodyText"/>
      </w:pPr>
    </w:p>
    <w:p w14:paraId="6833E65F" w14:textId="62D53ACF" w:rsidR="00E25620" w:rsidRPr="00E25620" w:rsidRDefault="00845E78" w:rsidP="00E25620">
      <w:pPr>
        <w:pStyle w:val="Heading6"/>
        <w:numPr>
          <w:ilvl w:val="1"/>
          <w:numId w:val="1"/>
        </w:numPr>
        <w:rPr>
          <w:sz w:val="24"/>
          <w:u w:val="none"/>
        </w:rPr>
      </w:pPr>
      <w:r>
        <w:rPr>
          <w:b/>
          <w:sz w:val="24"/>
          <w:u w:val="none"/>
        </w:rPr>
        <w:t xml:space="preserve"> </w:t>
      </w:r>
      <w:r w:rsidR="00E25620" w:rsidRPr="00070F85">
        <w:rPr>
          <w:b/>
          <w:sz w:val="24"/>
          <w:u w:val="none"/>
        </w:rPr>
        <w:t xml:space="preserve">September 2016 </w:t>
      </w:r>
      <w:r w:rsidR="00F51459">
        <w:rPr>
          <w:b/>
          <w:sz w:val="24"/>
          <w:u w:val="none"/>
        </w:rPr>
        <w:t>to October 201</w:t>
      </w:r>
      <w:r w:rsidR="004B3886">
        <w:rPr>
          <w:b/>
          <w:sz w:val="24"/>
          <w:u w:val="none"/>
        </w:rPr>
        <w:t>7</w:t>
      </w:r>
      <w:r w:rsidR="00E25620">
        <w:rPr>
          <w:sz w:val="24"/>
          <w:u w:val="none"/>
        </w:rPr>
        <w:t>.</w:t>
      </w:r>
    </w:p>
    <w:p w14:paraId="2A19B224" w14:textId="09A9DA6C" w:rsidR="00E25620" w:rsidRDefault="00845E78" w:rsidP="00E25620">
      <w:pPr>
        <w:pStyle w:val="BodyText"/>
      </w:pPr>
      <w:r>
        <w:t xml:space="preserve"> </w:t>
      </w:r>
      <w:r w:rsidR="00E25620">
        <w:t>Work</w:t>
      </w:r>
      <w:r w:rsidR="00DE7043">
        <w:t>ed</w:t>
      </w:r>
      <w:r w:rsidR="00E25620">
        <w:t xml:space="preserve"> as </w:t>
      </w:r>
      <w:r>
        <w:t>a</w:t>
      </w:r>
      <w:r w:rsidR="00E25620">
        <w:t xml:space="preserve"> Sales Executive with</w:t>
      </w:r>
    </w:p>
    <w:p w14:paraId="36D3CA92" w14:textId="6A507B8E" w:rsidR="00E25620" w:rsidRDefault="00845E78" w:rsidP="00E25620">
      <w:pPr>
        <w:pStyle w:val="BodyText"/>
      </w:pPr>
      <w:r>
        <w:rPr>
          <w:b/>
          <w:szCs w:val="24"/>
          <w:u w:val="single"/>
        </w:rPr>
        <w:t xml:space="preserve"> </w:t>
      </w:r>
      <w:r w:rsidR="00E25620" w:rsidRPr="00E25620">
        <w:rPr>
          <w:b/>
          <w:szCs w:val="24"/>
          <w:u w:val="single"/>
        </w:rPr>
        <w:t>MAHINDRA FINANCE LTD</w:t>
      </w:r>
      <w:r w:rsidR="00E25620">
        <w:t>.</w:t>
      </w:r>
    </w:p>
    <w:p w14:paraId="760F256B" w14:textId="2CA0F84A" w:rsidR="00151645" w:rsidRDefault="00845E78" w:rsidP="00E25620">
      <w:pPr>
        <w:pStyle w:val="BodyText"/>
      </w:pPr>
      <w:r>
        <w:rPr>
          <w:b/>
        </w:rPr>
        <w:t xml:space="preserve"> </w:t>
      </w:r>
      <w:r w:rsidR="00E25620" w:rsidRPr="00352453">
        <w:rPr>
          <w:b/>
        </w:rPr>
        <w:t xml:space="preserve">Auto </w:t>
      </w:r>
      <w:r w:rsidR="00352453" w:rsidRPr="00352453">
        <w:rPr>
          <w:b/>
        </w:rPr>
        <w:t>Product at Dealer</w:t>
      </w:r>
      <w:r w:rsidR="00F51459">
        <w:rPr>
          <w:b/>
        </w:rPr>
        <w:t xml:space="preserve"> point</w:t>
      </w:r>
      <w:r w:rsidR="00352453">
        <w:t>.</w:t>
      </w:r>
    </w:p>
    <w:p w14:paraId="3E1B66AB" w14:textId="3661F278" w:rsidR="00352453" w:rsidRDefault="00845E78" w:rsidP="00E25620">
      <w:pPr>
        <w:pStyle w:val="BodyText"/>
      </w:pPr>
      <w:r>
        <w:rPr>
          <w:b/>
        </w:rPr>
        <w:t xml:space="preserve"> </w:t>
      </w:r>
      <w:r w:rsidR="00352453" w:rsidRPr="00671811">
        <w:rPr>
          <w:b/>
        </w:rPr>
        <w:t>Reporting to Branch Manager</w:t>
      </w:r>
      <w:r w:rsidR="00352453">
        <w:t>.</w:t>
      </w:r>
    </w:p>
    <w:p w14:paraId="3C3E7E12" w14:textId="77777777" w:rsidR="00151645" w:rsidRDefault="00151645" w:rsidP="00E25620">
      <w:pPr>
        <w:pStyle w:val="BodyText"/>
      </w:pPr>
    </w:p>
    <w:p w14:paraId="44774B1C" w14:textId="77777777" w:rsidR="00352453" w:rsidRPr="00352453" w:rsidRDefault="00352453" w:rsidP="00352453">
      <w:pPr>
        <w:pStyle w:val="BodyText"/>
        <w:numPr>
          <w:ilvl w:val="0"/>
          <w:numId w:val="8"/>
        </w:numPr>
      </w:pPr>
      <w:r>
        <w:rPr>
          <w:rFonts w:ascii="Arial" w:hAnsi="Arial" w:cs="Arial"/>
          <w:bCs/>
          <w:sz w:val="22"/>
          <w:szCs w:val="22"/>
        </w:rPr>
        <w:t>Maintaining good relationship with Authorized Dealer’s.</w:t>
      </w:r>
    </w:p>
    <w:p w14:paraId="2F895175" w14:textId="77777777" w:rsidR="00352453" w:rsidRPr="00352453" w:rsidRDefault="00352453" w:rsidP="00352453">
      <w:pPr>
        <w:pStyle w:val="BodyText"/>
        <w:numPr>
          <w:ilvl w:val="0"/>
          <w:numId w:val="8"/>
        </w:numPr>
      </w:pPr>
      <w:r>
        <w:rPr>
          <w:rFonts w:ascii="Arial" w:hAnsi="Arial" w:cs="Arial"/>
          <w:bCs/>
          <w:sz w:val="22"/>
          <w:szCs w:val="22"/>
        </w:rPr>
        <w:t>Handling entire process from Sourcing to Disbursement on time.</w:t>
      </w:r>
    </w:p>
    <w:p w14:paraId="4206B8A4" w14:textId="5450FA4E" w:rsidR="00352453" w:rsidRPr="00352453" w:rsidRDefault="00352453" w:rsidP="00352453">
      <w:pPr>
        <w:numPr>
          <w:ilvl w:val="0"/>
          <w:numId w:val="8"/>
        </w:numPr>
        <w:tabs>
          <w:tab w:val="left" w:pos="792"/>
        </w:tabs>
        <w:spacing w:line="360" w:lineRule="auto"/>
        <w:jc w:val="both"/>
        <w:rPr>
          <w:sz w:val="26"/>
        </w:rPr>
      </w:pPr>
      <w:r>
        <w:rPr>
          <w:rFonts w:ascii="Arial" w:hAnsi="Arial" w:cs="Arial"/>
          <w:bCs/>
          <w:sz w:val="22"/>
          <w:szCs w:val="22"/>
        </w:rPr>
        <w:t xml:space="preserve">Follow up with </w:t>
      </w:r>
      <w:r w:rsidR="002B6959">
        <w:rPr>
          <w:rFonts w:ascii="Arial" w:hAnsi="Arial" w:cs="Arial"/>
          <w:bCs/>
          <w:sz w:val="22"/>
          <w:szCs w:val="22"/>
        </w:rPr>
        <w:t>nonstarter</w:t>
      </w:r>
      <w:r>
        <w:rPr>
          <w:rFonts w:ascii="Arial" w:hAnsi="Arial" w:cs="Arial"/>
          <w:bCs/>
          <w:sz w:val="22"/>
          <w:szCs w:val="22"/>
        </w:rPr>
        <w:t xml:space="preserve"> cases if any.</w:t>
      </w:r>
    </w:p>
    <w:p w14:paraId="16E63BD4" w14:textId="77777777" w:rsidR="00352453" w:rsidRPr="00352453" w:rsidRDefault="00352453" w:rsidP="00E25620">
      <w:pPr>
        <w:numPr>
          <w:ilvl w:val="0"/>
          <w:numId w:val="8"/>
        </w:numPr>
        <w:tabs>
          <w:tab w:val="left" w:pos="792"/>
        </w:tabs>
        <w:spacing w:line="360" w:lineRule="auto"/>
        <w:jc w:val="both"/>
        <w:rPr>
          <w:sz w:val="26"/>
        </w:rPr>
      </w:pPr>
      <w:r>
        <w:rPr>
          <w:rFonts w:ascii="Arial" w:hAnsi="Arial" w:cs="Arial"/>
          <w:bCs/>
          <w:sz w:val="22"/>
          <w:szCs w:val="22"/>
        </w:rPr>
        <w:t>Doing events with various dealership for more sourcing.</w:t>
      </w:r>
    </w:p>
    <w:p w14:paraId="1991FC19" w14:textId="415AE1B0" w:rsidR="00E25620" w:rsidRDefault="00E25620" w:rsidP="00E25620">
      <w:pPr>
        <w:pStyle w:val="BodyText"/>
      </w:pPr>
    </w:p>
    <w:p w14:paraId="5691065C" w14:textId="77777777" w:rsidR="00F7511B" w:rsidRPr="00E25620" w:rsidRDefault="00F7511B" w:rsidP="00E25620">
      <w:pPr>
        <w:pStyle w:val="BodyText"/>
      </w:pPr>
    </w:p>
    <w:p w14:paraId="1CA582CC" w14:textId="77777777" w:rsidR="00DB3328" w:rsidRDefault="00DB3328">
      <w:pPr>
        <w:jc w:val="both"/>
        <w:rPr>
          <w:b/>
          <w:szCs w:val="24"/>
        </w:rPr>
      </w:pPr>
    </w:p>
    <w:p w14:paraId="17CEF813" w14:textId="77777777" w:rsidR="00DB3328" w:rsidRDefault="00DB3328">
      <w:pPr>
        <w:jc w:val="both"/>
        <w:rPr>
          <w:b/>
          <w:szCs w:val="24"/>
        </w:rPr>
      </w:pPr>
    </w:p>
    <w:p w14:paraId="10811AE2" w14:textId="14979F82" w:rsidR="009B0866" w:rsidRPr="004707DF" w:rsidRDefault="004707DF">
      <w:pPr>
        <w:jc w:val="both"/>
        <w:rPr>
          <w:b/>
          <w:szCs w:val="24"/>
        </w:rPr>
      </w:pPr>
      <w:r>
        <w:rPr>
          <w:b/>
          <w:szCs w:val="24"/>
        </w:rPr>
        <w:t xml:space="preserve">  </w:t>
      </w:r>
      <w:r w:rsidR="009B0866" w:rsidRPr="004707DF">
        <w:rPr>
          <w:b/>
          <w:szCs w:val="24"/>
        </w:rPr>
        <w:t>January 2015 to</w:t>
      </w:r>
      <w:r w:rsidR="00E25620">
        <w:rPr>
          <w:b/>
          <w:szCs w:val="24"/>
        </w:rPr>
        <w:t xml:space="preserve"> September</w:t>
      </w:r>
      <w:r w:rsidRPr="004707DF">
        <w:rPr>
          <w:b/>
          <w:szCs w:val="24"/>
        </w:rPr>
        <w:t xml:space="preserve"> 2016</w:t>
      </w:r>
    </w:p>
    <w:p w14:paraId="280405FC" w14:textId="77777777" w:rsidR="00DB3328" w:rsidRDefault="004707DF">
      <w:pPr>
        <w:jc w:val="both"/>
        <w:rPr>
          <w:sz w:val="26"/>
        </w:rPr>
      </w:pPr>
      <w:r>
        <w:rPr>
          <w:sz w:val="26"/>
        </w:rPr>
        <w:lastRenderedPageBreak/>
        <w:t xml:space="preserve">  </w:t>
      </w:r>
    </w:p>
    <w:p w14:paraId="1C46ED6B" w14:textId="77777777" w:rsidR="00DB3328" w:rsidRDefault="00DB3328">
      <w:pPr>
        <w:jc w:val="both"/>
        <w:rPr>
          <w:sz w:val="26"/>
        </w:rPr>
      </w:pPr>
    </w:p>
    <w:p w14:paraId="43F114BC" w14:textId="6A69B62F" w:rsidR="009B0866" w:rsidRDefault="004707DF">
      <w:pPr>
        <w:jc w:val="both"/>
        <w:rPr>
          <w:b/>
          <w:sz w:val="26"/>
        </w:rPr>
      </w:pPr>
      <w:r>
        <w:rPr>
          <w:sz w:val="26"/>
        </w:rPr>
        <w:t>Worked</w:t>
      </w:r>
      <w:r w:rsidR="009B0866">
        <w:rPr>
          <w:sz w:val="26"/>
        </w:rPr>
        <w:t xml:space="preserve"> as </w:t>
      </w:r>
      <w:r w:rsidR="00DE7043">
        <w:rPr>
          <w:sz w:val="26"/>
        </w:rPr>
        <w:t>a</w:t>
      </w:r>
      <w:r w:rsidR="009B0866">
        <w:rPr>
          <w:sz w:val="26"/>
        </w:rPr>
        <w:t xml:space="preserve"> </w:t>
      </w:r>
      <w:r w:rsidR="009B0866" w:rsidRPr="00CA397F">
        <w:rPr>
          <w:b/>
          <w:sz w:val="26"/>
        </w:rPr>
        <w:t>R</w:t>
      </w:r>
      <w:r w:rsidR="009B0866">
        <w:rPr>
          <w:sz w:val="26"/>
        </w:rPr>
        <w:t xml:space="preserve">elationship </w:t>
      </w:r>
      <w:r w:rsidR="009B0866" w:rsidRPr="00CA397F">
        <w:rPr>
          <w:b/>
          <w:sz w:val="26"/>
        </w:rPr>
        <w:t>M</w:t>
      </w:r>
      <w:r w:rsidR="009B0866">
        <w:rPr>
          <w:sz w:val="26"/>
        </w:rPr>
        <w:t>anager</w:t>
      </w:r>
      <w:r w:rsidR="009B0866">
        <w:rPr>
          <w:b/>
          <w:sz w:val="26"/>
        </w:rPr>
        <w:t xml:space="preserve"> </w:t>
      </w:r>
      <w:r w:rsidR="009B0866">
        <w:rPr>
          <w:sz w:val="26"/>
        </w:rPr>
        <w:t>with</w:t>
      </w:r>
    </w:p>
    <w:p w14:paraId="12B558D3" w14:textId="77777777" w:rsidR="009B0866" w:rsidRDefault="009B0866">
      <w:pPr>
        <w:jc w:val="both"/>
        <w:rPr>
          <w:b/>
          <w:sz w:val="26"/>
        </w:rPr>
      </w:pPr>
      <w:r>
        <w:rPr>
          <w:b/>
          <w:sz w:val="26"/>
        </w:rPr>
        <w:t xml:space="preserve">  </w:t>
      </w:r>
      <w:r w:rsidRPr="00E25620">
        <w:rPr>
          <w:b/>
          <w:szCs w:val="24"/>
          <w:u w:val="single"/>
        </w:rPr>
        <w:t>LANDMARK INSURANCE BROKERS PVT LTD</w:t>
      </w:r>
      <w:r>
        <w:rPr>
          <w:b/>
          <w:sz w:val="26"/>
          <w:u w:val="single"/>
        </w:rPr>
        <w:t>.</w:t>
      </w:r>
    </w:p>
    <w:p w14:paraId="521D590A" w14:textId="77777777" w:rsidR="009B0866" w:rsidRDefault="009B0866">
      <w:pPr>
        <w:jc w:val="both"/>
      </w:pPr>
      <w:r>
        <w:rPr>
          <w:b/>
          <w:sz w:val="26"/>
        </w:rPr>
        <w:t xml:space="preserve">  General Insurance Sector</w:t>
      </w:r>
      <w:r w:rsidR="00CA397F">
        <w:rPr>
          <w:b/>
          <w:sz w:val="26"/>
        </w:rPr>
        <w:t xml:space="preserve"> (</w:t>
      </w:r>
      <w:r w:rsidR="00CA397F" w:rsidRPr="00CA397F">
        <w:rPr>
          <w:b/>
          <w:sz w:val="20"/>
        </w:rPr>
        <w:t>MOTOR</w:t>
      </w:r>
      <w:r w:rsidR="00CA397F">
        <w:rPr>
          <w:b/>
          <w:sz w:val="26"/>
        </w:rPr>
        <w:t>)</w:t>
      </w:r>
    </w:p>
    <w:p w14:paraId="4AEDABED" w14:textId="77777777" w:rsidR="009B0866" w:rsidRDefault="009B0866"/>
    <w:p w14:paraId="1AE96E07" w14:textId="77777777" w:rsidR="009B0866" w:rsidRDefault="009B0866">
      <w:r>
        <w:rPr>
          <w:sz w:val="26"/>
        </w:rPr>
        <w:t xml:space="preserve">  </w:t>
      </w:r>
      <w:r w:rsidRPr="00151645">
        <w:rPr>
          <w:b/>
          <w:sz w:val="26"/>
        </w:rPr>
        <w:t>Reporting to General Manager</w:t>
      </w:r>
      <w:r>
        <w:rPr>
          <w:sz w:val="26"/>
        </w:rPr>
        <w:t>.</w:t>
      </w:r>
    </w:p>
    <w:p w14:paraId="082ECE99" w14:textId="77777777" w:rsidR="009B0866" w:rsidRDefault="009B0866"/>
    <w:p w14:paraId="06B88513" w14:textId="77777777" w:rsidR="009B0866" w:rsidRDefault="00E03D9A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Recruiting </w:t>
      </w:r>
      <w:r w:rsidR="00E25620">
        <w:rPr>
          <w:rFonts w:ascii="Arial" w:hAnsi="Arial" w:cs="Arial"/>
          <w:bCs/>
          <w:sz w:val="22"/>
          <w:szCs w:val="22"/>
        </w:rPr>
        <w:t xml:space="preserve">General </w:t>
      </w:r>
      <w:r>
        <w:rPr>
          <w:rFonts w:ascii="Arial" w:hAnsi="Arial" w:cs="Arial"/>
          <w:bCs/>
          <w:sz w:val="22"/>
          <w:szCs w:val="22"/>
        </w:rPr>
        <w:t>Insurance Agent</w:t>
      </w:r>
      <w:r w:rsidR="009B0866">
        <w:rPr>
          <w:rFonts w:ascii="Arial" w:hAnsi="Arial" w:cs="Arial"/>
          <w:bCs/>
          <w:sz w:val="22"/>
          <w:szCs w:val="22"/>
        </w:rPr>
        <w:t>.</w:t>
      </w:r>
    </w:p>
    <w:p w14:paraId="6FD5D3EF" w14:textId="77777777" w:rsidR="00E03D9A" w:rsidRPr="00E03D9A" w:rsidRDefault="00E03D9A" w:rsidP="00E03D9A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Handling multi product of General Insurance.</w:t>
      </w:r>
    </w:p>
    <w:p w14:paraId="79307434" w14:textId="77777777" w:rsidR="009B0866" w:rsidRDefault="009B0866">
      <w:pPr>
        <w:numPr>
          <w:ilvl w:val="0"/>
          <w:numId w:val="3"/>
        </w:numPr>
        <w:spacing w:line="276" w:lineRule="auto"/>
        <w:jc w:val="both"/>
        <w:rPr>
          <w:sz w:val="26"/>
        </w:rPr>
      </w:pPr>
      <w:r>
        <w:rPr>
          <w:rFonts w:ascii="Arial" w:hAnsi="Arial" w:cs="Arial"/>
          <w:bCs/>
          <w:sz w:val="22"/>
          <w:szCs w:val="22"/>
        </w:rPr>
        <w:t>Maintaining Monthly</w:t>
      </w:r>
      <w:r>
        <w:rPr>
          <w:sz w:val="26"/>
        </w:rPr>
        <w:t xml:space="preserve"> report of </w:t>
      </w:r>
      <w:r w:rsidR="00CA397F">
        <w:rPr>
          <w:sz w:val="26"/>
        </w:rPr>
        <w:t>Agent</w:t>
      </w:r>
      <w:r>
        <w:rPr>
          <w:sz w:val="26"/>
        </w:rPr>
        <w:t xml:space="preserve">. </w:t>
      </w:r>
    </w:p>
    <w:p w14:paraId="52E6DCCF" w14:textId="77777777" w:rsidR="004707DF" w:rsidRPr="004707DF" w:rsidRDefault="00CA397F" w:rsidP="004707DF">
      <w:pPr>
        <w:numPr>
          <w:ilvl w:val="0"/>
          <w:numId w:val="3"/>
        </w:numPr>
        <w:spacing w:line="276" w:lineRule="auto"/>
        <w:jc w:val="both"/>
        <w:rPr>
          <w:sz w:val="26"/>
        </w:rPr>
      </w:pPr>
      <w:r>
        <w:rPr>
          <w:sz w:val="26"/>
        </w:rPr>
        <w:t>Providing Quotation on time also interacts with High End Client.</w:t>
      </w:r>
    </w:p>
    <w:p w14:paraId="7DB1DD05" w14:textId="77777777" w:rsidR="00151645" w:rsidRDefault="00151645">
      <w:pPr>
        <w:jc w:val="both"/>
        <w:rPr>
          <w:b/>
          <w:sz w:val="26"/>
        </w:rPr>
      </w:pPr>
    </w:p>
    <w:p w14:paraId="2B78F145" w14:textId="77777777" w:rsidR="004707DF" w:rsidRDefault="004707DF">
      <w:pPr>
        <w:jc w:val="both"/>
        <w:rPr>
          <w:b/>
          <w:sz w:val="26"/>
        </w:rPr>
      </w:pPr>
    </w:p>
    <w:p w14:paraId="59CC9FA2" w14:textId="77777777" w:rsidR="009B0866" w:rsidRPr="004707DF" w:rsidRDefault="009B0866">
      <w:pPr>
        <w:jc w:val="both"/>
        <w:rPr>
          <w:b/>
          <w:sz w:val="26"/>
        </w:rPr>
      </w:pPr>
      <w:r>
        <w:rPr>
          <w:b/>
          <w:sz w:val="26"/>
        </w:rPr>
        <w:t xml:space="preserve">   December 2012 to January 2015</w:t>
      </w:r>
      <w:r>
        <w:rPr>
          <w:b/>
          <w:sz w:val="26"/>
        </w:rPr>
        <w:tab/>
      </w:r>
    </w:p>
    <w:p w14:paraId="1A14F334" w14:textId="63AAF751" w:rsidR="009B0866" w:rsidRDefault="009B0866">
      <w:pPr>
        <w:jc w:val="both"/>
        <w:rPr>
          <w:b/>
          <w:sz w:val="26"/>
        </w:rPr>
      </w:pPr>
      <w:r>
        <w:rPr>
          <w:sz w:val="26"/>
        </w:rPr>
        <w:t xml:space="preserve">   Worked as </w:t>
      </w:r>
      <w:r w:rsidR="00DE7043">
        <w:rPr>
          <w:sz w:val="26"/>
        </w:rPr>
        <w:t>a</w:t>
      </w:r>
      <w:r>
        <w:rPr>
          <w:sz w:val="26"/>
        </w:rPr>
        <w:t xml:space="preserve"> Sales </w:t>
      </w:r>
      <w:r w:rsidR="00151645">
        <w:rPr>
          <w:sz w:val="26"/>
        </w:rPr>
        <w:t>Associates</w:t>
      </w:r>
      <w:r>
        <w:rPr>
          <w:sz w:val="26"/>
        </w:rPr>
        <w:t xml:space="preserve"> with </w:t>
      </w:r>
    </w:p>
    <w:p w14:paraId="30C2D434" w14:textId="77777777" w:rsidR="009B0866" w:rsidRDefault="009B0866">
      <w:pPr>
        <w:jc w:val="both"/>
        <w:rPr>
          <w:b/>
          <w:sz w:val="26"/>
        </w:rPr>
      </w:pPr>
      <w:r>
        <w:rPr>
          <w:b/>
          <w:sz w:val="26"/>
        </w:rPr>
        <w:t xml:space="preserve">   </w:t>
      </w:r>
      <w:r>
        <w:rPr>
          <w:b/>
          <w:sz w:val="26"/>
          <w:u w:val="single"/>
        </w:rPr>
        <w:t>L&amp;T Finance Ltd</w:t>
      </w:r>
      <w:r w:rsidR="00352453">
        <w:rPr>
          <w:b/>
          <w:sz w:val="26"/>
          <w:u w:val="single"/>
        </w:rPr>
        <w:t xml:space="preserve"> (IKYA)</w:t>
      </w:r>
    </w:p>
    <w:p w14:paraId="3D539F37" w14:textId="77777777" w:rsidR="009B0866" w:rsidRDefault="009B0866">
      <w:pPr>
        <w:jc w:val="both"/>
        <w:rPr>
          <w:sz w:val="26"/>
        </w:rPr>
      </w:pPr>
      <w:r>
        <w:rPr>
          <w:b/>
          <w:sz w:val="26"/>
        </w:rPr>
        <w:t xml:space="preserve">   Auto Product.</w:t>
      </w:r>
    </w:p>
    <w:p w14:paraId="4C0FD008" w14:textId="77777777" w:rsidR="009B0866" w:rsidRDefault="009B0866">
      <w:pPr>
        <w:rPr>
          <w:sz w:val="26"/>
        </w:rPr>
      </w:pPr>
    </w:p>
    <w:p w14:paraId="15AC8E96" w14:textId="77777777" w:rsidR="009B0866" w:rsidRPr="00151645" w:rsidRDefault="009B0866">
      <w:pPr>
        <w:rPr>
          <w:b/>
          <w:sz w:val="26"/>
        </w:rPr>
      </w:pPr>
      <w:r>
        <w:rPr>
          <w:sz w:val="26"/>
        </w:rPr>
        <w:t xml:space="preserve">   </w:t>
      </w:r>
      <w:r w:rsidRPr="00151645">
        <w:rPr>
          <w:b/>
          <w:sz w:val="26"/>
        </w:rPr>
        <w:t>Reporting to Branch Manager.</w:t>
      </w:r>
    </w:p>
    <w:p w14:paraId="17E6D581" w14:textId="77777777" w:rsidR="009B0866" w:rsidRPr="00151645" w:rsidRDefault="009B0866">
      <w:pPr>
        <w:rPr>
          <w:b/>
          <w:sz w:val="26"/>
        </w:rPr>
      </w:pPr>
    </w:p>
    <w:p w14:paraId="0D997482" w14:textId="77777777" w:rsidR="009B0866" w:rsidRDefault="00CA397F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  <w:r w:rsidR="009B0866">
        <w:rPr>
          <w:rFonts w:ascii="Arial" w:hAnsi="Arial" w:cs="Arial"/>
          <w:bCs/>
          <w:sz w:val="22"/>
          <w:szCs w:val="22"/>
        </w:rPr>
        <w:t>Maintaining Monthly MIS of the Dealer.</w:t>
      </w:r>
    </w:p>
    <w:p w14:paraId="53174D02" w14:textId="1FB662FE" w:rsidR="009B0866" w:rsidRDefault="009B0866">
      <w:pPr>
        <w:numPr>
          <w:ilvl w:val="0"/>
          <w:numId w:val="3"/>
        </w:numPr>
        <w:tabs>
          <w:tab w:val="left" w:pos="792"/>
        </w:tabs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Maintain good </w:t>
      </w:r>
      <w:r w:rsidR="00006121">
        <w:rPr>
          <w:rFonts w:ascii="Arial" w:hAnsi="Arial" w:cs="Arial"/>
          <w:bCs/>
          <w:sz w:val="22"/>
          <w:szCs w:val="22"/>
        </w:rPr>
        <w:t>relationship</w:t>
      </w:r>
      <w:r>
        <w:rPr>
          <w:rFonts w:ascii="Arial" w:hAnsi="Arial" w:cs="Arial"/>
          <w:bCs/>
          <w:sz w:val="22"/>
          <w:szCs w:val="22"/>
        </w:rPr>
        <w:t xml:space="preserve"> with Authorized Dealer’s: Maruti, Toyota, Hyundai &amp; Chevrolet, etc.</w:t>
      </w:r>
    </w:p>
    <w:p w14:paraId="3FF21EE4" w14:textId="77777777" w:rsidR="009B0866" w:rsidRDefault="009B0866">
      <w:pPr>
        <w:numPr>
          <w:ilvl w:val="0"/>
          <w:numId w:val="3"/>
        </w:numPr>
        <w:tabs>
          <w:tab w:val="left" w:pos="792"/>
        </w:tabs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Handling entire process from Sourcing to Disbursement on time.</w:t>
      </w:r>
    </w:p>
    <w:p w14:paraId="4697F083" w14:textId="34E4C933" w:rsidR="004707DF" w:rsidRPr="004707DF" w:rsidRDefault="009B0866" w:rsidP="004707DF">
      <w:pPr>
        <w:numPr>
          <w:ilvl w:val="0"/>
          <w:numId w:val="3"/>
        </w:numPr>
        <w:tabs>
          <w:tab w:val="left" w:pos="792"/>
        </w:tabs>
        <w:spacing w:line="360" w:lineRule="auto"/>
        <w:jc w:val="both"/>
        <w:rPr>
          <w:sz w:val="26"/>
        </w:rPr>
      </w:pPr>
      <w:r>
        <w:rPr>
          <w:rFonts w:ascii="Arial" w:hAnsi="Arial" w:cs="Arial"/>
          <w:bCs/>
          <w:sz w:val="22"/>
          <w:szCs w:val="22"/>
        </w:rPr>
        <w:t xml:space="preserve">Follow up on EDA &amp; </w:t>
      </w:r>
      <w:r w:rsidR="00006121">
        <w:rPr>
          <w:rFonts w:ascii="Arial" w:hAnsi="Arial" w:cs="Arial"/>
          <w:bCs/>
          <w:sz w:val="22"/>
          <w:szCs w:val="22"/>
        </w:rPr>
        <w:t>nonstarter</w:t>
      </w:r>
      <w:r>
        <w:rPr>
          <w:rFonts w:ascii="Arial" w:hAnsi="Arial" w:cs="Arial"/>
          <w:bCs/>
          <w:sz w:val="22"/>
          <w:szCs w:val="22"/>
        </w:rPr>
        <w:t xml:space="preserve"> cases if any.</w:t>
      </w:r>
    </w:p>
    <w:p w14:paraId="4DF2A9B4" w14:textId="77777777" w:rsidR="00352453" w:rsidRDefault="00352453">
      <w:pPr>
        <w:rPr>
          <w:b/>
          <w:sz w:val="26"/>
        </w:rPr>
      </w:pPr>
    </w:p>
    <w:p w14:paraId="71654F9B" w14:textId="77777777" w:rsidR="00352453" w:rsidRDefault="00352453">
      <w:pPr>
        <w:rPr>
          <w:b/>
          <w:sz w:val="26"/>
        </w:rPr>
      </w:pPr>
    </w:p>
    <w:p w14:paraId="500656D1" w14:textId="14ADE711" w:rsidR="00F51459" w:rsidRDefault="009B0866">
      <w:pPr>
        <w:rPr>
          <w:b/>
          <w:sz w:val="26"/>
        </w:rPr>
      </w:pPr>
      <w:r>
        <w:rPr>
          <w:b/>
          <w:sz w:val="26"/>
        </w:rPr>
        <w:t xml:space="preserve"> </w:t>
      </w:r>
    </w:p>
    <w:p w14:paraId="42BDEBC2" w14:textId="1E3D6C2A" w:rsidR="009B0866" w:rsidRDefault="009B0866">
      <w:pPr>
        <w:rPr>
          <w:b/>
          <w:sz w:val="26"/>
        </w:rPr>
      </w:pPr>
      <w:r>
        <w:rPr>
          <w:b/>
          <w:sz w:val="26"/>
        </w:rPr>
        <w:t>December 2011 to May 2012</w:t>
      </w:r>
    </w:p>
    <w:p w14:paraId="356B51BD" w14:textId="77777777" w:rsidR="00F51459" w:rsidRPr="00F51459" w:rsidRDefault="00F51459">
      <w:pPr>
        <w:rPr>
          <w:b/>
          <w:sz w:val="26"/>
        </w:rPr>
      </w:pPr>
    </w:p>
    <w:p w14:paraId="0B0A42C7" w14:textId="77777777" w:rsidR="009B0866" w:rsidRDefault="009B0866">
      <w:pPr>
        <w:rPr>
          <w:b/>
          <w:sz w:val="26"/>
        </w:rPr>
      </w:pPr>
      <w:r>
        <w:rPr>
          <w:sz w:val="26"/>
        </w:rPr>
        <w:t xml:space="preserve">  Worked as an Sr. </w:t>
      </w:r>
      <w:r w:rsidR="00352453">
        <w:rPr>
          <w:sz w:val="26"/>
        </w:rPr>
        <w:t>Business</w:t>
      </w:r>
      <w:r>
        <w:rPr>
          <w:sz w:val="26"/>
        </w:rPr>
        <w:t xml:space="preserve"> </w:t>
      </w:r>
      <w:r w:rsidR="00352453">
        <w:rPr>
          <w:sz w:val="26"/>
        </w:rPr>
        <w:t>Executive</w:t>
      </w:r>
      <w:r>
        <w:rPr>
          <w:sz w:val="26"/>
        </w:rPr>
        <w:t xml:space="preserve"> with </w:t>
      </w:r>
    </w:p>
    <w:p w14:paraId="23B082D8" w14:textId="77777777" w:rsidR="009B0866" w:rsidRDefault="009B0866">
      <w:pPr>
        <w:rPr>
          <w:b/>
          <w:sz w:val="26"/>
        </w:rPr>
      </w:pPr>
      <w:r>
        <w:rPr>
          <w:b/>
          <w:sz w:val="26"/>
        </w:rPr>
        <w:t xml:space="preserve">  </w:t>
      </w:r>
      <w:r>
        <w:rPr>
          <w:b/>
          <w:sz w:val="26"/>
          <w:u w:val="single"/>
        </w:rPr>
        <w:t xml:space="preserve">Axis </w:t>
      </w:r>
      <w:r w:rsidR="00352453">
        <w:rPr>
          <w:b/>
          <w:sz w:val="26"/>
          <w:u w:val="single"/>
        </w:rPr>
        <w:t>Securities</w:t>
      </w:r>
      <w:r>
        <w:rPr>
          <w:b/>
          <w:sz w:val="26"/>
          <w:u w:val="single"/>
        </w:rPr>
        <w:t xml:space="preserve"> &amp; Sales Ltd</w:t>
      </w:r>
    </w:p>
    <w:p w14:paraId="459854F0" w14:textId="50A86238" w:rsidR="009B0866" w:rsidRDefault="009B0866">
      <w:pPr>
        <w:rPr>
          <w:sz w:val="26"/>
        </w:rPr>
      </w:pPr>
      <w:r>
        <w:rPr>
          <w:b/>
          <w:sz w:val="26"/>
        </w:rPr>
        <w:t xml:space="preserve">  </w:t>
      </w:r>
      <w:r w:rsidR="00F51459">
        <w:rPr>
          <w:b/>
          <w:sz w:val="26"/>
        </w:rPr>
        <w:t>LMV P</w:t>
      </w:r>
      <w:r>
        <w:rPr>
          <w:b/>
          <w:sz w:val="26"/>
        </w:rPr>
        <w:t>roduct</w:t>
      </w:r>
    </w:p>
    <w:p w14:paraId="7FFF4510" w14:textId="77777777" w:rsidR="009B0866" w:rsidRDefault="009B0866">
      <w:pPr>
        <w:rPr>
          <w:sz w:val="26"/>
        </w:rPr>
      </w:pPr>
    </w:p>
    <w:p w14:paraId="7F097AC2" w14:textId="77777777" w:rsidR="009B0866" w:rsidRDefault="009B0866">
      <w:pPr>
        <w:rPr>
          <w:sz w:val="26"/>
        </w:rPr>
      </w:pPr>
      <w:r>
        <w:rPr>
          <w:sz w:val="26"/>
        </w:rPr>
        <w:t xml:space="preserve">  </w:t>
      </w:r>
      <w:r w:rsidRPr="00352453">
        <w:rPr>
          <w:b/>
          <w:sz w:val="26"/>
        </w:rPr>
        <w:t>Reporting to Relationship Manager</w:t>
      </w:r>
      <w:r w:rsidR="00671811">
        <w:rPr>
          <w:b/>
          <w:sz w:val="26"/>
        </w:rPr>
        <w:t>.</w:t>
      </w:r>
    </w:p>
    <w:p w14:paraId="29B75FBC" w14:textId="77777777" w:rsidR="009B0866" w:rsidRDefault="009B0866">
      <w:pPr>
        <w:rPr>
          <w:sz w:val="26"/>
        </w:rPr>
      </w:pPr>
    </w:p>
    <w:p w14:paraId="7AE0817D" w14:textId="77777777" w:rsidR="009B0866" w:rsidRDefault="009B0866">
      <w:pPr>
        <w:numPr>
          <w:ilvl w:val="0"/>
          <w:numId w:val="5"/>
        </w:numPr>
        <w:tabs>
          <w:tab w:val="left" w:pos="792"/>
        </w:tabs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Maintain relation with Authorized Dealer’s: Maruti,</w:t>
      </w:r>
      <w:r w:rsidR="00CA397F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Toyota, &amp; Chevrolet, etc.</w:t>
      </w:r>
    </w:p>
    <w:p w14:paraId="11D4A295" w14:textId="77777777" w:rsidR="009B0866" w:rsidRDefault="009B0866">
      <w:pPr>
        <w:numPr>
          <w:ilvl w:val="0"/>
          <w:numId w:val="5"/>
        </w:numPr>
        <w:tabs>
          <w:tab w:val="left" w:pos="792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Handling Monthly records.</w:t>
      </w:r>
    </w:p>
    <w:p w14:paraId="256DDF82" w14:textId="77777777" w:rsidR="009B0866" w:rsidRDefault="009B0866">
      <w:pPr>
        <w:rPr>
          <w:sz w:val="26"/>
        </w:rPr>
      </w:pPr>
    </w:p>
    <w:p w14:paraId="03244C9B" w14:textId="77777777" w:rsidR="009B0866" w:rsidRDefault="009B0866">
      <w:pPr>
        <w:rPr>
          <w:sz w:val="26"/>
        </w:rPr>
      </w:pPr>
    </w:p>
    <w:p w14:paraId="0FFB49F9" w14:textId="77777777" w:rsidR="00DB3328" w:rsidRDefault="009B0866">
      <w:pPr>
        <w:rPr>
          <w:b/>
          <w:sz w:val="26"/>
        </w:rPr>
      </w:pPr>
      <w:r>
        <w:rPr>
          <w:b/>
          <w:sz w:val="26"/>
        </w:rPr>
        <w:t xml:space="preserve"> </w:t>
      </w:r>
    </w:p>
    <w:p w14:paraId="73606F13" w14:textId="77777777" w:rsidR="00DB3328" w:rsidRDefault="00DB3328">
      <w:pPr>
        <w:rPr>
          <w:b/>
          <w:sz w:val="26"/>
        </w:rPr>
      </w:pPr>
    </w:p>
    <w:p w14:paraId="64EF0B54" w14:textId="77777777" w:rsidR="00DB3328" w:rsidRDefault="00DB3328">
      <w:pPr>
        <w:rPr>
          <w:b/>
          <w:sz w:val="26"/>
        </w:rPr>
      </w:pPr>
    </w:p>
    <w:p w14:paraId="2BCF1053" w14:textId="77777777" w:rsidR="00DB3328" w:rsidRDefault="00DB3328">
      <w:pPr>
        <w:rPr>
          <w:b/>
          <w:sz w:val="26"/>
        </w:rPr>
      </w:pPr>
    </w:p>
    <w:p w14:paraId="65FE3514" w14:textId="77777777" w:rsidR="00DB3328" w:rsidRDefault="00DB3328">
      <w:pPr>
        <w:rPr>
          <w:b/>
          <w:sz w:val="26"/>
        </w:rPr>
      </w:pPr>
    </w:p>
    <w:p w14:paraId="16DB2E52" w14:textId="77777777" w:rsidR="00DB3328" w:rsidRDefault="00DB3328">
      <w:pPr>
        <w:rPr>
          <w:b/>
          <w:sz w:val="26"/>
        </w:rPr>
      </w:pPr>
    </w:p>
    <w:p w14:paraId="3DE5A7F4" w14:textId="77777777" w:rsidR="00DB3328" w:rsidRDefault="00DB3328">
      <w:pPr>
        <w:rPr>
          <w:b/>
          <w:sz w:val="26"/>
        </w:rPr>
      </w:pPr>
    </w:p>
    <w:p w14:paraId="229B89A3" w14:textId="718CB416" w:rsidR="009B0866" w:rsidRDefault="009B0866">
      <w:pPr>
        <w:rPr>
          <w:sz w:val="26"/>
        </w:rPr>
      </w:pPr>
      <w:r>
        <w:rPr>
          <w:b/>
          <w:sz w:val="26"/>
        </w:rPr>
        <w:t xml:space="preserve">  April 2010 to Nov 2011</w:t>
      </w:r>
    </w:p>
    <w:p w14:paraId="43FBF5F4" w14:textId="6F4F2C55" w:rsidR="009B0866" w:rsidRDefault="009B0866">
      <w:pPr>
        <w:rPr>
          <w:b/>
          <w:sz w:val="26"/>
        </w:rPr>
      </w:pPr>
      <w:r>
        <w:rPr>
          <w:sz w:val="26"/>
        </w:rPr>
        <w:t xml:space="preserve">   Worked as </w:t>
      </w:r>
      <w:r w:rsidR="00DE7043">
        <w:rPr>
          <w:sz w:val="26"/>
        </w:rPr>
        <w:t>a</w:t>
      </w:r>
      <w:r>
        <w:rPr>
          <w:sz w:val="26"/>
        </w:rPr>
        <w:t xml:space="preserve"> Sales </w:t>
      </w:r>
      <w:r w:rsidR="00CA397F">
        <w:rPr>
          <w:sz w:val="26"/>
        </w:rPr>
        <w:t>Executive</w:t>
      </w:r>
      <w:r>
        <w:rPr>
          <w:sz w:val="26"/>
        </w:rPr>
        <w:t xml:space="preserve"> with </w:t>
      </w:r>
    </w:p>
    <w:p w14:paraId="341763EA" w14:textId="77777777" w:rsidR="009B0866" w:rsidRDefault="009B0866">
      <w:pPr>
        <w:rPr>
          <w:b/>
          <w:sz w:val="26"/>
        </w:rPr>
      </w:pPr>
      <w:r>
        <w:rPr>
          <w:b/>
          <w:sz w:val="26"/>
        </w:rPr>
        <w:t xml:space="preserve">   </w:t>
      </w:r>
      <w:r>
        <w:rPr>
          <w:b/>
          <w:sz w:val="26"/>
          <w:u w:val="single"/>
        </w:rPr>
        <w:t>HDFC Bank Ltd</w:t>
      </w:r>
      <w:r w:rsidR="00352453">
        <w:rPr>
          <w:b/>
          <w:sz w:val="26"/>
          <w:u w:val="single"/>
        </w:rPr>
        <w:t xml:space="preserve"> (HBL GLOBAL)</w:t>
      </w:r>
    </w:p>
    <w:p w14:paraId="0060CC6C" w14:textId="3024CB40" w:rsidR="009B0866" w:rsidRDefault="009B0866">
      <w:r>
        <w:rPr>
          <w:b/>
          <w:sz w:val="26"/>
        </w:rPr>
        <w:t xml:space="preserve">  </w:t>
      </w:r>
      <w:r w:rsidR="00F51459">
        <w:rPr>
          <w:b/>
          <w:sz w:val="26"/>
        </w:rPr>
        <w:t>Auto</w:t>
      </w:r>
      <w:r>
        <w:rPr>
          <w:b/>
          <w:sz w:val="26"/>
        </w:rPr>
        <w:t xml:space="preserve"> Car product</w:t>
      </w:r>
    </w:p>
    <w:p w14:paraId="1C8EF87E" w14:textId="77777777" w:rsidR="009B0866" w:rsidRDefault="009B0866"/>
    <w:p w14:paraId="02ABD937" w14:textId="15B8CB8E" w:rsidR="00DB3328" w:rsidRDefault="00DB3328">
      <w:pPr>
        <w:rPr>
          <w:b/>
          <w:sz w:val="26"/>
        </w:rPr>
      </w:pPr>
    </w:p>
    <w:p w14:paraId="6D65BF62" w14:textId="77777777" w:rsidR="00DB3328" w:rsidRDefault="00DB3328">
      <w:pPr>
        <w:rPr>
          <w:b/>
          <w:sz w:val="26"/>
        </w:rPr>
      </w:pPr>
    </w:p>
    <w:p w14:paraId="33DFC887" w14:textId="7255A2DC" w:rsidR="009B0866" w:rsidRDefault="009B0866">
      <w:r>
        <w:rPr>
          <w:b/>
          <w:sz w:val="26"/>
        </w:rPr>
        <w:t xml:space="preserve"> Reporting to Relationship Manager</w:t>
      </w:r>
      <w:r w:rsidR="00671811">
        <w:rPr>
          <w:b/>
          <w:sz w:val="26"/>
        </w:rPr>
        <w:t>.</w:t>
      </w:r>
    </w:p>
    <w:p w14:paraId="2B1CA13C" w14:textId="77777777" w:rsidR="009B0866" w:rsidRDefault="009B0866"/>
    <w:p w14:paraId="04624B80" w14:textId="77777777" w:rsidR="009B0866" w:rsidRDefault="009B0866">
      <w:r>
        <w:t xml:space="preserve">       </w:t>
      </w:r>
    </w:p>
    <w:p w14:paraId="49F712AA" w14:textId="77777777" w:rsidR="009B0866" w:rsidRDefault="009B0866" w:rsidP="00352453">
      <w:pPr>
        <w:numPr>
          <w:ilvl w:val="0"/>
          <w:numId w:val="9"/>
        </w:numPr>
      </w:pPr>
      <w:r>
        <w:rPr>
          <w:rFonts w:ascii="Arial" w:hAnsi="Arial" w:cs="Arial"/>
          <w:bCs/>
          <w:sz w:val="22"/>
          <w:szCs w:val="22"/>
        </w:rPr>
        <w:t xml:space="preserve">Maintaining good relationship with Authorized Dealer’s: Toyota, Maruti, Hyundai &amp; Chevrolet, </w:t>
      </w:r>
      <w:proofErr w:type="spellStart"/>
      <w:r>
        <w:rPr>
          <w:rFonts w:ascii="Arial" w:hAnsi="Arial" w:cs="Arial"/>
          <w:bCs/>
          <w:sz w:val="22"/>
          <w:szCs w:val="22"/>
        </w:rPr>
        <w:t>etc</w:t>
      </w:r>
      <w:proofErr w:type="spellEnd"/>
    </w:p>
    <w:p w14:paraId="2693E132" w14:textId="77777777" w:rsidR="009B0866" w:rsidRDefault="009B0866"/>
    <w:p w14:paraId="1233020D" w14:textId="77777777" w:rsidR="009B0866" w:rsidRDefault="009B0866" w:rsidP="00352453">
      <w:pPr>
        <w:numPr>
          <w:ilvl w:val="0"/>
          <w:numId w:val="9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Handling entire process from Sourcing, Audit and Disbursement. </w:t>
      </w:r>
    </w:p>
    <w:p w14:paraId="49E259C1" w14:textId="77777777" w:rsidR="009B0866" w:rsidRDefault="009B0866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</w:p>
    <w:p w14:paraId="0B9A2153" w14:textId="77777777" w:rsidR="009B0866" w:rsidRDefault="009B0866" w:rsidP="00352453">
      <w:pPr>
        <w:numPr>
          <w:ilvl w:val="0"/>
          <w:numId w:val="9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Co-</w:t>
      </w:r>
      <w:r w:rsidR="00CA397F">
        <w:rPr>
          <w:rFonts w:ascii="Arial" w:hAnsi="Arial" w:cs="Arial"/>
          <w:bCs/>
          <w:sz w:val="22"/>
          <w:szCs w:val="22"/>
        </w:rPr>
        <w:t xml:space="preserve">Ordinate with Credit Manager if </w:t>
      </w:r>
      <w:r>
        <w:rPr>
          <w:rFonts w:ascii="Arial" w:hAnsi="Arial" w:cs="Arial"/>
          <w:bCs/>
          <w:sz w:val="22"/>
          <w:szCs w:val="22"/>
        </w:rPr>
        <w:t>any query.</w:t>
      </w:r>
    </w:p>
    <w:p w14:paraId="32FD2952" w14:textId="77777777" w:rsidR="009B0866" w:rsidRDefault="009B0866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</w:p>
    <w:p w14:paraId="35270329" w14:textId="77777777" w:rsidR="009B0866" w:rsidRDefault="009B0866" w:rsidP="00352453">
      <w:pPr>
        <w:numPr>
          <w:ilvl w:val="0"/>
          <w:numId w:val="9"/>
        </w:numPr>
      </w:pPr>
      <w:r>
        <w:rPr>
          <w:rFonts w:ascii="Arial" w:hAnsi="Arial" w:cs="Arial"/>
          <w:bCs/>
          <w:sz w:val="22"/>
          <w:szCs w:val="22"/>
        </w:rPr>
        <w:t xml:space="preserve">Doing events with various dealership for more direct sourcing. </w:t>
      </w:r>
    </w:p>
    <w:p w14:paraId="34B1039A" w14:textId="77777777" w:rsidR="009B0866" w:rsidRPr="004707DF" w:rsidRDefault="009B0866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</w:p>
    <w:p w14:paraId="05E3FE45" w14:textId="77777777" w:rsidR="009B0866" w:rsidRDefault="009B0866"/>
    <w:p w14:paraId="169E4FF2" w14:textId="77777777" w:rsidR="009B0866" w:rsidRDefault="009B0866">
      <w:pPr>
        <w:pStyle w:val="BodyText"/>
        <w:shd w:val="clear" w:color="auto" w:fill="E6E6E6"/>
        <w:spacing w:line="100" w:lineRule="atLeast"/>
      </w:pPr>
      <w:r>
        <w:rPr>
          <w:b/>
          <w:caps/>
        </w:rPr>
        <w:t xml:space="preserve">   </w:t>
      </w:r>
      <w:r w:rsidRPr="00151645">
        <w:rPr>
          <w:b/>
          <w:caps/>
          <w:highlight w:val="lightGray"/>
        </w:rPr>
        <w:t>Personal Details</w:t>
      </w:r>
      <w:r>
        <w:rPr>
          <w:b/>
          <w:caps/>
        </w:rPr>
        <w:t>:</w:t>
      </w:r>
    </w:p>
    <w:p w14:paraId="526DB734" w14:textId="77777777" w:rsidR="009B0866" w:rsidRDefault="00352453">
      <w:pPr>
        <w:jc w:val="both"/>
      </w:pPr>
      <w:r>
        <w:t xml:space="preserve">   Date of Birth</w:t>
      </w:r>
      <w:r>
        <w:tab/>
      </w:r>
      <w:r>
        <w:tab/>
      </w:r>
      <w:r>
        <w:tab/>
      </w:r>
      <w:r>
        <w:tab/>
        <w:t>:</w:t>
      </w:r>
      <w:r w:rsidR="009B0866">
        <w:tab/>
      </w:r>
      <w:r w:rsidR="00CA397F">
        <w:t xml:space="preserve"> </w:t>
      </w:r>
      <w:r>
        <w:t>09</w:t>
      </w:r>
      <w:r>
        <w:rPr>
          <w:vertAlign w:val="superscript"/>
        </w:rPr>
        <w:t>th JULY</w:t>
      </w:r>
      <w:r w:rsidR="009B0866">
        <w:t xml:space="preserve"> 1986</w:t>
      </w:r>
    </w:p>
    <w:p w14:paraId="561A19E2" w14:textId="77777777" w:rsidR="009B0866" w:rsidRDefault="009B0866">
      <w:pPr>
        <w:spacing w:line="276" w:lineRule="auto"/>
        <w:jc w:val="both"/>
        <w:rPr>
          <w:spacing w:val="8"/>
        </w:rPr>
      </w:pPr>
      <w:r>
        <w:t xml:space="preserve">   Gender</w:t>
      </w:r>
      <w:r>
        <w:tab/>
      </w:r>
      <w:r>
        <w:tab/>
      </w:r>
      <w:r>
        <w:tab/>
      </w:r>
      <w:r>
        <w:tab/>
      </w:r>
      <w:r>
        <w:tab/>
      </w:r>
      <w:r w:rsidR="00352453">
        <w:t>:</w:t>
      </w:r>
      <w:r>
        <w:t xml:space="preserve"> </w:t>
      </w:r>
      <w:r>
        <w:tab/>
      </w:r>
      <w:r w:rsidR="00CA397F">
        <w:t xml:space="preserve"> </w:t>
      </w:r>
      <w:r>
        <w:t>Male</w:t>
      </w:r>
    </w:p>
    <w:p w14:paraId="425FE4B1" w14:textId="2FBA76D1" w:rsidR="009B0866" w:rsidRDefault="009B0866">
      <w:pPr>
        <w:spacing w:line="276" w:lineRule="auto"/>
        <w:jc w:val="both"/>
        <w:rPr>
          <w:spacing w:val="8"/>
        </w:rPr>
      </w:pPr>
      <w:r>
        <w:rPr>
          <w:spacing w:val="8"/>
        </w:rPr>
        <w:t xml:space="preserve">   R</w:t>
      </w:r>
      <w:r w:rsidR="00352453">
        <w:rPr>
          <w:spacing w:val="8"/>
        </w:rPr>
        <w:t>eligion</w:t>
      </w:r>
      <w:r w:rsidR="00352453">
        <w:rPr>
          <w:spacing w:val="8"/>
        </w:rPr>
        <w:tab/>
      </w:r>
      <w:r w:rsidR="00352453">
        <w:rPr>
          <w:spacing w:val="8"/>
        </w:rPr>
        <w:tab/>
      </w:r>
      <w:r w:rsidR="00352453">
        <w:rPr>
          <w:spacing w:val="8"/>
        </w:rPr>
        <w:tab/>
      </w:r>
      <w:r w:rsidR="00352453">
        <w:rPr>
          <w:spacing w:val="8"/>
        </w:rPr>
        <w:tab/>
        <w:t xml:space="preserve">        </w:t>
      </w:r>
      <w:proofErr w:type="gramStart"/>
      <w:r w:rsidR="00352453">
        <w:rPr>
          <w:spacing w:val="8"/>
        </w:rPr>
        <w:t xml:space="preserve">  :</w:t>
      </w:r>
      <w:proofErr w:type="gramEnd"/>
      <w:r w:rsidR="00352453">
        <w:rPr>
          <w:spacing w:val="8"/>
        </w:rPr>
        <w:t xml:space="preserve"> </w:t>
      </w:r>
      <w:r w:rsidR="00CA397F">
        <w:rPr>
          <w:spacing w:val="8"/>
        </w:rPr>
        <w:t xml:space="preserve">       </w:t>
      </w:r>
      <w:r w:rsidR="00F51459">
        <w:rPr>
          <w:spacing w:val="8"/>
        </w:rPr>
        <w:t xml:space="preserve">  </w:t>
      </w:r>
      <w:r w:rsidR="00CA397F">
        <w:rPr>
          <w:spacing w:val="8"/>
        </w:rPr>
        <w:t xml:space="preserve"> </w:t>
      </w:r>
      <w:r>
        <w:rPr>
          <w:spacing w:val="8"/>
        </w:rPr>
        <w:t>Islam</w:t>
      </w:r>
    </w:p>
    <w:p w14:paraId="73D54239" w14:textId="3472DD82" w:rsidR="009B0866" w:rsidRDefault="009B0866">
      <w:pPr>
        <w:pStyle w:val="BodyText"/>
        <w:tabs>
          <w:tab w:val="left" w:pos="3600"/>
        </w:tabs>
        <w:spacing w:line="276" w:lineRule="auto"/>
      </w:pPr>
      <w:r>
        <w:rPr>
          <w:spacing w:val="8"/>
        </w:rPr>
        <w:t xml:space="preserve">   Mari</w:t>
      </w:r>
      <w:r w:rsidR="00CA397F">
        <w:rPr>
          <w:spacing w:val="8"/>
        </w:rPr>
        <w:t>tal Status</w:t>
      </w:r>
      <w:r w:rsidR="00CA397F">
        <w:rPr>
          <w:spacing w:val="8"/>
        </w:rPr>
        <w:tab/>
        <w:t xml:space="preserve">        </w:t>
      </w:r>
      <w:proofErr w:type="gramStart"/>
      <w:r w:rsidR="00CA397F">
        <w:rPr>
          <w:spacing w:val="8"/>
        </w:rPr>
        <w:t xml:space="preserve">  </w:t>
      </w:r>
      <w:r w:rsidR="00352453">
        <w:rPr>
          <w:spacing w:val="8"/>
        </w:rPr>
        <w:t>:</w:t>
      </w:r>
      <w:proofErr w:type="gramEnd"/>
      <w:r w:rsidR="00352453">
        <w:rPr>
          <w:spacing w:val="8"/>
        </w:rPr>
        <w:t xml:space="preserve"> </w:t>
      </w:r>
      <w:r w:rsidR="00CA397F">
        <w:rPr>
          <w:spacing w:val="8"/>
        </w:rPr>
        <w:t xml:space="preserve">        </w:t>
      </w:r>
      <w:r w:rsidR="00F51459">
        <w:rPr>
          <w:spacing w:val="8"/>
        </w:rPr>
        <w:t xml:space="preserve">  </w:t>
      </w:r>
      <w:r>
        <w:rPr>
          <w:spacing w:val="8"/>
        </w:rPr>
        <w:t>Married</w:t>
      </w:r>
    </w:p>
    <w:p w14:paraId="575A8270" w14:textId="77777777" w:rsidR="009B0866" w:rsidRPr="004707DF" w:rsidRDefault="009B0866" w:rsidP="004707DF">
      <w:pPr>
        <w:spacing w:line="276" w:lineRule="auto"/>
        <w:jc w:val="both"/>
        <w:rPr>
          <w:u w:val="single"/>
        </w:rPr>
      </w:pPr>
      <w:r>
        <w:t xml:space="preserve">   Languages Known</w:t>
      </w:r>
      <w:r>
        <w:tab/>
      </w:r>
      <w:r>
        <w:tab/>
      </w:r>
      <w:r>
        <w:tab/>
        <w:t xml:space="preserve">          </w:t>
      </w:r>
      <w:proofErr w:type="gramStart"/>
      <w:r>
        <w:t xml:space="preserve">  :</w:t>
      </w:r>
      <w:proofErr w:type="gramEnd"/>
      <w:r>
        <w:tab/>
      </w:r>
      <w:r w:rsidR="00CA397F">
        <w:t xml:space="preserve"> </w:t>
      </w:r>
      <w:r>
        <w:t>English, Urdu &amp; Hindi</w:t>
      </w:r>
      <w:r>
        <w:rPr>
          <w:lang w:val="en-AU"/>
        </w:rPr>
        <w:t xml:space="preserve">  </w:t>
      </w:r>
    </w:p>
    <w:p w14:paraId="464AD4BC" w14:textId="77777777" w:rsidR="009B0866" w:rsidRDefault="009B0866">
      <w:pPr>
        <w:pStyle w:val="BodyText"/>
        <w:spacing w:line="100" w:lineRule="atLeast"/>
        <w:rPr>
          <w:b/>
          <w:caps/>
          <w:u w:val="single"/>
        </w:rPr>
      </w:pPr>
    </w:p>
    <w:p w14:paraId="3FD0062A" w14:textId="77777777" w:rsidR="009B0866" w:rsidRDefault="009B0866">
      <w:pPr>
        <w:pStyle w:val="BodyText"/>
        <w:shd w:val="clear" w:color="auto" w:fill="E6E6E6"/>
        <w:spacing w:line="100" w:lineRule="atLeast"/>
        <w:rPr>
          <w:b/>
          <w:u w:val="single"/>
        </w:rPr>
      </w:pPr>
      <w:r>
        <w:rPr>
          <w:b/>
          <w:caps/>
        </w:rPr>
        <w:t xml:space="preserve">  </w:t>
      </w:r>
      <w:r w:rsidRPr="00151645">
        <w:rPr>
          <w:b/>
          <w:caps/>
          <w:highlight w:val="lightGray"/>
        </w:rPr>
        <w:t>Passport Details</w:t>
      </w:r>
      <w:r>
        <w:rPr>
          <w:b/>
          <w:caps/>
        </w:rPr>
        <w:t>:</w:t>
      </w:r>
    </w:p>
    <w:p w14:paraId="2A89593E" w14:textId="77777777" w:rsidR="009B0866" w:rsidRDefault="009B0866">
      <w:pPr>
        <w:jc w:val="both"/>
        <w:rPr>
          <w:b/>
          <w:u w:val="single"/>
        </w:rPr>
      </w:pPr>
    </w:p>
    <w:p w14:paraId="72316D25" w14:textId="549FBE1C" w:rsidR="009B0866" w:rsidRDefault="009B0866">
      <w:pPr>
        <w:spacing w:line="276" w:lineRule="auto"/>
        <w:jc w:val="both"/>
      </w:pPr>
      <w:r>
        <w:t xml:space="preserve">   Number</w:t>
      </w:r>
      <w:r>
        <w:tab/>
      </w:r>
      <w:r>
        <w:tab/>
      </w:r>
      <w:r>
        <w:tab/>
      </w:r>
      <w:r>
        <w:tab/>
        <w:t xml:space="preserve">          </w:t>
      </w:r>
      <w:proofErr w:type="gramStart"/>
      <w:r>
        <w:t xml:space="preserve">  :</w:t>
      </w:r>
      <w:proofErr w:type="gramEnd"/>
      <w:r>
        <w:tab/>
      </w:r>
      <w:r w:rsidR="00DB3328">
        <w:t>U7217124</w:t>
      </w:r>
    </w:p>
    <w:p w14:paraId="6D352B89" w14:textId="77777777" w:rsidR="009B0866" w:rsidRDefault="009B0866">
      <w:pPr>
        <w:spacing w:line="276" w:lineRule="auto"/>
        <w:jc w:val="both"/>
      </w:pPr>
      <w:r>
        <w:t xml:space="preserve">   Place of Issue</w:t>
      </w:r>
      <w:r>
        <w:tab/>
      </w:r>
      <w:r>
        <w:tab/>
      </w:r>
      <w:r>
        <w:tab/>
      </w:r>
      <w:r>
        <w:tab/>
        <w:t>:</w:t>
      </w:r>
      <w:r>
        <w:tab/>
        <w:t>Mumbai</w:t>
      </w:r>
    </w:p>
    <w:p w14:paraId="2BD413CB" w14:textId="7C023F84" w:rsidR="009B0866" w:rsidRDefault="009B0866">
      <w:pPr>
        <w:spacing w:line="276" w:lineRule="auto"/>
        <w:jc w:val="both"/>
      </w:pPr>
      <w:r>
        <w:t xml:space="preserve">   Date of Issue</w:t>
      </w:r>
      <w:r>
        <w:tab/>
      </w:r>
      <w:r>
        <w:tab/>
      </w:r>
      <w:r>
        <w:tab/>
      </w:r>
      <w:r>
        <w:tab/>
        <w:t>:</w:t>
      </w:r>
      <w:r>
        <w:tab/>
        <w:t>2</w:t>
      </w:r>
      <w:r w:rsidR="00DB3328">
        <w:t>9</w:t>
      </w:r>
      <w:r>
        <w:t>-12-20</w:t>
      </w:r>
      <w:r w:rsidR="00DB3328">
        <w:t>2</w:t>
      </w:r>
      <w:r>
        <w:t>0</w:t>
      </w:r>
    </w:p>
    <w:p w14:paraId="02081151" w14:textId="51C34A79" w:rsidR="009B0866" w:rsidRDefault="009B0866">
      <w:pPr>
        <w:spacing w:line="276" w:lineRule="auto"/>
        <w:jc w:val="both"/>
      </w:pPr>
      <w:r>
        <w:t xml:space="preserve">   Date of Expiry</w:t>
      </w:r>
      <w:r>
        <w:tab/>
      </w:r>
      <w:r>
        <w:tab/>
      </w:r>
      <w:r>
        <w:tab/>
      </w:r>
      <w:r>
        <w:tab/>
        <w:t>:</w:t>
      </w:r>
      <w:r>
        <w:tab/>
        <w:t>2</w:t>
      </w:r>
      <w:r w:rsidR="00DB3328">
        <w:t>8</w:t>
      </w:r>
      <w:r>
        <w:t>-12-20</w:t>
      </w:r>
      <w:r w:rsidR="00DB3328">
        <w:t>3</w:t>
      </w:r>
      <w:r>
        <w:t>0</w:t>
      </w:r>
    </w:p>
    <w:p w14:paraId="0A8CF73E" w14:textId="77777777" w:rsidR="009B0866" w:rsidRDefault="009B0866">
      <w:pPr>
        <w:jc w:val="both"/>
      </w:pPr>
    </w:p>
    <w:p w14:paraId="5CF5BC72" w14:textId="77777777" w:rsidR="009B0866" w:rsidRDefault="009B0866">
      <w:pPr>
        <w:jc w:val="both"/>
        <w:rPr>
          <w:b/>
          <w:u w:val="single"/>
        </w:rPr>
      </w:pPr>
    </w:p>
    <w:p w14:paraId="5A4B57B7" w14:textId="77777777" w:rsidR="009B0866" w:rsidRDefault="009B0866">
      <w:pPr>
        <w:shd w:val="clear" w:color="auto" w:fill="E6E6E6"/>
        <w:jc w:val="both"/>
      </w:pPr>
      <w:r>
        <w:rPr>
          <w:b/>
        </w:rPr>
        <w:t xml:space="preserve">   </w:t>
      </w:r>
      <w:r w:rsidRPr="00151645">
        <w:rPr>
          <w:b/>
          <w:highlight w:val="lightGray"/>
        </w:rPr>
        <w:t>REFERENCES</w:t>
      </w:r>
      <w:r>
        <w:rPr>
          <w:b/>
        </w:rPr>
        <w:t>:</w:t>
      </w:r>
    </w:p>
    <w:p w14:paraId="70A77D2F" w14:textId="77777777" w:rsidR="00DE7043" w:rsidRDefault="009B0866">
      <w:pPr>
        <w:pStyle w:val="Heading2"/>
        <w:rPr>
          <w:u w:val="none"/>
        </w:rPr>
      </w:pPr>
      <w:r>
        <w:rPr>
          <w:u w:val="none"/>
        </w:rPr>
        <w:t xml:space="preserve">  </w:t>
      </w:r>
    </w:p>
    <w:p w14:paraId="4991F08B" w14:textId="77777777" w:rsidR="00DE7043" w:rsidRDefault="00DE7043">
      <w:pPr>
        <w:pStyle w:val="Heading2"/>
        <w:rPr>
          <w:u w:val="none"/>
        </w:rPr>
      </w:pPr>
    </w:p>
    <w:p w14:paraId="1770F122" w14:textId="647A7972" w:rsidR="009B0866" w:rsidRDefault="009B0866">
      <w:pPr>
        <w:pStyle w:val="Heading2"/>
        <w:rPr>
          <w:u w:val="none"/>
        </w:rPr>
      </w:pPr>
      <w:r>
        <w:rPr>
          <w:u w:val="none"/>
        </w:rPr>
        <w:t xml:space="preserve"> Available on request</w:t>
      </w:r>
    </w:p>
    <w:p w14:paraId="2E064730" w14:textId="28100DC1" w:rsidR="009B0866" w:rsidRDefault="009B0866">
      <w:pPr>
        <w:pStyle w:val="BodyText"/>
      </w:pPr>
      <w:r>
        <w:t xml:space="preserve">                                                                                                                                                       Signature</w:t>
      </w:r>
    </w:p>
    <w:p w14:paraId="41E5CCFC" w14:textId="77777777" w:rsidR="009B0866" w:rsidRDefault="009B0866">
      <w:pPr>
        <w:pStyle w:val="BodyText"/>
      </w:pPr>
    </w:p>
    <w:p w14:paraId="27F5C381" w14:textId="77777777" w:rsidR="009B0866" w:rsidRDefault="009B0866">
      <w:pPr>
        <w:pStyle w:val="BodyText"/>
      </w:pPr>
      <w:r>
        <w:t xml:space="preserve">                                                                                                </w:t>
      </w:r>
    </w:p>
    <w:sectPr w:rsidR="009B0866" w:rsidSect="0053667C">
      <w:pgSz w:w="12240" w:h="15840"/>
      <w:pgMar w:top="900" w:right="1305" w:bottom="720" w:left="750" w:header="720" w:footer="720" w:gutter="0"/>
      <w:cols w:space="720"/>
      <w:docGrid w:linePitch="24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ont292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-76"/>
        </w:tabs>
        <w:ind w:left="644" w:hanging="360"/>
      </w:pPr>
      <w:rPr>
        <w:rFonts w:ascii="Wingdings" w:hAnsi="Wingdings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980"/>
        </w:tabs>
        <w:ind w:left="98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340"/>
        </w:tabs>
        <w:ind w:left="134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700"/>
        </w:tabs>
        <w:ind w:left="170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2060"/>
        </w:tabs>
        <w:ind w:left="206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420"/>
        </w:tabs>
        <w:ind w:left="242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780"/>
        </w:tabs>
        <w:ind w:left="278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3140"/>
        </w:tabs>
        <w:ind w:left="314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500"/>
        </w:tabs>
        <w:ind w:left="350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860"/>
        </w:tabs>
        <w:ind w:left="3860" w:hanging="360"/>
      </w:pPr>
      <w:rPr>
        <w:rFonts w:ascii="OpenSymbol" w:hAnsi="OpenSymbol" w:cs="Courier New"/>
      </w:rPr>
    </w:lvl>
  </w:abstractNum>
  <w:abstractNum w:abstractNumId="5" w15:restartNumberingAfterBreak="0">
    <w:nsid w:val="008E71BA"/>
    <w:multiLevelType w:val="hybridMultilevel"/>
    <w:tmpl w:val="950C5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DE0175"/>
    <w:multiLevelType w:val="hybridMultilevel"/>
    <w:tmpl w:val="4EA81C96"/>
    <w:lvl w:ilvl="0" w:tplc="040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7" w15:restartNumberingAfterBreak="0">
    <w:nsid w:val="1FD85A5B"/>
    <w:multiLevelType w:val="hybridMultilevel"/>
    <w:tmpl w:val="2C482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AC278A"/>
    <w:multiLevelType w:val="hybridMultilevel"/>
    <w:tmpl w:val="1DB8664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25357C"/>
    <w:multiLevelType w:val="hybridMultilevel"/>
    <w:tmpl w:val="02D4F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80460F"/>
    <w:multiLevelType w:val="hybridMultilevel"/>
    <w:tmpl w:val="BB54381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9"/>
  </w:num>
  <w:num w:numId="7">
    <w:abstractNumId w:val="7"/>
  </w:num>
  <w:num w:numId="8">
    <w:abstractNumId w:val="5"/>
  </w:num>
  <w:num w:numId="9">
    <w:abstractNumId w:val="6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97F"/>
    <w:rsid w:val="00006121"/>
    <w:rsid w:val="00007DA6"/>
    <w:rsid w:val="00070F85"/>
    <w:rsid w:val="000719B8"/>
    <w:rsid w:val="00074C74"/>
    <w:rsid w:val="000D6230"/>
    <w:rsid w:val="000F2A85"/>
    <w:rsid w:val="00151645"/>
    <w:rsid w:val="00173C10"/>
    <w:rsid w:val="001D2080"/>
    <w:rsid w:val="002B6959"/>
    <w:rsid w:val="00310A87"/>
    <w:rsid w:val="00352453"/>
    <w:rsid w:val="003836ED"/>
    <w:rsid w:val="004707DF"/>
    <w:rsid w:val="004B3886"/>
    <w:rsid w:val="004D78F4"/>
    <w:rsid w:val="0053667C"/>
    <w:rsid w:val="005910A9"/>
    <w:rsid w:val="00650564"/>
    <w:rsid w:val="00671811"/>
    <w:rsid w:val="00800FAC"/>
    <w:rsid w:val="00845E78"/>
    <w:rsid w:val="0096414C"/>
    <w:rsid w:val="009B0866"/>
    <w:rsid w:val="009B40B1"/>
    <w:rsid w:val="009C3C3B"/>
    <w:rsid w:val="00A0149D"/>
    <w:rsid w:val="00A33609"/>
    <w:rsid w:val="00B72E34"/>
    <w:rsid w:val="00CA397F"/>
    <w:rsid w:val="00DB3328"/>
    <w:rsid w:val="00DD3C90"/>
    <w:rsid w:val="00DE7043"/>
    <w:rsid w:val="00E03D9A"/>
    <w:rsid w:val="00E25620"/>
    <w:rsid w:val="00E441E1"/>
    <w:rsid w:val="00F21A37"/>
    <w:rsid w:val="00F51459"/>
    <w:rsid w:val="00F60E9F"/>
    <w:rsid w:val="00F7511B"/>
    <w:rsid w:val="00F91E45"/>
    <w:rsid w:val="00F94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6A009D9"/>
  <w15:docId w15:val="{FEF8712A-54CA-4DD0-B690-24AC4F94A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667C"/>
    <w:pPr>
      <w:suppressAutoHyphens/>
      <w:spacing w:line="100" w:lineRule="atLeast"/>
    </w:pPr>
    <w:rPr>
      <w:kern w:val="1"/>
      <w:sz w:val="24"/>
      <w:lang w:eastAsia="ar-SA"/>
    </w:rPr>
  </w:style>
  <w:style w:type="paragraph" w:styleId="Heading1">
    <w:name w:val="heading 1"/>
    <w:basedOn w:val="Normal"/>
    <w:next w:val="BodyText"/>
    <w:qFormat/>
    <w:rsid w:val="0053667C"/>
    <w:pPr>
      <w:keepNext/>
      <w:keepLines/>
      <w:spacing w:before="480"/>
      <w:outlineLvl w:val="0"/>
    </w:pPr>
    <w:rPr>
      <w:rFonts w:ascii="Cambria" w:hAnsi="Cambria" w:cs="font292"/>
      <w:b/>
      <w:color w:val="365F91"/>
      <w:sz w:val="28"/>
    </w:rPr>
  </w:style>
  <w:style w:type="paragraph" w:styleId="Heading2">
    <w:name w:val="heading 2"/>
    <w:basedOn w:val="Normal"/>
    <w:next w:val="BodyText"/>
    <w:qFormat/>
    <w:rsid w:val="0053667C"/>
    <w:pPr>
      <w:keepNext/>
      <w:tabs>
        <w:tab w:val="num" w:pos="0"/>
      </w:tabs>
      <w:ind w:left="576" w:hanging="576"/>
      <w:jc w:val="both"/>
      <w:outlineLvl w:val="1"/>
    </w:pPr>
    <w:rPr>
      <w:u w:val="single"/>
    </w:rPr>
  </w:style>
  <w:style w:type="paragraph" w:styleId="Heading3">
    <w:name w:val="heading 3"/>
    <w:basedOn w:val="Normal"/>
    <w:next w:val="BodyText"/>
    <w:qFormat/>
    <w:rsid w:val="0053667C"/>
    <w:pPr>
      <w:keepNext/>
      <w:keepLines/>
      <w:tabs>
        <w:tab w:val="num" w:pos="0"/>
      </w:tabs>
      <w:spacing w:before="200"/>
      <w:ind w:left="720" w:hanging="720"/>
      <w:outlineLvl w:val="2"/>
    </w:pPr>
    <w:rPr>
      <w:rFonts w:ascii="Cambria" w:hAnsi="Cambria" w:cs="font292"/>
      <w:b/>
      <w:color w:val="4F81BD"/>
    </w:rPr>
  </w:style>
  <w:style w:type="paragraph" w:styleId="Heading4">
    <w:name w:val="heading 4"/>
    <w:basedOn w:val="Normal"/>
    <w:next w:val="BodyText"/>
    <w:qFormat/>
    <w:rsid w:val="0053667C"/>
    <w:pPr>
      <w:keepNext/>
      <w:keepLines/>
      <w:tabs>
        <w:tab w:val="num" w:pos="0"/>
      </w:tabs>
      <w:spacing w:before="200"/>
      <w:ind w:left="864" w:hanging="864"/>
      <w:outlineLvl w:val="3"/>
    </w:pPr>
    <w:rPr>
      <w:rFonts w:ascii="Cambria" w:hAnsi="Cambria" w:cs="font292"/>
      <w:b/>
      <w:i/>
      <w:color w:val="4F81BD"/>
    </w:rPr>
  </w:style>
  <w:style w:type="paragraph" w:styleId="Heading5">
    <w:name w:val="heading 5"/>
    <w:basedOn w:val="Normal"/>
    <w:next w:val="BodyText"/>
    <w:qFormat/>
    <w:rsid w:val="0053667C"/>
    <w:pPr>
      <w:keepNext/>
      <w:keepLines/>
      <w:tabs>
        <w:tab w:val="num" w:pos="0"/>
      </w:tabs>
      <w:spacing w:before="200"/>
      <w:ind w:left="1008" w:hanging="1008"/>
      <w:outlineLvl w:val="4"/>
    </w:pPr>
    <w:rPr>
      <w:rFonts w:ascii="Cambria" w:hAnsi="Cambria" w:cs="font292"/>
      <w:color w:val="243F60"/>
    </w:rPr>
  </w:style>
  <w:style w:type="paragraph" w:styleId="Heading6">
    <w:name w:val="heading 6"/>
    <w:basedOn w:val="Normal"/>
    <w:next w:val="BodyText"/>
    <w:qFormat/>
    <w:rsid w:val="0053667C"/>
    <w:pPr>
      <w:keepNext/>
      <w:tabs>
        <w:tab w:val="num" w:pos="0"/>
      </w:tabs>
      <w:ind w:left="1152" w:hanging="1152"/>
      <w:jc w:val="both"/>
      <w:outlineLvl w:val="5"/>
    </w:pPr>
    <w:rPr>
      <w:sz w:val="26"/>
      <w:u w:val="single"/>
    </w:rPr>
  </w:style>
  <w:style w:type="paragraph" w:styleId="Heading7">
    <w:name w:val="heading 7"/>
    <w:basedOn w:val="Normal"/>
    <w:next w:val="BodyText"/>
    <w:qFormat/>
    <w:rsid w:val="0053667C"/>
    <w:pPr>
      <w:keepNext/>
      <w:keepLines/>
      <w:tabs>
        <w:tab w:val="num" w:pos="0"/>
      </w:tabs>
      <w:spacing w:before="200"/>
      <w:ind w:left="1296" w:hanging="1296"/>
      <w:outlineLvl w:val="6"/>
    </w:pPr>
    <w:rPr>
      <w:rFonts w:ascii="Cambria" w:hAnsi="Cambria" w:cs="font292"/>
      <w:i/>
      <w:color w:val="404040"/>
    </w:rPr>
  </w:style>
  <w:style w:type="paragraph" w:styleId="Heading8">
    <w:name w:val="heading 8"/>
    <w:basedOn w:val="Normal"/>
    <w:next w:val="BodyText"/>
    <w:qFormat/>
    <w:rsid w:val="0053667C"/>
    <w:pPr>
      <w:keepNext/>
      <w:keepLines/>
      <w:tabs>
        <w:tab w:val="num" w:pos="0"/>
      </w:tabs>
      <w:spacing w:before="200"/>
      <w:ind w:left="1440" w:hanging="1440"/>
      <w:outlineLvl w:val="7"/>
    </w:pPr>
    <w:rPr>
      <w:rFonts w:ascii="Cambria" w:hAnsi="Cambria" w:cs="font292"/>
      <w:color w:val="404040"/>
      <w:sz w:val="20"/>
    </w:rPr>
  </w:style>
  <w:style w:type="paragraph" w:styleId="Heading9">
    <w:name w:val="heading 9"/>
    <w:basedOn w:val="Normal"/>
    <w:next w:val="BodyText"/>
    <w:qFormat/>
    <w:rsid w:val="0053667C"/>
    <w:pPr>
      <w:keepNext/>
      <w:keepLines/>
      <w:tabs>
        <w:tab w:val="num" w:pos="0"/>
      </w:tabs>
      <w:spacing w:before="200"/>
      <w:ind w:left="1584" w:hanging="1584"/>
      <w:outlineLvl w:val="8"/>
    </w:pPr>
    <w:rPr>
      <w:rFonts w:ascii="Cambria" w:hAnsi="Cambria" w:cs="font292"/>
      <w:i/>
      <w:color w:val="4040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sid w:val="0053667C"/>
    <w:rPr>
      <w:rFonts w:ascii="Symbol" w:hAnsi="Symbol" w:cs="Symbol"/>
    </w:rPr>
  </w:style>
  <w:style w:type="character" w:customStyle="1" w:styleId="WW8Num2z1">
    <w:name w:val="WW8Num2z1"/>
    <w:rsid w:val="0053667C"/>
    <w:rPr>
      <w:rFonts w:ascii="Courier New" w:hAnsi="Courier New" w:cs="Courier New"/>
    </w:rPr>
  </w:style>
  <w:style w:type="character" w:customStyle="1" w:styleId="WW8Num2z3">
    <w:name w:val="WW8Num2z3"/>
    <w:rsid w:val="0053667C"/>
    <w:rPr>
      <w:rFonts w:ascii="Symbol" w:hAnsi="Symbol" w:cs="Symbol"/>
    </w:rPr>
  </w:style>
  <w:style w:type="character" w:customStyle="1" w:styleId="WW8Num3z0">
    <w:name w:val="WW8Num3z0"/>
    <w:rsid w:val="0053667C"/>
    <w:rPr>
      <w:rFonts w:ascii="Symbol" w:hAnsi="Symbol" w:cs="Symbol"/>
    </w:rPr>
  </w:style>
  <w:style w:type="character" w:customStyle="1" w:styleId="WW8Num3z1">
    <w:name w:val="WW8Num3z1"/>
    <w:rsid w:val="0053667C"/>
    <w:rPr>
      <w:rFonts w:ascii="Courier New" w:hAnsi="Courier New" w:cs="Courier New"/>
    </w:rPr>
  </w:style>
  <w:style w:type="character" w:customStyle="1" w:styleId="WW8Num3z2">
    <w:name w:val="WW8Num3z2"/>
    <w:rsid w:val="0053667C"/>
    <w:rPr>
      <w:rFonts w:ascii="Wingdings" w:hAnsi="Wingdings" w:cs="Wingdings"/>
    </w:rPr>
  </w:style>
  <w:style w:type="character" w:customStyle="1" w:styleId="WW8Num4z0">
    <w:name w:val="WW8Num4z0"/>
    <w:rsid w:val="0053667C"/>
    <w:rPr>
      <w:rFonts w:ascii="Symbol" w:hAnsi="Symbol" w:cs="Symbol"/>
    </w:rPr>
  </w:style>
  <w:style w:type="character" w:customStyle="1" w:styleId="WW8Num4z1">
    <w:name w:val="WW8Num4z1"/>
    <w:rsid w:val="0053667C"/>
    <w:rPr>
      <w:rFonts w:ascii="Courier New" w:hAnsi="Courier New" w:cs="Courier New"/>
    </w:rPr>
  </w:style>
  <w:style w:type="character" w:customStyle="1" w:styleId="WW8Num4z2">
    <w:name w:val="WW8Num4z2"/>
    <w:rsid w:val="0053667C"/>
    <w:rPr>
      <w:rFonts w:ascii="Wingdings" w:hAnsi="Wingdings" w:cs="Wingdings"/>
    </w:rPr>
  </w:style>
  <w:style w:type="character" w:customStyle="1" w:styleId="WW8Num5z0">
    <w:name w:val="WW8Num5z0"/>
    <w:rsid w:val="0053667C"/>
    <w:rPr>
      <w:rFonts w:ascii="Symbol" w:hAnsi="Symbol" w:cs="Symbol"/>
    </w:rPr>
  </w:style>
  <w:style w:type="character" w:customStyle="1" w:styleId="WW8Num5z1">
    <w:name w:val="WW8Num5z1"/>
    <w:rsid w:val="0053667C"/>
    <w:rPr>
      <w:rFonts w:ascii="Courier New" w:hAnsi="Courier New" w:cs="Courier New"/>
    </w:rPr>
  </w:style>
  <w:style w:type="character" w:customStyle="1" w:styleId="WW8Num5z2">
    <w:name w:val="WW8Num5z2"/>
    <w:rsid w:val="0053667C"/>
    <w:rPr>
      <w:rFonts w:ascii="Wingdings" w:hAnsi="Wingdings" w:cs="Wingdings"/>
    </w:rPr>
  </w:style>
  <w:style w:type="character" w:customStyle="1" w:styleId="Heading7Char">
    <w:name w:val="Heading 7 Char"/>
    <w:basedOn w:val="DefaultParagraphFont"/>
    <w:rsid w:val="0053667C"/>
    <w:rPr>
      <w:rFonts w:ascii="Cambria" w:hAnsi="Cambria" w:cs="font292"/>
      <w:i/>
      <w:color w:val="404040"/>
    </w:rPr>
  </w:style>
  <w:style w:type="character" w:customStyle="1" w:styleId="Heading4Char">
    <w:name w:val="Heading 4 Char"/>
    <w:basedOn w:val="DefaultParagraphFont"/>
    <w:rsid w:val="0053667C"/>
    <w:rPr>
      <w:rFonts w:ascii="Cambria" w:hAnsi="Cambria" w:cs="font292"/>
      <w:b/>
      <w:i/>
      <w:color w:val="4F81BD"/>
    </w:rPr>
  </w:style>
  <w:style w:type="character" w:customStyle="1" w:styleId="BodyTextChar">
    <w:name w:val="Body Text Char"/>
    <w:basedOn w:val="DefaultParagraphFont"/>
    <w:rsid w:val="0053667C"/>
    <w:rPr>
      <w:rFonts w:ascii="Times New Roman" w:eastAsia="Times New Roman" w:hAnsi="Times New Roman" w:cs="Times New Roman"/>
      <w:sz w:val="24"/>
    </w:rPr>
  </w:style>
  <w:style w:type="character" w:customStyle="1" w:styleId="FootnoteReference1">
    <w:name w:val="Footnote Reference1"/>
    <w:basedOn w:val="DefaultParagraphFont"/>
    <w:rsid w:val="0053667C"/>
    <w:rPr>
      <w:vertAlign w:val="superscript"/>
    </w:rPr>
  </w:style>
  <w:style w:type="character" w:customStyle="1" w:styleId="EndnoteTextChar">
    <w:name w:val="Endnote Text Char"/>
    <w:basedOn w:val="DefaultParagraphFont"/>
    <w:rsid w:val="0053667C"/>
    <w:rPr>
      <w:sz w:val="20"/>
    </w:rPr>
  </w:style>
  <w:style w:type="character" w:customStyle="1" w:styleId="SubtitleChar">
    <w:name w:val="Subtitle Char"/>
    <w:basedOn w:val="DefaultParagraphFont"/>
    <w:rsid w:val="0053667C"/>
    <w:rPr>
      <w:rFonts w:ascii="Cambria" w:hAnsi="Cambria" w:cs="font292"/>
      <w:i/>
      <w:color w:val="4F81BD"/>
      <w:spacing w:val="15"/>
      <w:sz w:val="24"/>
    </w:rPr>
  </w:style>
  <w:style w:type="character" w:styleId="SubtleReference">
    <w:name w:val="Subtle Reference"/>
    <w:basedOn w:val="DefaultParagraphFont"/>
    <w:qFormat/>
    <w:rsid w:val="0053667C"/>
    <w:rPr>
      <w:smallCaps/>
      <w:color w:val="C0504D"/>
      <w:u w:val="single"/>
    </w:rPr>
  </w:style>
  <w:style w:type="character" w:customStyle="1" w:styleId="Heading2Char">
    <w:name w:val="Heading 2 Char"/>
    <w:basedOn w:val="DefaultParagraphFont"/>
    <w:rsid w:val="0053667C"/>
    <w:rPr>
      <w:rFonts w:ascii="Times New Roman" w:eastAsia="Times New Roman" w:hAnsi="Times New Roman" w:cs="Times New Roman"/>
      <w:sz w:val="24"/>
      <w:u w:val="single"/>
    </w:rPr>
  </w:style>
  <w:style w:type="character" w:customStyle="1" w:styleId="FootnoteTextChar">
    <w:name w:val="Footnote Text Char"/>
    <w:basedOn w:val="DefaultParagraphFont"/>
    <w:rsid w:val="0053667C"/>
    <w:rPr>
      <w:sz w:val="20"/>
    </w:rPr>
  </w:style>
  <w:style w:type="character" w:customStyle="1" w:styleId="IntenseQuoteChar">
    <w:name w:val="Intense Quote Char"/>
    <w:basedOn w:val="DefaultParagraphFont"/>
    <w:rsid w:val="0053667C"/>
    <w:rPr>
      <w:rFonts w:ascii="Times New Roman" w:eastAsia="Times New Roman" w:hAnsi="Times New Roman" w:cs="Times New Roman"/>
      <w:b/>
      <w:i/>
      <w:color w:val="4F81BD"/>
      <w:sz w:val="24"/>
    </w:rPr>
  </w:style>
  <w:style w:type="character" w:customStyle="1" w:styleId="Apple-style-span">
    <w:name w:val="Apple-style-span"/>
    <w:basedOn w:val="DefaultParagraphFont"/>
    <w:rsid w:val="0053667C"/>
  </w:style>
  <w:style w:type="character" w:styleId="Hyperlink">
    <w:name w:val="Hyperlink"/>
    <w:rsid w:val="0053667C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53667C"/>
  </w:style>
  <w:style w:type="character" w:styleId="IntenseReference">
    <w:name w:val="Intense Reference"/>
    <w:basedOn w:val="DefaultParagraphFont"/>
    <w:qFormat/>
    <w:rsid w:val="0053667C"/>
    <w:rPr>
      <w:b/>
      <w:smallCaps/>
      <w:color w:val="C0504D"/>
      <w:spacing w:val="5"/>
      <w:u w:val="single"/>
    </w:rPr>
  </w:style>
  <w:style w:type="character" w:styleId="Emphasis">
    <w:name w:val="Emphasis"/>
    <w:basedOn w:val="DefaultParagraphFont"/>
    <w:qFormat/>
    <w:rsid w:val="0053667C"/>
    <w:rPr>
      <w:i/>
      <w:iCs/>
    </w:rPr>
  </w:style>
  <w:style w:type="character" w:customStyle="1" w:styleId="Heading5Char">
    <w:name w:val="Heading 5 Char"/>
    <w:basedOn w:val="DefaultParagraphFont"/>
    <w:rsid w:val="0053667C"/>
    <w:rPr>
      <w:rFonts w:ascii="Cambria" w:hAnsi="Cambria" w:cs="font292"/>
      <w:color w:val="243F60"/>
    </w:rPr>
  </w:style>
  <w:style w:type="character" w:customStyle="1" w:styleId="PlainTextChar">
    <w:name w:val="Plain Text Char"/>
    <w:basedOn w:val="DefaultParagraphFont"/>
    <w:rsid w:val="0053667C"/>
    <w:rPr>
      <w:rFonts w:ascii="Courier New" w:hAnsi="Courier New" w:cs="Courier New"/>
      <w:sz w:val="21"/>
    </w:rPr>
  </w:style>
  <w:style w:type="character" w:styleId="SubtleEmphasis">
    <w:name w:val="Subtle Emphasis"/>
    <w:basedOn w:val="DefaultParagraphFont"/>
    <w:qFormat/>
    <w:rsid w:val="0053667C"/>
    <w:rPr>
      <w:i/>
      <w:color w:val="808080"/>
    </w:rPr>
  </w:style>
  <w:style w:type="character" w:customStyle="1" w:styleId="QuoteChar">
    <w:name w:val="Quote Char"/>
    <w:basedOn w:val="DefaultParagraphFont"/>
    <w:rsid w:val="0053667C"/>
    <w:rPr>
      <w:i/>
      <w:color w:val="000000"/>
    </w:rPr>
  </w:style>
  <w:style w:type="character" w:customStyle="1" w:styleId="Heading1Char">
    <w:name w:val="Heading 1 Char"/>
    <w:basedOn w:val="DefaultParagraphFont"/>
    <w:rsid w:val="0053667C"/>
    <w:rPr>
      <w:rFonts w:ascii="Cambria" w:hAnsi="Cambria" w:cs="font292"/>
      <w:b/>
      <w:color w:val="365F91"/>
      <w:sz w:val="28"/>
    </w:rPr>
  </w:style>
  <w:style w:type="character" w:customStyle="1" w:styleId="Heading3Char">
    <w:name w:val="Heading 3 Char"/>
    <w:basedOn w:val="DefaultParagraphFont"/>
    <w:rsid w:val="0053667C"/>
    <w:rPr>
      <w:rFonts w:ascii="Cambria" w:hAnsi="Cambria" w:cs="font292"/>
      <w:b/>
      <w:color w:val="4F81BD"/>
    </w:rPr>
  </w:style>
  <w:style w:type="character" w:customStyle="1" w:styleId="TitleChar">
    <w:name w:val="Title Char"/>
    <w:basedOn w:val="DefaultParagraphFont"/>
    <w:rsid w:val="0053667C"/>
    <w:rPr>
      <w:rFonts w:ascii="Cambria" w:hAnsi="Cambria" w:cs="font292"/>
      <w:color w:val="17365D"/>
      <w:spacing w:val="5"/>
      <w:sz w:val="52"/>
    </w:rPr>
  </w:style>
  <w:style w:type="character" w:styleId="Strong">
    <w:name w:val="Strong"/>
    <w:basedOn w:val="DefaultParagraphFont"/>
    <w:qFormat/>
    <w:rsid w:val="0053667C"/>
    <w:rPr>
      <w:b/>
      <w:bCs/>
    </w:rPr>
  </w:style>
  <w:style w:type="character" w:customStyle="1" w:styleId="EndnoteReference1">
    <w:name w:val="Endnote Reference1"/>
    <w:basedOn w:val="DefaultParagraphFont"/>
    <w:rsid w:val="0053667C"/>
    <w:rPr>
      <w:vertAlign w:val="superscript"/>
    </w:rPr>
  </w:style>
  <w:style w:type="character" w:customStyle="1" w:styleId="BodyText2Char">
    <w:name w:val="Body Text 2 Char"/>
    <w:basedOn w:val="DefaultParagraphFont"/>
    <w:rsid w:val="0053667C"/>
    <w:rPr>
      <w:rFonts w:ascii="Times New Roman" w:eastAsia="Times New Roman" w:hAnsi="Times New Roman" w:cs="Times New Roman"/>
      <w:sz w:val="24"/>
    </w:rPr>
  </w:style>
  <w:style w:type="character" w:customStyle="1" w:styleId="BalloonTextChar">
    <w:name w:val="Balloon Text Char"/>
    <w:basedOn w:val="DefaultParagraphFont"/>
    <w:rsid w:val="0053667C"/>
    <w:rPr>
      <w:rFonts w:ascii="Tahoma" w:eastAsia="Times New Roman" w:hAnsi="Tahoma" w:cs="Tahoma"/>
      <w:sz w:val="16"/>
    </w:rPr>
  </w:style>
  <w:style w:type="character" w:customStyle="1" w:styleId="Heading8Char">
    <w:name w:val="Heading 8 Char"/>
    <w:basedOn w:val="DefaultParagraphFont"/>
    <w:rsid w:val="0053667C"/>
    <w:rPr>
      <w:rFonts w:ascii="Cambria" w:hAnsi="Cambria" w:cs="font292"/>
      <w:color w:val="404040"/>
      <w:sz w:val="20"/>
    </w:rPr>
  </w:style>
  <w:style w:type="character" w:customStyle="1" w:styleId="Heading9Char">
    <w:name w:val="Heading 9 Char"/>
    <w:basedOn w:val="DefaultParagraphFont"/>
    <w:rsid w:val="0053667C"/>
    <w:rPr>
      <w:rFonts w:ascii="Cambria" w:hAnsi="Cambria" w:cs="font292"/>
      <w:i/>
      <w:color w:val="404040"/>
      <w:sz w:val="20"/>
    </w:rPr>
  </w:style>
  <w:style w:type="character" w:styleId="IntenseEmphasis">
    <w:name w:val="Intense Emphasis"/>
    <w:basedOn w:val="DefaultParagraphFont"/>
    <w:qFormat/>
    <w:rsid w:val="0053667C"/>
    <w:rPr>
      <w:b/>
      <w:i/>
      <w:color w:val="4F81BD"/>
    </w:rPr>
  </w:style>
  <w:style w:type="character" w:customStyle="1" w:styleId="Heading6Char">
    <w:name w:val="Heading 6 Char"/>
    <w:basedOn w:val="DefaultParagraphFont"/>
    <w:rsid w:val="0053667C"/>
    <w:rPr>
      <w:rFonts w:ascii="Times New Roman" w:eastAsia="Times New Roman" w:hAnsi="Times New Roman" w:cs="Times New Roman"/>
      <w:sz w:val="26"/>
      <w:u w:val="single"/>
    </w:rPr>
  </w:style>
  <w:style w:type="character" w:customStyle="1" w:styleId="Style2Char">
    <w:name w:val="Style2 Char"/>
    <w:rsid w:val="0053667C"/>
    <w:rPr>
      <w:rFonts w:ascii="Times New Roman" w:eastAsia="Times New Roman" w:hAnsi="Times New Roman" w:cs="Times New Roman"/>
      <w:sz w:val="16"/>
      <w:u w:val="single"/>
    </w:rPr>
  </w:style>
  <w:style w:type="character" w:styleId="BookTitle">
    <w:name w:val="Book Title"/>
    <w:basedOn w:val="DefaultParagraphFont"/>
    <w:qFormat/>
    <w:rsid w:val="0053667C"/>
    <w:rPr>
      <w:b/>
      <w:smallCaps/>
      <w:spacing w:val="5"/>
    </w:rPr>
  </w:style>
  <w:style w:type="character" w:customStyle="1" w:styleId="ListLabel1">
    <w:name w:val="ListLabel 1"/>
    <w:rsid w:val="0053667C"/>
    <w:rPr>
      <w:rFonts w:cs="Courier New"/>
    </w:rPr>
  </w:style>
  <w:style w:type="character" w:customStyle="1" w:styleId="ListLabel2">
    <w:name w:val="ListLabel 2"/>
    <w:rsid w:val="0053667C"/>
    <w:rPr>
      <w:sz w:val="20"/>
    </w:rPr>
  </w:style>
  <w:style w:type="character" w:customStyle="1" w:styleId="Bullets">
    <w:name w:val="Bullets"/>
    <w:rsid w:val="0053667C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53667C"/>
  </w:style>
  <w:style w:type="paragraph" w:customStyle="1" w:styleId="Heading">
    <w:name w:val="Heading"/>
    <w:basedOn w:val="Normal"/>
    <w:next w:val="BodyText"/>
    <w:rsid w:val="0053667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rsid w:val="0053667C"/>
    <w:pPr>
      <w:spacing w:line="360" w:lineRule="auto"/>
      <w:jc w:val="both"/>
    </w:pPr>
  </w:style>
  <w:style w:type="paragraph" w:styleId="List">
    <w:name w:val="List"/>
    <w:basedOn w:val="BodyText"/>
    <w:rsid w:val="0053667C"/>
    <w:rPr>
      <w:rFonts w:cs="Mangal"/>
    </w:rPr>
  </w:style>
  <w:style w:type="paragraph" w:styleId="Caption">
    <w:name w:val="caption"/>
    <w:basedOn w:val="Normal"/>
    <w:qFormat/>
    <w:rsid w:val="0053667C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Normal"/>
    <w:rsid w:val="0053667C"/>
    <w:pPr>
      <w:suppressLineNumbers/>
    </w:pPr>
    <w:rPr>
      <w:rFonts w:cs="Mangal"/>
    </w:rPr>
  </w:style>
  <w:style w:type="paragraph" w:styleId="Quote">
    <w:name w:val="Quote"/>
    <w:basedOn w:val="Normal"/>
    <w:qFormat/>
    <w:rsid w:val="0053667C"/>
    <w:rPr>
      <w:i/>
      <w:color w:val="000000"/>
    </w:rPr>
  </w:style>
  <w:style w:type="paragraph" w:styleId="Subtitle">
    <w:name w:val="Subtitle"/>
    <w:basedOn w:val="Normal"/>
    <w:next w:val="BodyText"/>
    <w:qFormat/>
    <w:rsid w:val="0053667C"/>
    <w:pPr>
      <w:jc w:val="center"/>
    </w:pPr>
    <w:rPr>
      <w:rFonts w:ascii="Cambria" w:hAnsi="Cambria" w:cs="font292"/>
      <w:i/>
      <w:iCs/>
      <w:color w:val="4F81BD"/>
      <w:spacing w:val="15"/>
      <w:sz w:val="28"/>
      <w:szCs w:val="28"/>
    </w:rPr>
  </w:style>
  <w:style w:type="paragraph" w:styleId="BodyText2">
    <w:name w:val="Body Text 2"/>
    <w:basedOn w:val="Normal"/>
    <w:rsid w:val="0053667C"/>
    <w:pPr>
      <w:spacing w:after="120" w:line="480" w:lineRule="auto"/>
    </w:pPr>
  </w:style>
  <w:style w:type="paragraph" w:customStyle="1" w:styleId="EndnoteText1">
    <w:name w:val="Endnote Text1"/>
    <w:basedOn w:val="Normal"/>
    <w:rsid w:val="0053667C"/>
    <w:rPr>
      <w:sz w:val="20"/>
    </w:rPr>
  </w:style>
  <w:style w:type="paragraph" w:styleId="NoSpacing">
    <w:name w:val="No Spacing"/>
    <w:qFormat/>
    <w:rsid w:val="0053667C"/>
    <w:pPr>
      <w:suppressAutoHyphens/>
      <w:spacing w:line="100" w:lineRule="atLeast"/>
    </w:pPr>
    <w:rPr>
      <w:rFonts w:ascii="Calibri" w:eastAsia="SimSun" w:hAnsi="Calibri" w:cs="Calibri"/>
      <w:kern w:val="1"/>
      <w:sz w:val="22"/>
      <w:lang w:eastAsia="ar-SA"/>
    </w:rPr>
  </w:style>
  <w:style w:type="paragraph" w:customStyle="1" w:styleId="Style2">
    <w:name w:val="Style2"/>
    <w:basedOn w:val="Heading2"/>
    <w:rsid w:val="0053667C"/>
    <w:pPr>
      <w:tabs>
        <w:tab w:val="clear" w:pos="0"/>
      </w:tabs>
      <w:ind w:left="0" w:firstLine="0"/>
    </w:pPr>
    <w:rPr>
      <w:sz w:val="16"/>
    </w:rPr>
  </w:style>
  <w:style w:type="paragraph" w:styleId="PlainText">
    <w:name w:val="Plain Text"/>
    <w:basedOn w:val="Normal"/>
    <w:rsid w:val="0053667C"/>
    <w:rPr>
      <w:rFonts w:ascii="Courier New" w:hAnsi="Courier New" w:cs="Courier New"/>
      <w:sz w:val="21"/>
    </w:rPr>
  </w:style>
  <w:style w:type="paragraph" w:customStyle="1" w:styleId="FootnoteText1">
    <w:name w:val="Footnote Text1"/>
    <w:basedOn w:val="Normal"/>
    <w:rsid w:val="0053667C"/>
    <w:rPr>
      <w:sz w:val="20"/>
    </w:rPr>
  </w:style>
  <w:style w:type="paragraph" w:styleId="BalloonText">
    <w:name w:val="Balloon Text"/>
    <w:basedOn w:val="Normal"/>
    <w:rsid w:val="0053667C"/>
    <w:rPr>
      <w:rFonts w:ascii="Tahoma" w:hAnsi="Tahoma" w:cs="Tahoma"/>
      <w:sz w:val="16"/>
    </w:rPr>
  </w:style>
  <w:style w:type="paragraph" w:customStyle="1" w:styleId="EnvelopeAddress1">
    <w:name w:val="Envelope Address1"/>
    <w:basedOn w:val="Normal"/>
    <w:rsid w:val="0053667C"/>
    <w:pPr>
      <w:ind w:left="2880"/>
    </w:pPr>
    <w:rPr>
      <w:rFonts w:ascii="Cambria" w:hAnsi="Cambria" w:cs="font292"/>
    </w:rPr>
  </w:style>
  <w:style w:type="paragraph" w:customStyle="1" w:styleId="EnvelopeReturn1">
    <w:name w:val="Envelope Return1"/>
    <w:basedOn w:val="Normal"/>
    <w:rsid w:val="0053667C"/>
    <w:rPr>
      <w:rFonts w:ascii="Cambria" w:hAnsi="Cambria" w:cs="font292"/>
      <w:sz w:val="20"/>
    </w:rPr>
  </w:style>
  <w:style w:type="paragraph" w:styleId="ListParagraph">
    <w:name w:val="List Paragraph"/>
    <w:basedOn w:val="Normal"/>
    <w:qFormat/>
    <w:rsid w:val="0053667C"/>
    <w:pPr>
      <w:ind w:left="720"/>
    </w:pPr>
  </w:style>
  <w:style w:type="paragraph" w:styleId="Title">
    <w:name w:val="Title"/>
    <w:basedOn w:val="Normal"/>
    <w:next w:val="Subtitle"/>
    <w:qFormat/>
    <w:rsid w:val="0053667C"/>
    <w:pPr>
      <w:pBdr>
        <w:bottom w:val="single" w:sz="8" w:space="0" w:color="808080"/>
      </w:pBdr>
      <w:spacing w:after="300"/>
      <w:jc w:val="center"/>
    </w:pPr>
    <w:rPr>
      <w:rFonts w:ascii="Cambria" w:hAnsi="Cambria" w:cs="font292"/>
      <w:b/>
      <w:bCs/>
      <w:color w:val="17365D"/>
      <w:spacing w:val="5"/>
      <w:sz w:val="52"/>
      <w:szCs w:val="36"/>
    </w:rPr>
  </w:style>
  <w:style w:type="paragraph" w:styleId="IntenseQuote">
    <w:name w:val="Intense Quote"/>
    <w:basedOn w:val="Normal"/>
    <w:qFormat/>
    <w:rsid w:val="0053667C"/>
    <w:pPr>
      <w:pBdr>
        <w:bottom w:val="single" w:sz="4" w:space="0" w:color="808080"/>
      </w:pBdr>
      <w:spacing w:before="200" w:after="280"/>
      <w:ind w:left="936" w:right="936"/>
    </w:pPr>
    <w:rPr>
      <w:b/>
      <w:i/>
      <w:color w:val="4F81BD"/>
    </w:rPr>
  </w:style>
  <w:style w:type="paragraph" w:customStyle="1" w:styleId="TableContents">
    <w:name w:val="Table Contents"/>
    <w:basedOn w:val="Normal"/>
    <w:rsid w:val="0053667C"/>
    <w:pPr>
      <w:suppressLineNumbers/>
    </w:pPr>
  </w:style>
  <w:style w:type="paragraph" w:customStyle="1" w:styleId="TableHeading">
    <w:name w:val="Table Heading"/>
    <w:basedOn w:val="TableContents"/>
    <w:rsid w:val="0053667C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1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yyedsh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</CharactersWithSpaces>
  <SharedDoc>false</SharedDoc>
  <HLinks>
    <vt:vector size="6" baseType="variant">
      <vt:variant>
        <vt:i4>8061019</vt:i4>
      </vt:variant>
      <vt:variant>
        <vt:i4>0</vt:i4>
      </vt:variant>
      <vt:variant>
        <vt:i4>0</vt:i4>
      </vt:variant>
      <vt:variant>
        <vt:i4>5</vt:i4>
      </vt:variant>
      <vt:variant>
        <vt:lpwstr>mailto:sayyedsha@gmail.com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Onemi Kissht</cp:lastModifiedBy>
  <cp:revision>16</cp:revision>
  <cp:lastPrinted>2021-10-18T20:19:00Z</cp:lastPrinted>
  <dcterms:created xsi:type="dcterms:W3CDTF">2020-05-13T13:16:00Z</dcterms:created>
  <dcterms:modified xsi:type="dcterms:W3CDTF">2021-10-18T20:19:00Z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